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03028744" w14:textId="77777777" w:rsidR="00437881" w:rsidRDefault="00437881">
      <w:pPr>
        <w:tabs>
          <w:tab w:val="left" w:pos="567"/>
          <w:tab w:val="right" w:pos="8391"/>
        </w:tabs>
        <w:autoSpaceDE w:val="0"/>
        <w:jc w:val="center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b/>
          <w:color w:val="000000"/>
          <w:sz w:val="18"/>
          <w:szCs w:val="18"/>
          <w:u w:val="single"/>
        </w:rPr>
        <w:t>CURRICULUM VITAE</w:t>
      </w:r>
    </w:p>
    <w:p w14:paraId="130BFD6B" w14:textId="77777777" w:rsidR="00437881" w:rsidRDefault="00437881">
      <w:pPr>
        <w:tabs>
          <w:tab w:val="left" w:pos="567"/>
          <w:tab w:val="right" w:pos="8391"/>
        </w:tabs>
        <w:autoSpaceDE w:val="0"/>
        <w:jc w:val="center"/>
        <w:rPr>
          <w:rFonts w:ascii="Verdana" w:hAnsi="Verdana" w:cs="Verdana"/>
          <w:sz w:val="18"/>
          <w:szCs w:val="18"/>
        </w:rPr>
      </w:pPr>
    </w:p>
    <w:p w14:paraId="4E05B0D0" w14:textId="77777777" w:rsidR="00437881" w:rsidRDefault="00437881">
      <w:pPr>
        <w:tabs>
          <w:tab w:val="left" w:pos="567"/>
          <w:tab w:val="right" w:pos="8391"/>
        </w:tabs>
        <w:autoSpaceDE w:val="0"/>
        <w:jc w:val="center"/>
        <w:rPr>
          <w:rFonts w:ascii="Verdana" w:hAnsi="Verdana" w:cs="Verdana"/>
          <w:sz w:val="18"/>
          <w:szCs w:val="18"/>
        </w:rPr>
      </w:pPr>
    </w:p>
    <w:p w14:paraId="4B5CFC38" w14:textId="77777777" w:rsidR="00437881" w:rsidRPr="00BD48DB" w:rsidRDefault="00437881">
      <w:pPr>
        <w:tabs>
          <w:tab w:val="left" w:pos="567"/>
          <w:tab w:val="right" w:pos="8391"/>
        </w:tabs>
        <w:autoSpaceDE w:val="0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b/>
          <w:sz w:val="18"/>
          <w:szCs w:val="18"/>
        </w:rPr>
        <w:t>T. Srinivasa Reddy,</w:t>
      </w:r>
    </w:p>
    <w:p w14:paraId="4944D652" w14:textId="77777777" w:rsidR="00437881" w:rsidRPr="00BD48DB" w:rsidRDefault="0077417B">
      <w:pPr>
        <w:tabs>
          <w:tab w:val="left" w:pos="567"/>
          <w:tab w:val="right" w:pos="8391"/>
        </w:tabs>
        <w:autoSpaceDE w:val="0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Mobile: 9581373456</w:t>
      </w:r>
    </w:p>
    <w:p w14:paraId="70DEE9CB" w14:textId="77777777" w:rsidR="00437881" w:rsidRPr="00BD48DB" w:rsidRDefault="00437881">
      <w:pPr>
        <w:tabs>
          <w:tab w:val="left" w:pos="567"/>
          <w:tab w:val="right" w:pos="8391"/>
        </w:tabs>
        <w:autoSpaceDE w:val="0"/>
        <w:jc w:val="both"/>
        <w:rPr>
          <w:rFonts w:ascii="Verdana" w:hAnsi="Verdana" w:cs="Verdana"/>
          <w:sz w:val="18"/>
          <w:szCs w:val="18"/>
        </w:rPr>
      </w:pPr>
    </w:p>
    <w:p w14:paraId="32BC0111" w14:textId="77777777" w:rsidR="00437881" w:rsidRPr="00BD48DB" w:rsidRDefault="00437881">
      <w:pPr>
        <w:tabs>
          <w:tab w:val="left" w:pos="567"/>
          <w:tab w:val="right" w:pos="8391"/>
        </w:tabs>
        <w:autoSpaceDE w:val="0"/>
        <w:jc w:val="both"/>
        <w:rPr>
          <w:rFonts w:ascii="Verdana" w:eastAsia="Verdana" w:hAnsi="Verdana" w:cs="Verdana"/>
          <w:sz w:val="18"/>
          <w:szCs w:val="18"/>
        </w:rPr>
      </w:pPr>
      <w:r w:rsidRPr="00BD48DB">
        <w:rPr>
          <w:rFonts w:ascii="Verdana" w:eastAsia="Verdana" w:hAnsi="Verdana" w:cs="Verdana"/>
          <w:sz w:val="18"/>
          <w:szCs w:val="18"/>
        </w:rPr>
        <w:t xml:space="preserve">                                                                     </w:t>
      </w:r>
    </w:p>
    <w:p w14:paraId="7181A770" w14:textId="77777777" w:rsidR="00437881" w:rsidRPr="00BD48DB" w:rsidRDefault="00437881">
      <w:pPr>
        <w:tabs>
          <w:tab w:val="left" w:pos="567"/>
          <w:tab w:val="right" w:pos="8391"/>
        </w:tabs>
        <w:autoSpaceDE w:val="0"/>
        <w:jc w:val="both"/>
        <w:rPr>
          <w:sz w:val="18"/>
          <w:szCs w:val="18"/>
        </w:rPr>
      </w:pPr>
      <w:r w:rsidRPr="00BD48DB">
        <w:rPr>
          <w:rFonts w:ascii="Verdana" w:eastAsia="Verdana" w:hAnsi="Verdana" w:cs="Verdana"/>
          <w:sz w:val="18"/>
          <w:szCs w:val="18"/>
        </w:rPr>
        <w:t xml:space="preserve">                                                                                       </w:t>
      </w:r>
      <w:r w:rsidRPr="00BD48DB">
        <w:rPr>
          <w:rFonts w:ascii="Verdana" w:hAnsi="Verdana" w:cs="Verdana"/>
          <w:sz w:val="18"/>
          <w:szCs w:val="18"/>
        </w:rPr>
        <w:t>E-Mail: reddy.mba1@gmail.com</w:t>
      </w:r>
    </w:p>
    <w:p w14:paraId="160171B8" w14:textId="77777777" w:rsidR="00437881" w:rsidRPr="00BD48DB" w:rsidRDefault="00054F4D">
      <w:pPr>
        <w:tabs>
          <w:tab w:val="left" w:pos="567"/>
          <w:tab w:val="right" w:pos="8391"/>
        </w:tabs>
        <w:autoSpaceDE w:val="0"/>
        <w:spacing w:after="227"/>
        <w:jc w:val="right"/>
        <w:rPr>
          <w:rFonts w:ascii="Verdana" w:hAnsi="Verdana" w:cs="Verdana"/>
          <w:sz w:val="18"/>
          <w:szCs w:val="18"/>
          <w:lang w:eastAsia="en-US"/>
        </w:rPr>
      </w:pPr>
      <w:r w:rsidRPr="00BD48DB">
        <w:rPr>
          <w:noProof/>
          <w:sz w:val="18"/>
          <w:szCs w:val="18"/>
          <w:lang w:val="en-IN" w:eastAsia="en-I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8C31446" wp14:editId="4EEDA9F4">
                <wp:simplePos x="0" y="0"/>
                <wp:positionH relativeFrom="column">
                  <wp:posOffset>-114300</wp:posOffset>
                </wp:positionH>
                <wp:positionV relativeFrom="paragraph">
                  <wp:posOffset>7620</wp:posOffset>
                </wp:positionV>
                <wp:extent cx="5600700" cy="0"/>
                <wp:effectExtent l="28575" t="23495" r="28575" b="2413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381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89EA77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.6pt" to="6in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" strokeweight="1.06mm">
                <v:stroke joinstyle="miter" endcap="square"/>
              </v:line>
            </w:pict>
          </mc:Fallback>
        </mc:AlternateContent>
      </w:r>
    </w:p>
    <w:p w14:paraId="50746766" w14:textId="77777777" w:rsidR="00437881" w:rsidRPr="00BD48DB" w:rsidRDefault="00437881">
      <w:pPr>
        <w:tabs>
          <w:tab w:val="left" w:pos="567"/>
          <w:tab w:val="right" w:pos="8391"/>
        </w:tabs>
        <w:autoSpaceDE w:val="0"/>
        <w:spacing w:after="227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b/>
          <w:sz w:val="18"/>
          <w:szCs w:val="18"/>
        </w:rPr>
        <w:t>Career Snapshot</w:t>
      </w:r>
    </w:p>
    <w:p w14:paraId="1CAF9FCE" w14:textId="2E098585" w:rsidR="00437881" w:rsidRPr="00BD48DB" w:rsidRDefault="00437881">
      <w:pPr>
        <w:numPr>
          <w:ilvl w:val="0"/>
          <w:numId w:val="2"/>
        </w:numPr>
        <w:tabs>
          <w:tab w:val="left" w:pos="240"/>
          <w:tab w:val="left" w:pos="720"/>
        </w:tabs>
        <w:spacing w:line="260" w:lineRule="exact"/>
        <w:jc w:val="both"/>
        <w:rPr>
          <w:rFonts w:ascii="Verdana" w:hAnsi="Verdana" w:cs="Verdana"/>
          <w:b/>
          <w:i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A dynamic professional with </w:t>
      </w:r>
      <w:r w:rsidR="00124396" w:rsidRPr="00BD48DB">
        <w:rPr>
          <w:rFonts w:ascii="Verdana" w:hAnsi="Verdana" w:cs="Verdana"/>
          <w:b/>
          <w:sz w:val="18"/>
          <w:szCs w:val="18"/>
        </w:rPr>
        <w:t>over 1</w:t>
      </w:r>
      <w:r w:rsidR="005D4D8F">
        <w:rPr>
          <w:rFonts w:ascii="Verdana" w:hAnsi="Verdana" w:cs="Verdana"/>
          <w:b/>
          <w:sz w:val="18"/>
          <w:szCs w:val="18"/>
        </w:rPr>
        <w:t>8</w:t>
      </w:r>
      <w:r w:rsidR="006831CB">
        <w:rPr>
          <w:rFonts w:ascii="Verdana" w:hAnsi="Verdana" w:cs="Verdana"/>
          <w:b/>
          <w:sz w:val="18"/>
          <w:szCs w:val="18"/>
        </w:rPr>
        <w:t>+</w:t>
      </w:r>
      <w:r w:rsidRPr="00BD48DB">
        <w:rPr>
          <w:rFonts w:ascii="Verdana" w:hAnsi="Verdana" w:cs="Verdana"/>
          <w:b/>
          <w:sz w:val="18"/>
          <w:szCs w:val="18"/>
        </w:rPr>
        <w:t xml:space="preserve"> years</w:t>
      </w:r>
      <w:r w:rsidRPr="00BD48DB">
        <w:rPr>
          <w:rFonts w:ascii="Verdana" w:hAnsi="Verdana" w:cs="Verdana"/>
          <w:sz w:val="18"/>
          <w:szCs w:val="18"/>
        </w:rPr>
        <w:t xml:space="preserve"> of rich experience in Banking in Retail Assets </w:t>
      </w:r>
      <w:r w:rsidR="00A4453C">
        <w:rPr>
          <w:rFonts w:ascii="Verdana" w:hAnsi="Verdana" w:cs="Verdana"/>
          <w:sz w:val="18"/>
          <w:szCs w:val="18"/>
        </w:rPr>
        <w:t xml:space="preserve">of HL, AHL &amp; LAP </w:t>
      </w:r>
      <w:r w:rsidRPr="00BD48DB">
        <w:rPr>
          <w:rFonts w:ascii="Verdana" w:hAnsi="Verdana" w:cs="Verdana"/>
          <w:sz w:val="18"/>
          <w:szCs w:val="18"/>
        </w:rPr>
        <w:t>and Capital Markets</w:t>
      </w:r>
    </w:p>
    <w:p w14:paraId="18925CF5" w14:textId="5F44A6F4" w:rsidR="00437881" w:rsidRPr="00A768AC" w:rsidRDefault="00437881" w:rsidP="00A768AC">
      <w:pPr>
        <w:numPr>
          <w:ilvl w:val="0"/>
          <w:numId w:val="2"/>
        </w:numPr>
        <w:tabs>
          <w:tab w:val="left" w:pos="240"/>
          <w:tab w:val="left" w:pos="720"/>
        </w:tabs>
        <w:spacing w:line="260" w:lineRule="exact"/>
        <w:jc w:val="both"/>
        <w:rPr>
          <w:rFonts w:ascii="Verdana" w:eastAsia="Verdana" w:hAnsi="Verdana" w:cs="Verdana"/>
          <w:sz w:val="18"/>
          <w:szCs w:val="18"/>
        </w:rPr>
      </w:pPr>
      <w:r w:rsidRPr="00A768AC">
        <w:rPr>
          <w:rFonts w:ascii="Verdana" w:hAnsi="Verdana" w:cs="Verdana"/>
          <w:b/>
          <w:i/>
          <w:sz w:val="18"/>
          <w:szCs w:val="18"/>
        </w:rPr>
        <w:t xml:space="preserve">Presently associated with </w:t>
      </w:r>
      <w:r w:rsidR="0087388D">
        <w:rPr>
          <w:rFonts w:ascii="Verdana" w:hAnsi="Verdana" w:cs="Verdana"/>
          <w:b/>
          <w:i/>
          <w:color w:val="000000"/>
          <w:sz w:val="18"/>
          <w:szCs w:val="18"/>
        </w:rPr>
        <w:t>AU</w:t>
      </w:r>
      <w:r w:rsidR="00C81DBE">
        <w:rPr>
          <w:rFonts w:ascii="Verdana" w:hAnsi="Verdana" w:cs="Verdana"/>
          <w:b/>
          <w:i/>
          <w:color w:val="000000"/>
          <w:sz w:val="18"/>
          <w:szCs w:val="18"/>
        </w:rPr>
        <w:t xml:space="preserve"> Small Finance Bank</w:t>
      </w:r>
      <w:r w:rsidRPr="00A768AC">
        <w:rPr>
          <w:rFonts w:ascii="Verdana" w:hAnsi="Verdana" w:cs="Verdana"/>
          <w:b/>
          <w:i/>
          <w:color w:val="000000"/>
          <w:sz w:val="18"/>
          <w:szCs w:val="18"/>
        </w:rPr>
        <w:t xml:space="preserve"> as a </w:t>
      </w:r>
      <w:r w:rsidR="005D4D8F">
        <w:rPr>
          <w:rFonts w:ascii="Verdana" w:hAnsi="Verdana" w:cs="Verdana"/>
          <w:b/>
          <w:i/>
          <w:color w:val="000000"/>
          <w:sz w:val="18"/>
          <w:szCs w:val="18"/>
        </w:rPr>
        <w:t xml:space="preserve">Zonal Business Head </w:t>
      </w:r>
      <w:r w:rsidR="008E533A">
        <w:rPr>
          <w:rFonts w:ascii="Verdana" w:hAnsi="Verdana" w:cs="Verdana"/>
          <w:b/>
          <w:i/>
          <w:color w:val="000000"/>
          <w:sz w:val="18"/>
          <w:szCs w:val="18"/>
        </w:rPr>
        <w:t>for</w:t>
      </w:r>
      <w:r w:rsidR="00794AA6">
        <w:rPr>
          <w:rFonts w:ascii="Verdana" w:hAnsi="Verdana" w:cs="Verdana"/>
          <w:b/>
          <w:i/>
          <w:color w:val="000000"/>
          <w:sz w:val="18"/>
          <w:szCs w:val="18"/>
        </w:rPr>
        <w:t xml:space="preserve"> </w:t>
      </w:r>
      <w:r w:rsidR="008E533A">
        <w:rPr>
          <w:rFonts w:ascii="Verdana" w:hAnsi="Verdana" w:cs="Verdana"/>
          <w:b/>
          <w:i/>
          <w:color w:val="000000"/>
          <w:sz w:val="18"/>
          <w:szCs w:val="18"/>
        </w:rPr>
        <w:t>Andhra Pradesh</w:t>
      </w:r>
      <w:r w:rsidR="00C81DBE">
        <w:rPr>
          <w:rFonts w:ascii="Verdana" w:hAnsi="Verdana" w:cs="Verdana"/>
          <w:b/>
          <w:i/>
          <w:color w:val="000000"/>
          <w:sz w:val="18"/>
          <w:szCs w:val="18"/>
        </w:rPr>
        <w:t xml:space="preserve"> &amp; Telangana</w:t>
      </w:r>
      <w:r w:rsidRPr="00A768AC">
        <w:rPr>
          <w:rFonts w:ascii="Verdana" w:hAnsi="Verdana" w:cs="Verdana"/>
          <w:b/>
          <w:i/>
          <w:color w:val="000000"/>
          <w:sz w:val="18"/>
          <w:szCs w:val="18"/>
        </w:rPr>
        <w:t xml:space="preserve">– </w:t>
      </w:r>
      <w:r w:rsidR="00794AA6">
        <w:rPr>
          <w:rFonts w:ascii="Verdana" w:hAnsi="Verdana" w:cs="Verdana"/>
          <w:b/>
          <w:i/>
          <w:color w:val="000000"/>
          <w:sz w:val="18"/>
          <w:szCs w:val="18"/>
        </w:rPr>
        <w:t>Affordable</w:t>
      </w:r>
      <w:r w:rsidR="00A768AC">
        <w:rPr>
          <w:rFonts w:ascii="Verdana" w:hAnsi="Verdana" w:cs="Verdana"/>
          <w:b/>
          <w:i/>
          <w:color w:val="000000"/>
          <w:sz w:val="18"/>
          <w:szCs w:val="18"/>
        </w:rPr>
        <w:t xml:space="preserve"> </w:t>
      </w:r>
      <w:r w:rsidRPr="00A768AC">
        <w:rPr>
          <w:rFonts w:ascii="Verdana" w:hAnsi="Verdana" w:cs="Verdana"/>
          <w:b/>
          <w:i/>
          <w:color w:val="000000"/>
          <w:sz w:val="18"/>
          <w:szCs w:val="18"/>
        </w:rPr>
        <w:t>Mortgages</w:t>
      </w:r>
      <w:r w:rsidR="00CE5C31">
        <w:rPr>
          <w:rFonts w:ascii="Verdana" w:hAnsi="Verdana" w:cs="Verdana"/>
          <w:b/>
          <w:i/>
          <w:color w:val="000000"/>
          <w:sz w:val="18"/>
          <w:szCs w:val="18"/>
        </w:rPr>
        <w:t xml:space="preserve"> and Collections</w:t>
      </w:r>
    </w:p>
    <w:p w14:paraId="4204E28B" w14:textId="77777777" w:rsidR="00437881" w:rsidRPr="00BD48DB" w:rsidRDefault="00437881">
      <w:pPr>
        <w:numPr>
          <w:ilvl w:val="0"/>
          <w:numId w:val="2"/>
        </w:numPr>
        <w:tabs>
          <w:tab w:val="left" w:pos="240"/>
          <w:tab w:val="left" w:pos="720"/>
        </w:tabs>
        <w:spacing w:line="260" w:lineRule="exact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eastAsia="Verdana" w:hAnsi="Verdana" w:cs="Verdana"/>
          <w:sz w:val="18"/>
          <w:szCs w:val="18"/>
        </w:rPr>
        <w:t xml:space="preserve"> </w:t>
      </w:r>
      <w:r w:rsidRPr="00BD48DB">
        <w:rPr>
          <w:rFonts w:ascii="Verdana" w:hAnsi="Verdana" w:cs="Verdana"/>
          <w:sz w:val="18"/>
          <w:szCs w:val="18"/>
        </w:rPr>
        <w:t xml:space="preserve">Possesses a clear understanding of the industry with the distinction of instituting new practices to </w:t>
      </w:r>
      <w:r w:rsidR="00124396" w:rsidRPr="00BD48DB">
        <w:rPr>
          <w:rFonts w:ascii="Verdana" w:hAnsi="Verdana" w:cs="Verdana"/>
          <w:sz w:val="18"/>
          <w:szCs w:val="18"/>
        </w:rPr>
        <w:t>achieve business</w:t>
      </w:r>
      <w:r w:rsidRPr="00BD48DB">
        <w:rPr>
          <w:rFonts w:ascii="Verdana" w:hAnsi="Verdana" w:cs="Verdana"/>
          <w:sz w:val="18"/>
          <w:szCs w:val="18"/>
        </w:rPr>
        <w:t xml:space="preserve"> excellence at the lowest overall cost.</w:t>
      </w:r>
    </w:p>
    <w:p w14:paraId="5073C989" w14:textId="77777777" w:rsidR="00437881" w:rsidRPr="00BD48DB" w:rsidRDefault="00437881">
      <w:pPr>
        <w:numPr>
          <w:ilvl w:val="0"/>
          <w:numId w:val="2"/>
        </w:numPr>
        <w:tabs>
          <w:tab w:val="left" w:pos="240"/>
          <w:tab w:val="left" w:pos="540"/>
          <w:tab w:val="left" w:pos="720"/>
        </w:tabs>
        <w:spacing w:line="260" w:lineRule="exact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Track record of consistently achieving Retail banking targets in Assets. </w:t>
      </w:r>
    </w:p>
    <w:p w14:paraId="05075AD9" w14:textId="3FC15035" w:rsidR="00437881" w:rsidRPr="00BD48DB" w:rsidRDefault="00437881">
      <w:pPr>
        <w:numPr>
          <w:ilvl w:val="0"/>
          <w:numId w:val="2"/>
        </w:numPr>
        <w:tabs>
          <w:tab w:val="left" w:pos="240"/>
          <w:tab w:val="left" w:pos="540"/>
          <w:tab w:val="left" w:pos="720"/>
        </w:tabs>
        <w:spacing w:line="260" w:lineRule="exact"/>
        <w:jc w:val="both"/>
        <w:rPr>
          <w:rFonts w:ascii="Verdana" w:hAnsi="Verdana" w:cs="Verdana"/>
          <w:color w:val="000000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Demonstrated abilities in cementing healthy </w:t>
      </w:r>
      <w:r w:rsidR="00021999" w:rsidRPr="00BD48DB">
        <w:rPr>
          <w:rFonts w:ascii="Verdana" w:hAnsi="Verdana" w:cs="Verdana"/>
          <w:sz w:val="18"/>
          <w:szCs w:val="18"/>
        </w:rPr>
        <w:t>relationships</w:t>
      </w:r>
      <w:r w:rsidRPr="00BD48DB">
        <w:rPr>
          <w:rFonts w:ascii="Verdana" w:hAnsi="Verdana" w:cs="Verdana"/>
          <w:sz w:val="18"/>
          <w:szCs w:val="18"/>
        </w:rPr>
        <w:t xml:space="preserve"> with key accounts for generating business and leading workforce towards accomplishing business and corporate goals. </w:t>
      </w:r>
    </w:p>
    <w:p w14:paraId="0634F4A7" w14:textId="55050DA2" w:rsidR="00437881" w:rsidRPr="00BD48DB" w:rsidRDefault="00437881">
      <w:pPr>
        <w:numPr>
          <w:ilvl w:val="0"/>
          <w:numId w:val="2"/>
        </w:numPr>
        <w:tabs>
          <w:tab w:val="left" w:pos="240"/>
          <w:tab w:val="left" w:pos="720"/>
        </w:tabs>
        <w:spacing w:line="260" w:lineRule="exact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color w:val="000000"/>
          <w:sz w:val="18"/>
          <w:szCs w:val="18"/>
        </w:rPr>
        <w:t xml:space="preserve">An effective communicator with excellent relationship building &amp; interpersonal skills. Strong analytical, problem solving &amp; organizational abilities. Possess a flexible &amp; </w:t>
      </w:r>
      <w:r w:rsidR="00815699" w:rsidRPr="00BD48DB">
        <w:rPr>
          <w:rFonts w:ascii="Verdana" w:hAnsi="Verdana" w:cs="Verdana"/>
          <w:color w:val="000000"/>
          <w:sz w:val="18"/>
          <w:szCs w:val="18"/>
        </w:rPr>
        <w:t>detail-oriented</w:t>
      </w:r>
      <w:r w:rsidRPr="00BD48DB">
        <w:rPr>
          <w:rFonts w:ascii="Verdana" w:hAnsi="Verdana" w:cs="Verdana"/>
          <w:color w:val="000000"/>
          <w:sz w:val="18"/>
          <w:szCs w:val="18"/>
        </w:rPr>
        <w:t xml:space="preserve"> attitude.</w:t>
      </w:r>
    </w:p>
    <w:p w14:paraId="389A5886" w14:textId="77777777" w:rsidR="00437881" w:rsidRPr="00BD48DB" w:rsidRDefault="00437881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exact"/>
        <w:ind w:left="480"/>
        <w:jc w:val="both"/>
        <w:rPr>
          <w:rFonts w:ascii="Verdana" w:hAnsi="Verdana" w:cs="Verdana"/>
          <w:sz w:val="18"/>
          <w:szCs w:val="18"/>
        </w:rPr>
      </w:pPr>
    </w:p>
    <w:p w14:paraId="1442ECD1" w14:textId="77777777" w:rsidR="00437881" w:rsidRPr="00BD48DB" w:rsidRDefault="00437881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exact"/>
        <w:ind w:left="-120"/>
        <w:jc w:val="both"/>
        <w:rPr>
          <w:rFonts w:ascii="Verdana" w:hAnsi="Verdana" w:cs="Verdana"/>
          <w:b/>
          <w:i/>
          <w:sz w:val="18"/>
          <w:szCs w:val="18"/>
          <w:u w:val="single"/>
        </w:rPr>
      </w:pPr>
      <w:r w:rsidRPr="00BD48DB">
        <w:rPr>
          <w:rFonts w:ascii="Verdana" w:hAnsi="Verdana" w:cs="Verdana"/>
          <w:b/>
          <w:i/>
          <w:sz w:val="18"/>
          <w:szCs w:val="18"/>
          <w:u w:val="single"/>
        </w:rPr>
        <w:t>Team Management</w:t>
      </w:r>
    </w:p>
    <w:p w14:paraId="6683C31F" w14:textId="77777777" w:rsidR="00437881" w:rsidRPr="00BD48DB" w:rsidRDefault="00437881">
      <w:pPr>
        <w:pStyle w:val="Achievement"/>
        <w:tabs>
          <w:tab w:val="left" w:pos="600"/>
        </w:tabs>
        <w:spacing w:after="0" w:line="240" w:lineRule="exact"/>
        <w:ind w:left="600"/>
        <w:rPr>
          <w:rFonts w:ascii="Verdana" w:hAnsi="Verdana" w:cs="Verdana"/>
          <w:b/>
          <w:i/>
          <w:spacing w:val="0"/>
          <w:sz w:val="18"/>
          <w:szCs w:val="18"/>
          <w:u w:val="single"/>
          <w:lang w:val="en-GB"/>
        </w:rPr>
      </w:pPr>
    </w:p>
    <w:p w14:paraId="67E17B1D" w14:textId="77777777" w:rsidR="00437881" w:rsidRPr="00BD48DB" w:rsidRDefault="00437881" w:rsidP="00981841">
      <w:pPr>
        <w:pStyle w:val="Achievement"/>
        <w:numPr>
          <w:ilvl w:val="0"/>
          <w:numId w:val="11"/>
        </w:numPr>
        <w:tabs>
          <w:tab w:val="left" w:pos="600"/>
        </w:tabs>
        <w:spacing w:after="0" w:line="240" w:lineRule="exact"/>
        <w:rPr>
          <w:rFonts w:ascii="Verdana" w:hAnsi="Verdana" w:cs="Verdana"/>
          <w:spacing w:val="0"/>
          <w:sz w:val="18"/>
          <w:szCs w:val="18"/>
          <w:lang w:val="en-GB"/>
        </w:rPr>
      </w:pPr>
      <w:r w:rsidRPr="00BD48DB">
        <w:rPr>
          <w:rFonts w:ascii="Verdana" w:hAnsi="Verdana" w:cs="Verdana"/>
          <w:spacing w:val="0"/>
          <w:sz w:val="18"/>
          <w:szCs w:val="18"/>
          <w:lang w:val="en-GB"/>
        </w:rPr>
        <w:t>Leading, mentoring &amp; monitoring the performance of the team members to ensure efficiency in process operations and meeting of individual &amp; group targets.</w:t>
      </w:r>
    </w:p>
    <w:p w14:paraId="503CF53B" w14:textId="77777777" w:rsidR="00437881" w:rsidRPr="00BD48DB" w:rsidRDefault="00437881" w:rsidP="00981841">
      <w:pPr>
        <w:pStyle w:val="Achievement"/>
        <w:numPr>
          <w:ilvl w:val="0"/>
          <w:numId w:val="11"/>
        </w:numPr>
        <w:tabs>
          <w:tab w:val="left" w:pos="600"/>
        </w:tabs>
        <w:spacing w:after="0" w:line="240" w:lineRule="exact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pacing w:val="0"/>
          <w:sz w:val="18"/>
          <w:szCs w:val="18"/>
          <w:lang w:val="en-GB"/>
        </w:rPr>
        <w:t>Creating and sustaining a dynamic environment that fosters development opportunities and motivates high performance amongst team members.</w:t>
      </w:r>
    </w:p>
    <w:p w14:paraId="4D98AF46" w14:textId="77777777" w:rsidR="00437881" w:rsidRPr="00BD48DB" w:rsidRDefault="00437881">
      <w:pPr>
        <w:tabs>
          <w:tab w:val="left" w:pos="1440"/>
          <w:tab w:val="right" w:pos="9111"/>
        </w:tabs>
        <w:autoSpaceDE w:val="0"/>
        <w:spacing w:after="113"/>
        <w:jc w:val="both"/>
        <w:rPr>
          <w:rFonts w:ascii="Verdana" w:hAnsi="Verdana" w:cs="Verdana"/>
          <w:sz w:val="18"/>
          <w:szCs w:val="18"/>
        </w:rPr>
      </w:pPr>
    </w:p>
    <w:p w14:paraId="7588FE46" w14:textId="77777777" w:rsidR="00437881" w:rsidRPr="00BD48DB" w:rsidRDefault="00437881" w:rsidP="00981841">
      <w:pPr>
        <w:tabs>
          <w:tab w:val="left" w:pos="7030"/>
          <w:tab w:val="left" w:pos="7484"/>
        </w:tabs>
        <w:autoSpaceDE w:val="0"/>
        <w:spacing w:before="113" w:after="113"/>
        <w:jc w:val="both"/>
        <w:rPr>
          <w:rFonts w:ascii="Verdana" w:hAnsi="Verdana" w:cs="Verdana"/>
          <w:bCs/>
          <w:sz w:val="18"/>
          <w:szCs w:val="18"/>
          <w:u w:val="single"/>
        </w:rPr>
      </w:pPr>
      <w:r w:rsidRPr="00BD48DB">
        <w:rPr>
          <w:rFonts w:ascii="Verdana" w:hAnsi="Verdana" w:cs="Verdana"/>
          <w:sz w:val="18"/>
          <w:szCs w:val="18"/>
          <w:u w:val="single"/>
        </w:rPr>
        <w:t>PROFESSIONAL EXPERIENCE</w:t>
      </w:r>
      <w:r w:rsidRPr="00BD48DB">
        <w:rPr>
          <w:rFonts w:ascii="Verdana" w:hAnsi="Verdana" w:cs="Verdana"/>
          <w:sz w:val="18"/>
          <w:szCs w:val="18"/>
        </w:rPr>
        <w:t>:</w:t>
      </w:r>
    </w:p>
    <w:p w14:paraId="238FA836" w14:textId="2FF8AF8E" w:rsidR="00437881" w:rsidRDefault="00437881">
      <w:pPr>
        <w:rPr>
          <w:rFonts w:ascii="Verdana" w:hAnsi="Verdana" w:cs="Verdana"/>
          <w:bCs/>
          <w:sz w:val="18"/>
          <w:szCs w:val="18"/>
          <w:u w:val="single"/>
        </w:rPr>
      </w:pPr>
      <w:r w:rsidRPr="00BD48DB">
        <w:rPr>
          <w:rFonts w:ascii="Verdana" w:hAnsi="Verdana" w:cs="Verdana"/>
          <w:bCs/>
          <w:sz w:val="18"/>
          <w:szCs w:val="18"/>
          <w:u w:val="single"/>
        </w:rPr>
        <w:t>PRESENT JOB</w:t>
      </w:r>
    </w:p>
    <w:p w14:paraId="7273AC41" w14:textId="5AA4395D" w:rsidR="006831CB" w:rsidRDefault="006831CB">
      <w:pPr>
        <w:rPr>
          <w:rFonts w:ascii="Verdana" w:hAnsi="Verdana" w:cs="Verdana"/>
          <w:bCs/>
          <w:sz w:val="18"/>
          <w:szCs w:val="18"/>
          <w:u w:val="single"/>
        </w:rPr>
      </w:pPr>
    </w:p>
    <w:p w14:paraId="61C0A37F" w14:textId="41EEAC02" w:rsidR="006831CB" w:rsidRPr="00BD48DB" w:rsidRDefault="006831CB" w:rsidP="006831CB">
      <w:p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 xml:space="preserve">Organization     </w:t>
      </w:r>
      <w:r>
        <w:rPr>
          <w:rFonts w:ascii="Verdana" w:hAnsi="Verdana" w:cs="Verdana"/>
          <w:bCs/>
          <w:sz w:val="18"/>
          <w:szCs w:val="18"/>
        </w:rPr>
        <w:t xml:space="preserve">  </w:t>
      </w:r>
      <w:r w:rsidRPr="00BD48DB">
        <w:rPr>
          <w:rFonts w:ascii="Verdana" w:hAnsi="Verdana" w:cs="Verdana"/>
          <w:bCs/>
          <w:sz w:val="18"/>
          <w:szCs w:val="18"/>
        </w:rPr>
        <w:t xml:space="preserve">: </w:t>
      </w:r>
      <w:r w:rsidR="00E30582">
        <w:rPr>
          <w:rFonts w:ascii="Verdana" w:hAnsi="Verdana" w:cs="Verdana"/>
          <w:b/>
          <w:sz w:val="18"/>
          <w:szCs w:val="18"/>
        </w:rPr>
        <w:t>AU</w:t>
      </w:r>
      <w:r w:rsidRPr="00E56DB7">
        <w:rPr>
          <w:rFonts w:ascii="Verdana" w:hAnsi="Verdana" w:cs="Verdana"/>
          <w:b/>
          <w:sz w:val="18"/>
          <w:szCs w:val="18"/>
        </w:rPr>
        <w:t xml:space="preserve"> Small Finance Bank Ltd</w:t>
      </w:r>
      <w:r w:rsidR="00E30582">
        <w:rPr>
          <w:rFonts w:ascii="Verdana" w:hAnsi="Verdana" w:cs="Verdana"/>
          <w:b/>
          <w:sz w:val="18"/>
          <w:szCs w:val="18"/>
        </w:rPr>
        <w:t xml:space="preserve"> (Fincare Unit)</w:t>
      </w:r>
    </w:p>
    <w:p w14:paraId="364D2D5B" w14:textId="0C024FCD" w:rsidR="006831CB" w:rsidRDefault="006831CB" w:rsidP="006831CB">
      <w:pPr>
        <w:rPr>
          <w:rFonts w:ascii="Verdana" w:hAnsi="Verdana" w:cs="Verdana"/>
          <w:b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 xml:space="preserve">Designation       </w:t>
      </w:r>
      <w:r>
        <w:rPr>
          <w:rFonts w:ascii="Verdana" w:hAnsi="Verdana" w:cs="Verdana"/>
          <w:bCs/>
          <w:sz w:val="18"/>
          <w:szCs w:val="18"/>
        </w:rPr>
        <w:t xml:space="preserve"> </w:t>
      </w:r>
      <w:r w:rsidRPr="00BD48DB">
        <w:rPr>
          <w:rFonts w:ascii="Verdana" w:hAnsi="Verdana" w:cs="Verdana"/>
          <w:bCs/>
          <w:sz w:val="18"/>
          <w:szCs w:val="18"/>
        </w:rPr>
        <w:t>:</w:t>
      </w:r>
      <w:r w:rsidRPr="00E56DB7">
        <w:rPr>
          <w:rFonts w:ascii="Verdana" w:hAnsi="Verdana" w:cs="Verdana"/>
          <w:b/>
          <w:sz w:val="18"/>
          <w:szCs w:val="18"/>
        </w:rPr>
        <w:t xml:space="preserve"> </w:t>
      </w:r>
      <w:r w:rsidR="00E3792A">
        <w:rPr>
          <w:rFonts w:ascii="Verdana" w:hAnsi="Verdana" w:cs="Verdana"/>
          <w:b/>
          <w:sz w:val="18"/>
          <w:szCs w:val="18"/>
        </w:rPr>
        <w:t>Deputy Vice President</w:t>
      </w:r>
      <w:r w:rsidR="00DD6F65">
        <w:rPr>
          <w:rFonts w:ascii="Verdana" w:hAnsi="Verdana" w:cs="Verdana"/>
          <w:b/>
          <w:sz w:val="18"/>
          <w:szCs w:val="18"/>
        </w:rPr>
        <w:t xml:space="preserve"> - ZBH</w:t>
      </w:r>
      <w:r>
        <w:rPr>
          <w:rFonts w:ascii="Verdana" w:hAnsi="Verdana" w:cs="Verdana"/>
          <w:b/>
          <w:bCs/>
          <w:sz w:val="18"/>
          <w:szCs w:val="18"/>
        </w:rPr>
        <w:t xml:space="preserve">  – Affordable </w:t>
      </w:r>
      <w:r w:rsidR="00E30582">
        <w:rPr>
          <w:rFonts w:ascii="Verdana" w:hAnsi="Verdana" w:cs="Verdana"/>
          <w:b/>
          <w:bCs/>
          <w:sz w:val="18"/>
          <w:szCs w:val="18"/>
        </w:rPr>
        <w:t>Mortgages</w:t>
      </w:r>
    </w:p>
    <w:p w14:paraId="49D1DD51" w14:textId="77777777" w:rsidR="006831CB" w:rsidRPr="00CE5C31" w:rsidRDefault="006831CB" w:rsidP="006831CB">
      <w:pPr>
        <w:rPr>
          <w:rFonts w:ascii="Verdana" w:hAnsi="Verdana" w:cs="Verdana"/>
          <w:sz w:val="18"/>
          <w:szCs w:val="18"/>
        </w:rPr>
      </w:pPr>
    </w:p>
    <w:p w14:paraId="13243D6D" w14:textId="220D7B55" w:rsidR="006831CB" w:rsidRPr="00CE5C31" w:rsidRDefault="006831CB" w:rsidP="006831CB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 w:rsidRPr="00CE5C31">
        <w:rPr>
          <w:rFonts w:ascii="Verdana" w:hAnsi="Verdana" w:cs="Verdana"/>
          <w:sz w:val="18"/>
          <w:szCs w:val="18"/>
        </w:rPr>
        <w:t xml:space="preserve">Handling AP </w:t>
      </w:r>
      <w:r w:rsidR="00E30582">
        <w:rPr>
          <w:rFonts w:ascii="Verdana" w:hAnsi="Verdana" w:cs="Verdana"/>
          <w:sz w:val="18"/>
          <w:szCs w:val="18"/>
        </w:rPr>
        <w:t xml:space="preserve">&amp; TS </w:t>
      </w:r>
      <w:r w:rsidRPr="00CE5C31">
        <w:rPr>
          <w:rFonts w:ascii="Verdana" w:hAnsi="Verdana" w:cs="Verdana"/>
          <w:sz w:val="18"/>
          <w:szCs w:val="18"/>
        </w:rPr>
        <w:t xml:space="preserve">region for LAP </w:t>
      </w:r>
      <w:r w:rsidR="006E4CC2">
        <w:rPr>
          <w:rFonts w:ascii="Verdana" w:hAnsi="Verdana" w:cs="Verdana"/>
          <w:sz w:val="18"/>
          <w:szCs w:val="18"/>
        </w:rPr>
        <w:t xml:space="preserve">product </w:t>
      </w:r>
      <w:r w:rsidRPr="00CE5C31">
        <w:rPr>
          <w:rFonts w:ascii="Verdana" w:hAnsi="Verdana" w:cs="Verdana"/>
          <w:sz w:val="18"/>
          <w:szCs w:val="18"/>
        </w:rPr>
        <w:t xml:space="preserve">based out of </w:t>
      </w:r>
      <w:r>
        <w:rPr>
          <w:rFonts w:ascii="Verdana" w:hAnsi="Verdana" w:cs="Verdana"/>
          <w:sz w:val="18"/>
          <w:szCs w:val="18"/>
        </w:rPr>
        <w:t xml:space="preserve">Vijayawada </w:t>
      </w:r>
      <w:r w:rsidRPr="00CE5C31">
        <w:rPr>
          <w:rFonts w:ascii="Verdana" w:hAnsi="Verdana" w:cs="Verdana"/>
          <w:sz w:val="18"/>
          <w:szCs w:val="18"/>
        </w:rPr>
        <w:t xml:space="preserve">handling DST &amp; Connector channel since </w:t>
      </w:r>
      <w:r>
        <w:rPr>
          <w:rFonts w:ascii="Verdana" w:hAnsi="Verdana" w:cs="Verdana"/>
          <w:sz w:val="18"/>
          <w:szCs w:val="18"/>
        </w:rPr>
        <w:t>Dec</w:t>
      </w:r>
      <w:r w:rsidR="006E4CC2">
        <w:rPr>
          <w:rFonts w:ascii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2020</w:t>
      </w:r>
    </w:p>
    <w:p w14:paraId="70553FA2" w14:textId="5B41185B" w:rsidR="006831CB" w:rsidRDefault="006831CB" w:rsidP="006831CB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 w:rsidRPr="00CE5C31">
        <w:rPr>
          <w:rFonts w:ascii="Verdana" w:hAnsi="Verdana" w:cs="Verdana"/>
          <w:sz w:val="18"/>
          <w:szCs w:val="18"/>
        </w:rPr>
        <w:t xml:space="preserve">Handling a team of </w:t>
      </w:r>
      <w:r w:rsidR="00E30582">
        <w:rPr>
          <w:rFonts w:ascii="Verdana" w:hAnsi="Verdana" w:cs="Verdana"/>
          <w:sz w:val="18"/>
          <w:szCs w:val="18"/>
        </w:rPr>
        <w:t>3 State Heads and 5</w:t>
      </w:r>
      <w:r w:rsidR="00021999">
        <w:rPr>
          <w:rFonts w:ascii="Verdana" w:hAnsi="Verdana" w:cs="Verdana"/>
          <w:sz w:val="18"/>
          <w:szCs w:val="18"/>
        </w:rPr>
        <w:t xml:space="preserve"> Regional Managers, </w:t>
      </w:r>
      <w:r w:rsidR="00E30582">
        <w:rPr>
          <w:rFonts w:ascii="Verdana" w:hAnsi="Verdana" w:cs="Verdana"/>
          <w:sz w:val="18"/>
          <w:szCs w:val="18"/>
        </w:rPr>
        <w:t>2</w:t>
      </w:r>
      <w:r w:rsidR="00E3792A">
        <w:rPr>
          <w:rFonts w:ascii="Verdana" w:hAnsi="Verdana" w:cs="Verdana"/>
          <w:sz w:val="18"/>
          <w:szCs w:val="18"/>
        </w:rPr>
        <w:t>2</w:t>
      </w:r>
      <w:r w:rsidRPr="00CE5C31">
        <w:rPr>
          <w:rFonts w:ascii="Verdana" w:hAnsi="Verdana" w:cs="Verdana"/>
          <w:sz w:val="18"/>
          <w:szCs w:val="18"/>
        </w:rPr>
        <w:t xml:space="preserve"> Area </w:t>
      </w:r>
      <w:r>
        <w:rPr>
          <w:rFonts w:ascii="Verdana" w:hAnsi="Verdana" w:cs="Verdana"/>
          <w:sz w:val="18"/>
          <w:szCs w:val="18"/>
        </w:rPr>
        <w:t>Managers</w:t>
      </w:r>
      <w:r w:rsidRPr="00CE5C31">
        <w:rPr>
          <w:rFonts w:ascii="Verdana" w:hAnsi="Verdana" w:cs="Verdana"/>
          <w:sz w:val="18"/>
          <w:szCs w:val="18"/>
        </w:rPr>
        <w:t xml:space="preserve"> &amp; </w:t>
      </w:r>
      <w:r w:rsidR="00E3792A">
        <w:rPr>
          <w:rFonts w:ascii="Verdana" w:hAnsi="Verdana" w:cs="Verdana"/>
          <w:sz w:val="18"/>
          <w:szCs w:val="18"/>
        </w:rPr>
        <w:t>120</w:t>
      </w:r>
      <w:r w:rsidRPr="00CE5C31">
        <w:rPr>
          <w:rFonts w:ascii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Division</w:t>
      </w:r>
      <w:r w:rsidRPr="00CE5C31">
        <w:rPr>
          <w:rFonts w:ascii="Verdana" w:hAnsi="Verdana" w:cs="Verdana"/>
          <w:sz w:val="18"/>
          <w:szCs w:val="18"/>
        </w:rPr>
        <w:t xml:space="preserve"> Managers with </w:t>
      </w:r>
      <w:r w:rsidR="00E3792A">
        <w:rPr>
          <w:rFonts w:ascii="Verdana" w:hAnsi="Verdana" w:cs="Verdana"/>
          <w:sz w:val="18"/>
          <w:szCs w:val="18"/>
        </w:rPr>
        <w:t>500+</w:t>
      </w:r>
      <w:r w:rsidRPr="00CE5C31">
        <w:rPr>
          <w:rFonts w:ascii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 xml:space="preserve">Deputy Relationship Managers </w:t>
      </w:r>
      <w:r w:rsidRPr="00CE5C31">
        <w:rPr>
          <w:rFonts w:ascii="Verdana" w:hAnsi="Verdana" w:cs="Verdana"/>
          <w:sz w:val="18"/>
          <w:szCs w:val="18"/>
        </w:rPr>
        <w:t>for direct business sourcing</w:t>
      </w:r>
      <w:r>
        <w:rPr>
          <w:rFonts w:ascii="Verdana" w:hAnsi="Verdana" w:cs="Verdana"/>
          <w:sz w:val="18"/>
          <w:szCs w:val="18"/>
        </w:rPr>
        <w:t xml:space="preserve"> from </w:t>
      </w:r>
      <w:r w:rsidR="00372120">
        <w:rPr>
          <w:rFonts w:ascii="Verdana" w:hAnsi="Verdana" w:cs="Verdana"/>
          <w:sz w:val="18"/>
          <w:szCs w:val="18"/>
        </w:rPr>
        <w:t xml:space="preserve">open </w:t>
      </w:r>
      <w:r>
        <w:rPr>
          <w:rFonts w:ascii="Verdana" w:hAnsi="Verdana" w:cs="Verdana"/>
          <w:sz w:val="18"/>
          <w:szCs w:val="18"/>
        </w:rPr>
        <w:t xml:space="preserve">Market </w:t>
      </w:r>
      <w:r w:rsidR="00372120">
        <w:rPr>
          <w:rFonts w:ascii="Verdana" w:hAnsi="Verdana" w:cs="Verdana"/>
          <w:sz w:val="18"/>
          <w:szCs w:val="18"/>
        </w:rPr>
        <w:t>and connectors</w:t>
      </w:r>
    </w:p>
    <w:p w14:paraId="0482F7DE" w14:textId="31092BE7" w:rsidR="0062489A" w:rsidRDefault="0062489A" w:rsidP="006831CB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Pan India Highest volume disburse</w:t>
      </w:r>
      <w:r w:rsidR="005C090C">
        <w:rPr>
          <w:rFonts w:ascii="Verdana" w:hAnsi="Verdana" w:cs="Verdana"/>
          <w:sz w:val="18"/>
          <w:szCs w:val="18"/>
        </w:rPr>
        <w:t>d</w:t>
      </w:r>
      <w:r>
        <w:rPr>
          <w:rFonts w:ascii="Verdana" w:hAnsi="Verdana" w:cs="Verdana"/>
          <w:sz w:val="18"/>
          <w:szCs w:val="18"/>
        </w:rPr>
        <w:t xml:space="preserve"> with Nil OD cases in JFM 2022</w:t>
      </w:r>
      <w:r w:rsidR="00021999">
        <w:rPr>
          <w:rFonts w:ascii="Verdana" w:hAnsi="Verdana" w:cs="Verdana"/>
          <w:sz w:val="18"/>
          <w:szCs w:val="18"/>
        </w:rPr>
        <w:t xml:space="preserve"> &amp; 2023</w:t>
      </w:r>
    </w:p>
    <w:p w14:paraId="11771D2B" w14:textId="59EDACF2" w:rsidR="006831CB" w:rsidRDefault="006831CB" w:rsidP="006831CB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Responsible for 0-90 buckets of collections for the </w:t>
      </w:r>
      <w:r w:rsidR="00C627F4">
        <w:rPr>
          <w:rFonts w:ascii="Verdana" w:hAnsi="Verdana" w:cs="Verdana"/>
          <w:sz w:val="18"/>
          <w:szCs w:val="18"/>
        </w:rPr>
        <w:t>Zone</w:t>
      </w:r>
    </w:p>
    <w:p w14:paraId="21A6C314" w14:textId="4A92DA44" w:rsidR="006831CB" w:rsidRDefault="006831CB" w:rsidP="006831CB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Recruitments, training on products and productivity of each employee in the </w:t>
      </w:r>
      <w:r w:rsidR="0026293F">
        <w:rPr>
          <w:rFonts w:ascii="Verdana" w:hAnsi="Verdana" w:cs="Verdana"/>
          <w:sz w:val="18"/>
          <w:szCs w:val="18"/>
        </w:rPr>
        <w:t>zone</w:t>
      </w:r>
    </w:p>
    <w:p w14:paraId="4EE684E3" w14:textId="0A56B743" w:rsidR="006831CB" w:rsidRDefault="00021999" w:rsidP="002D580B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Identifying</w:t>
      </w:r>
      <w:r w:rsidR="006831CB">
        <w:rPr>
          <w:rFonts w:ascii="Verdana" w:hAnsi="Verdana" w:cs="Verdana"/>
          <w:sz w:val="18"/>
          <w:szCs w:val="18"/>
        </w:rPr>
        <w:t xml:space="preserve"> new markets to expand the distribution and increasing the volumes for minimizing the risk of </w:t>
      </w:r>
      <w:r>
        <w:rPr>
          <w:rFonts w:ascii="Verdana" w:hAnsi="Verdana" w:cs="Verdana"/>
          <w:sz w:val="18"/>
          <w:szCs w:val="18"/>
        </w:rPr>
        <w:t>portfolio.</w:t>
      </w:r>
    </w:p>
    <w:p w14:paraId="7C84E2DC" w14:textId="789B4432" w:rsidR="006831CB" w:rsidRDefault="006831CB" w:rsidP="006831CB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Regular monitoring on daily marketing activities from </w:t>
      </w:r>
      <w:r w:rsidR="0062489A">
        <w:rPr>
          <w:rFonts w:ascii="Verdana" w:hAnsi="Verdana" w:cs="Verdana"/>
          <w:sz w:val="18"/>
          <w:szCs w:val="18"/>
        </w:rPr>
        <w:t>DRM</w:t>
      </w:r>
      <w:r>
        <w:rPr>
          <w:rFonts w:ascii="Verdana" w:hAnsi="Verdana" w:cs="Verdana"/>
          <w:sz w:val="18"/>
          <w:szCs w:val="18"/>
        </w:rPr>
        <w:t xml:space="preserve"> level to </w:t>
      </w:r>
      <w:r w:rsidR="0062489A">
        <w:rPr>
          <w:rFonts w:ascii="Verdana" w:hAnsi="Verdana" w:cs="Verdana"/>
          <w:sz w:val="18"/>
          <w:szCs w:val="18"/>
        </w:rPr>
        <w:t xml:space="preserve">DM </w:t>
      </w:r>
      <w:r>
        <w:rPr>
          <w:rFonts w:ascii="Verdana" w:hAnsi="Verdana" w:cs="Verdana"/>
          <w:sz w:val="18"/>
          <w:szCs w:val="18"/>
        </w:rPr>
        <w:t>for quality lead generation with support of central marketing team</w:t>
      </w:r>
    </w:p>
    <w:p w14:paraId="77942327" w14:textId="6E022B50" w:rsidR="00FB595A" w:rsidRDefault="00FB595A" w:rsidP="006831CB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Reporting to </w:t>
      </w:r>
      <w:r w:rsidR="00372669">
        <w:rPr>
          <w:rFonts w:ascii="Verdana" w:hAnsi="Verdana" w:cs="Verdana"/>
          <w:sz w:val="18"/>
          <w:szCs w:val="18"/>
        </w:rPr>
        <w:t>BH</w:t>
      </w:r>
      <w:r>
        <w:rPr>
          <w:rFonts w:ascii="Verdana" w:hAnsi="Verdana" w:cs="Verdana"/>
          <w:sz w:val="18"/>
          <w:szCs w:val="18"/>
        </w:rPr>
        <w:t xml:space="preserve"> &amp; COO on daily bases </w:t>
      </w:r>
    </w:p>
    <w:p w14:paraId="0E4EF4CA" w14:textId="07E62777" w:rsidR="00054E85" w:rsidRDefault="00054E85" w:rsidP="006831CB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Promoted from DGM to GM</w:t>
      </w:r>
      <w:r w:rsidR="00021999">
        <w:rPr>
          <w:rFonts w:ascii="Verdana" w:hAnsi="Verdana" w:cs="Verdana"/>
          <w:sz w:val="18"/>
          <w:szCs w:val="18"/>
        </w:rPr>
        <w:t xml:space="preserve"> and </w:t>
      </w:r>
      <w:r w:rsidR="00372669">
        <w:rPr>
          <w:rFonts w:ascii="Verdana" w:hAnsi="Verdana" w:cs="Verdana"/>
          <w:sz w:val="18"/>
          <w:szCs w:val="18"/>
        </w:rPr>
        <w:t xml:space="preserve">GM to </w:t>
      </w:r>
      <w:r w:rsidR="00021999">
        <w:rPr>
          <w:rFonts w:ascii="Verdana" w:hAnsi="Verdana" w:cs="Verdana"/>
          <w:sz w:val="18"/>
          <w:szCs w:val="18"/>
        </w:rPr>
        <w:t>Sr.GM</w:t>
      </w:r>
      <w:r>
        <w:rPr>
          <w:rFonts w:ascii="Verdana" w:hAnsi="Verdana" w:cs="Verdana"/>
          <w:sz w:val="18"/>
          <w:szCs w:val="18"/>
        </w:rPr>
        <w:t xml:space="preserve"> </w:t>
      </w:r>
      <w:r w:rsidR="00372669">
        <w:rPr>
          <w:rFonts w:ascii="Verdana" w:hAnsi="Verdana" w:cs="Verdana"/>
          <w:sz w:val="18"/>
          <w:szCs w:val="18"/>
        </w:rPr>
        <w:t xml:space="preserve">and </w:t>
      </w:r>
      <w:r w:rsidR="0048016F">
        <w:rPr>
          <w:rFonts w:ascii="Verdana" w:hAnsi="Verdana" w:cs="Verdana"/>
          <w:sz w:val="18"/>
          <w:szCs w:val="18"/>
        </w:rPr>
        <w:t xml:space="preserve">now promoted as </w:t>
      </w:r>
      <w:r w:rsidR="00685C44">
        <w:rPr>
          <w:rFonts w:ascii="Verdana" w:hAnsi="Verdana" w:cs="Verdana"/>
          <w:sz w:val="18"/>
          <w:szCs w:val="18"/>
        </w:rPr>
        <w:t xml:space="preserve">DVP </w:t>
      </w:r>
      <w:r>
        <w:rPr>
          <w:rFonts w:ascii="Verdana" w:hAnsi="Verdana" w:cs="Verdana"/>
          <w:sz w:val="18"/>
          <w:szCs w:val="18"/>
        </w:rPr>
        <w:t xml:space="preserve">in </w:t>
      </w:r>
      <w:r w:rsidR="00685C44">
        <w:rPr>
          <w:rFonts w:ascii="Verdana" w:hAnsi="Verdana" w:cs="Verdana"/>
          <w:sz w:val="18"/>
          <w:szCs w:val="18"/>
        </w:rPr>
        <w:t>3</w:t>
      </w:r>
      <w:r>
        <w:rPr>
          <w:rFonts w:ascii="Verdana" w:hAnsi="Verdana" w:cs="Verdana"/>
          <w:sz w:val="18"/>
          <w:szCs w:val="18"/>
        </w:rPr>
        <w:t xml:space="preserve"> year</w:t>
      </w:r>
      <w:r w:rsidR="00021999">
        <w:rPr>
          <w:rFonts w:ascii="Verdana" w:hAnsi="Verdana" w:cs="Verdana"/>
          <w:sz w:val="18"/>
          <w:szCs w:val="18"/>
        </w:rPr>
        <w:t>s</w:t>
      </w:r>
      <w:r>
        <w:rPr>
          <w:rFonts w:ascii="Verdana" w:hAnsi="Verdana" w:cs="Verdana"/>
          <w:sz w:val="18"/>
          <w:szCs w:val="18"/>
        </w:rPr>
        <w:t xml:space="preserve"> </w:t>
      </w:r>
      <w:r w:rsidR="00685C44">
        <w:rPr>
          <w:rFonts w:ascii="Verdana" w:hAnsi="Verdana" w:cs="Verdana"/>
          <w:sz w:val="18"/>
          <w:szCs w:val="18"/>
        </w:rPr>
        <w:t xml:space="preserve">of </w:t>
      </w:r>
      <w:r>
        <w:rPr>
          <w:rFonts w:ascii="Verdana" w:hAnsi="Verdana" w:cs="Verdana"/>
          <w:sz w:val="18"/>
          <w:szCs w:val="18"/>
        </w:rPr>
        <w:t xml:space="preserve">span and awarded with “Role Model” as a </w:t>
      </w:r>
      <w:r w:rsidR="0072101B">
        <w:rPr>
          <w:rFonts w:ascii="Verdana" w:hAnsi="Verdana" w:cs="Verdana"/>
          <w:sz w:val="18"/>
          <w:szCs w:val="18"/>
        </w:rPr>
        <w:t>key</w:t>
      </w:r>
      <w:r>
        <w:rPr>
          <w:rFonts w:ascii="Verdana" w:hAnsi="Verdana" w:cs="Verdana"/>
          <w:sz w:val="18"/>
          <w:szCs w:val="18"/>
        </w:rPr>
        <w:t xml:space="preserve"> performer</w:t>
      </w:r>
      <w:r w:rsidR="00021999">
        <w:rPr>
          <w:rFonts w:ascii="Verdana" w:hAnsi="Verdana" w:cs="Verdana"/>
          <w:sz w:val="18"/>
          <w:szCs w:val="18"/>
        </w:rPr>
        <w:t xml:space="preserve"> for last </w:t>
      </w:r>
      <w:r w:rsidR="00685C44">
        <w:rPr>
          <w:rFonts w:ascii="Verdana" w:hAnsi="Verdana" w:cs="Verdana"/>
          <w:sz w:val="18"/>
          <w:szCs w:val="18"/>
        </w:rPr>
        <w:t>3</w:t>
      </w:r>
      <w:r w:rsidR="00021999">
        <w:rPr>
          <w:rFonts w:ascii="Verdana" w:hAnsi="Verdana" w:cs="Verdana"/>
          <w:sz w:val="18"/>
          <w:szCs w:val="18"/>
        </w:rPr>
        <w:t xml:space="preserve"> years continuously which is prestigious award in the </w:t>
      </w:r>
      <w:r w:rsidR="00D11B7D">
        <w:rPr>
          <w:rFonts w:ascii="Verdana" w:hAnsi="Verdana" w:cs="Verdana"/>
          <w:sz w:val="18"/>
          <w:szCs w:val="18"/>
        </w:rPr>
        <w:t>bank.</w:t>
      </w:r>
      <w:r w:rsidR="00021999">
        <w:rPr>
          <w:rFonts w:ascii="Verdana" w:hAnsi="Verdana" w:cs="Verdana"/>
          <w:sz w:val="18"/>
          <w:szCs w:val="18"/>
        </w:rPr>
        <w:t xml:space="preserve"> </w:t>
      </w:r>
    </w:p>
    <w:p w14:paraId="0468E24D" w14:textId="42A2CC7D" w:rsidR="00E7527D" w:rsidRDefault="00E33B0E" w:rsidP="006831CB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lastRenderedPageBreak/>
        <w:t xml:space="preserve">Handling a Total Portfolio of 1900 Cr+ </w:t>
      </w:r>
      <w:r w:rsidR="00C60B02">
        <w:rPr>
          <w:rFonts w:ascii="Verdana" w:hAnsi="Verdana" w:cs="Verdana"/>
          <w:sz w:val="18"/>
          <w:szCs w:val="18"/>
        </w:rPr>
        <w:t xml:space="preserve">book size </w:t>
      </w:r>
      <w:r>
        <w:rPr>
          <w:rFonts w:ascii="Verdana" w:hAnsi="Verdana" w:cs="Verdana"/>
          <w:sz w:val="18"/>
          <w:szCs w:val="18"/>
        </w:rPr>
        <w:t>with 22000</w:t>
      </w:r>
      <w:r w:rsidR="00C60B02">
        <w:rPr>
          <w:rFonts w:ascii="Verdana" w:hAnsi="Verdana" w:cs="Verdana"/>
          <w:sz w:val="18"/>
          <w:szCs w:val="18"/>
        </w:rPr>
        <w:t>+</w:t>
      </w:r>
      <w:r>
        <w:rPr>
          <w:rFonts w:ascii="Verdana" w:hAnsi="Verdana" w:cs="Verdana"/>
          <w:sz w:val="18"/>
          <w:szCs w:val="18"/>
        </w:rPr>
        <w:t xml:space="preserve"> </w:t>
      </w:r>
      <w:r w:rsidR="006B6026">
        <w:rPr>
          <w:rFonts w:ascii="Verdana" w:hAnsi="Verdana" w:cs="Verdana"/>
          <w:sz w:val="18"/>
          <w:szCs w:val="18"/>
        </w:rPr>
        <w:t>customers base for the Zone.</w:t>
      </w:r>
    </w:p>
    <w:p w14:paraId="47AA0ACB" w14:textId="77777777" w:rsidR="006831CB" w:rsidRDefault="006831CB" w:rsidP="006831CB">
      <w:pPr>
        <w:rPr>
          <w:rFonts w:ascii="Verdana" w:hAnsi="Verdana" w:cs="Verdana"/>
          <w:bCs/>
          <w:sz w:val="18"/>
          <w:szCs w:val="18"/>
          <w:u w:val="single"/>
        </w:rPr>
      </w:pPr>
    </w:p>
    <w:p w14:paraId="69399972" w14:textId="77777777" w:rsidR="006831CB" w:rsidRDefault="006831CB">
      <w:pPr>
        <w:rPr>
          <w:rFonts w:ascii="Verdana" w:hAnsi="Verdana" w:cs="Verdana"/>
          <w:bCs/>
          <w:sz w:val="18"/>
          <w:szCs w:val="18"/>
          <w:u w:val="single"/>
        </w:rPr>
      </w:pPr>
    </w:p>
    <w:p w14:paraId="2AF651BC" w14:textId="46AA5E02" w:rsidR="00DE4765" w:rsidRDefault="00DE4765">
      <w:pPr>
        <w:rPr>
          <w:rFonts w:ascii="Verdana" w:hAnsi="Verdana" w:cs="Verdana"/>
          <w:bCs/>
          <w:sz w:val="18"/>
          <w:szCs w:val="18"/>
          <w:u w:val="single"/>
        </w:rPr>
      </w:pPr>
    </w:p>
    <w:p w14:paraId="4446B574" w14:textId="77777777" w:rsidR="00372120" w:rsidRDefault="00372120" w:rsidP="00DE4765">
      <w:pPr>
        <w:rPr>
          <w:rFonts w:ascii="Verdana" w:hAnsi="Verdana" w:cs="Verdana"/>
          <w:bCs/>
          <w:sz w:val="18"/>
          <w:szCs w:val="18"/>
        </w:rPr>
      </w:pPr>
    </w:p>
    <w:p w14:paraId="1E389273" w14:textId="07041FDA" w:rsidR="00DE4765" w:rsidRPr="00372120" w:rsidRDefault="00DE4765" w:rsidP="00DE4765">
      <w:p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 xml:space="preserve">Organization     </w:t>
      </w:r>
      <w:r>
        <w:rPr>
          <w:rFonts w:ascii="Verdana" w:hAnsi="Verdana" w:cs="Verdana"/>
          <w:bCs/>
          <w:sz w:val="18"/>
          <w:szCs w:val="18"/>
        </w:rPr>
        <w:t xml:space="preserve"> </w:t>
      </w:r>
      <w:r w:rsidR="00A764C7">
        <w:rPr>
          <w:rFonts w:ascii="Verdana" w:hAnsi="Verdana" w:cs="Verdana"/>
          <w:bCs/>
          <w:sz w:val="18"/>
          <w:szCs w:val="18"/>
        </w:rPr>
        <w:t xml:space="preserve"> </w:t>
      </w:r>
      <w:r w:rsidR="00A764C7" w:rsidRPr="00BD48DB">
        <w:rPr>
          <w:rFonts w:ascii="Verdana" w:hAnsi="Verdana" w:cs="Verdana"/>
          <w:bCs/>
          <w:sz w:val="18"/>
          <w:szCs w:val="18"/>
        </w:rPr>
        <w:t>:</w:t>
      </w:r>
      <w:r w:rsidR="00A764C7" w:rsidRPr="00372120">
        <w:rPr>
          <w:rFonts w:ascii="Verdana" w:hAnsi="Verdana" w:cs="Verdana"/>
          <w:bCs/>
          <w:sz w:val="18"/>
          <w:szCs w:val="18"/>
        </w:rPr>
        <w:t xml:space="preserve"> </w:t>
      </w:r>
      <w:r w:rsidR="00A764C7" w:rsidRPr="00E56DB7">
        <w:rPr>
          <w:rFonts w:ascii="Verdana" w:hAnsi="Verdana" w:cs="Verdana"/>
          <w:b/>
          <w:sz w:val="18"/>
          <w:szCs w:val="18"/>
        </w:rPr>
        <w:t>Hinduja</w:t>
      </w:r>
      <w:r w:rsidRPr="00E56DB7">
        <w:rPr>
          <w:rFonts w:ascii="Verdana" w:hAnsi="Verdana" w:cs="Verdana"/>
          <w:b/>
          <w:sz w:val="18"/>
          <w:szCs w:val="18"/>
        </w:rPr>
        <w:t xml:space="preserve"> Housing Finance Ltd</w:t>
      </w:r>
    </w:p>
    <w:p w14:paraId="7B5716B2" w14:textId="71153E16" w:rsidR="00DE4765" w:rsidRPr="00372120" w:rsidRDefault="00DE4765" w:rsidP="00DE4765">
      <w:pPr>
        <w:rPr>
          <w:rFonts w:ascii="Verdana" w:hAnsi="Verdana" w:cs="Verdana"/>
          <w:bCs/>
          <w:sz w:val="18"/>
          <w:szCs w:val="18"/>
        </w:rPr>
      </w:pPr>
      <w:r w:rsidRPr="00372120">
        <w:rPr>
          <w:rFonts w:ascii="Verdana" w:hAnsi="Verdana" w:cs="Verdana"/>
          <w:bCs/>
          <w:sz w:val="18"/>
          <w:szCs w:val="18"/>
        </w:rPr>
        <w:t xml:space="preserve">Designation       </w:t>
      </w:r>
      <w:r w:rsidR="00A764C7" w:rsidRPr="00372120">
        <w:rPr>
          <w:rFonts w:ascii="Verdana" w:hAnsi="Verdana" w:cs="Verdana"/>
          <w:bCs/>
          <w:sz w:val="18"/>
          <w:szCs w:val="18"/>
        </w:rPr>
        <w:t xml:space="preserve"> : </w:t>
      </w:r>
      <w:r w:rsidR="00A764C7" w:rsidRPr="00E56DB7">
        <w:rPr>
          <w:rFonts w:ascii="Verdana" w:hAnsi="Verdana" w:cs="Verdana"/>
          <w:b/>
          <w:sz w:val="18"/>
          <w:szCs w:val="18"/>
        </w:rPr>
        <w:t>Regional</w:t>
      </w:r>
      <w:r w:rsidRPr="00E56DB7">
        <w:rPr>
          <w:rFonts w:ascii="Verdana" w:hAnsi="Verdana" w:cs="Verdana"/>
          <w:b/>
          <w:sz w:val="18"/>
          <w:szCs w:val="18"/>
        </w:rPr>
        <w:t xml:space="preserve"> Business Head (HL &amp; LAP) – Affordable</w:t>
      </w:r>
    </w:p>
    <w:p w14:paraId="606EB070" w14:textId="1173935B" w:rsidR="00DE4765" w:rsidRPr="00372120" w:rsidRDefault="00DE4765" w:rsidP="00DE4765">
      <w:pPr>
        <w:rPr>
          <w:rFonts w:ascii="Verdana" w:hAnsi="Verdana" w:cs="Verdana"/>
          <w:bCs/>
          <w:sz w:val="18"/>
          <w:szCs w:val="18"/>
        </w:rPr>
      </w:pPr>
    </w:p>
    <w:p w14:paraId="19E8B54B" w14:textId="4B47C4CB" w:rsidR="00DE4765" w:rsidRPr="00CE5C31" w:rsidRDefault="00DE4765" w:rsidP="00CE5C31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 w:rsidRPr="00CE5C31">
        <w:rPr>
          <w:rFonts w:ascii="Verdana" w:hAnsi="Verdana" w:cs="Verdana"/>
          <w:sz w:val="18"/>
          <w:szCs w:val="18"/>
        </w:rPr>
        <w:t xml:space="preserve">Handling TS &amp; AP regions for HL &amp; LAP based out of Hyderabad handling DST &amp; Connector channel </w:t>
      </w:r>
      <w:r w:rsidR="0062489A">
        <w:rPr>
          <w:rFonts w:ascii="Verdana" w:hAnsi="Verdana" w:cs="Verdana"/>
          <w:sz w:val="18"/>
          <w:szCs w:val="18"/>
        </w:rPr>
        <w:t>from</w:t>
      </w:r>
      <w:r w:rsidRPr="00CE5C31">
        <w:rPr>
          <w:rFonts w:ascii="Verdana" w:hAnsi="Verdana" w:cs="Verdana"/>
          <w:sz w:val="18"/>
          <w:szCs w:val="18"/>
        </w:rPr>
        <w:t xml:space="preserve"> 11</w:t>
      </w:r>
      <w:r w:rsidRPr="00CE5C31">
        <w:rPr>
          <w:rFonts w:ascii="Verdana" w:hAnsi="Verdana" w:cs="Verdana"/>
          <w:sz w:val="18"/>
          <w:szCs w:val="18"/>
          <w:vertAlign w:val="superscript"/>
        </w:rPr>
        <w:t>th</w:t>
      </w:r>
      <w:r w:rsidRPr="00CE5C31">
        <w:rPr>
          <w:rFonts w:ascii="Verdana" w:hAnsi="Verdana" w:cs="Verdana"/>
          <w:sz w:val="18"/>
          <w:szCs w:val="18"/>
        </w:rPr>
        <w:t xml:space="preserve"> March’20</w:t>
      </w:r>
      <w:r w:rsidR="0062489A">
        <w:rPr>
          <w:rFonts w:ascii="Verdana" w:hAnsi="Verdana" w:cs="Verdana"/>
          <w:sz w:val="18"/>
          <w:szCs w:val="18"/>
        </w:rPr>
        <w:t xml:space="preserve"> to Dec 2020</w:t>
      </w:r>
    </w:p>
    <w:p w14:paraId="0ECC3609" w14:textId="54212FE8" w:rsidR="00DE4765" w:rsidRDefault="00DE4765" w:rsidP="00CE5C31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 w:rsidRPr="00CE5C31">
        <w:rPr>
          <w:rFonts w:ascii="Verdana" w:hAnsi="Verdana" w:cs="Verdana"/>
          <w:sz w:val="18"/>
          <w:szCs w:val="18"/>
        </w:rPr>
        <w:t>Handling a team of 2 Area Business Heads &amp; 1</w:t>
      </w:r>
      <w:r w:rsidR="003D67D2">
        <w:rPr>
          <w:rFonts w:ascii="Verdana" w:hAnsi="Verdana" w:cs="Verdana"/>
          <w:sz w:val="18"/>
          <w:szCs w:val="18"/>
        </w:rPr>
        <w:t>5</w:t>
      </w:r>
      <w:r w:rsidRPr="00CE5C31">
        <w:rPr>
          <w:rFonts w:ascii="Verdana" w:hAnsi="Verdana" w:cs="Verdana"/>
          <w:sz w:val="18"/>
          <w:szCs w:val="18"/>
        </w:rPr>
        <w:t xml:space="preserve"> Cluster Managers with </w:t>
      </w:r>
      <w:r w:rsidR="003D67D2">
        <w:rPr>
          <w:rFonts w:ascii="Verdana" w:hAnsi="Verdana" w:cs="Verdana"/>
          <w:sz w:val="18"/>
          <w:szCs w:val="18"/>
        </w:rPr>
        <w:t>9</w:t>
      </w:r>
      <w:r w:rsidRPr="00CE5C31">
        <w:rPr>
          <w:rFonts w:ascii="Verdana" w:hAnsi="Verdana" w:cs="Verdana"/>
          <w:sz w:val="18"/>
          <w:szCs w:val="18"/>
        </w:rPr>
        <w:t>0 Sales officers for direct business sourcing</w:t>
      </w:r>
    </w:p>
    <w:p w14:paraId="4BD0DBA7" w14:textId="7939A5EE" w:rsidR="00CE5C31" w:rsidRDefault="00CE5C31" w:rsidP="00CE5C31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Responsible for 0-90 buckets of collections for </w:t>
      </w:r>
      <w:r w:rsidR="003D67D2">
        <w:rPr>
          <w:rFonts w:ascii="Verdana" w:hAnsi="Verdana" w:cs="Verdana"/>
          <w:sz w:val="18"/>
          <w:szCs w:val="18"/>
        </w:rPr>
        <w:t>both the</w:t>
      </w:r>
      <w:r>
        <w:rPr>
          <w:rFonts w:ascii="Verdana" w:hAnsi="Verdana" w:cs="Verdana"/>
          <w:sz w:val="18"/>
          <w:szCs w:val="18"/>
        </w:rPr>
        <w:t xml:space="preserve"> regions</w:t>
      </w:r>
    </w:p>
    <w:p w14:paraId="3E26F329" w14:textId="6417AAB1" w:rsidR="00CE5C31" w:rsidRDefault="00CE5C31" w:rsidP="00CE5C31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Recruitments, training on products and productivity of each employee in the region</w:t>
      </w:r>
    </w:p>
    <w:p w14:paraId="4561A39E" w14:textId="3A95C29C" w:rsidR="00CE5C31" w:rsidRDefault="00CE5C31" w:rsidP="00CE5C31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Responsible for portfolio retention and controlling of BT to other </w:t>
      </w:r>
      <w:r w:rsidR="003D69BE">
        <w:rPr>
          <w:rFonts w:ascii="Verdana" w:hAnsi="Verdana" w:cs="Verdana"/>
          <w:sz w:val="18"/>
          <w:szCs w:val="18"/>
        </w:rPr>
        <w:t>HFC’s.</w:t>
      </w:r>
    </w:p>
    <w:p w14:paraId="68DBF3BF" w14:textId="396D24A8" w:rsidR="00CE5C31" w:rsidRDefault="00FB595A" w:rsidP="00CE5C31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To </w:t>
      </w:r>
      <w:r w:rsidR="00CE5C31">
        <w:rPr>
          <w:rFonts w:ascii="Verdana" w:hAnsi="Verdana" w:cs="Verdana"/>
          <w:sz w:val="18"/>
          <w:szCs w:val="18"/>
        </w:rPr>
        <w:t xml:space="preserve">ensure </w:t>
      </w:r>
      <w:r>
        <w:rPr>
          <w:rFonts w:ascii="Verdana" w:hAnsi="Verdana" w:cs="Verdana"/>
          <w:sz w:val="18"/>
          <w:szCs w:val="18"/>
        </w:rPr>
        <w:t>for</w:t>
      </w:r>
      <w:r w:rsidR="00CE5C31">
        <w:rPr>
          <w:rFonts w:ascii="Verdana" w:hAnsi="Verdana" w:cs="Verdana"/>
          <w:sz w:val="18"/>
          <w:szCs w:val="18"/>
        </w:rPr>
        <w:t xml:space="preserve"> improve the quality portfolio with support of all verticals for the region </w:t>
      </w:r>
      <w:r>
        <w:rPr>
          <w:rFonts w:ascii="Verdana" w:hAnsi="Verdana" w:cs="Verdana"/>
          <w:sz w:val="18"/>
          <w:szCs w:val="18"/>
        </w:rPr>
        <w:t>and</w:t>
      </w:r>
      <w:r w:rsidR="00CE5C31">
        <w:rPr>
          <w:rFonts w:ascii="Verdana" w:hAnsi="Verdana" w:cs="Verdana"/>
          <w:sz w:val="18"/>
          <w:szCs w:val="18"/>
        </w:rPr>
        <w:t xml:space="preserve"> responsible for controlling bad portfolio inflow in </w:t>
      </w:r>
      <w:r w:rsidR="003D69BE">
        <w:rPr>
          <w:rFonts w:ascii="Verdana" w:hAnsi="Verdana" w:cs="Verdana"/>
          <w:sz w:val="18"/>
          <w:szCs w:val="18"/>
        </w:rPr>
        <w:t>system.</w:t>
      </w:r>
    </w:p>
    <w:p w14:paraId="3E0E0547" w14:textId="58823790" w:rsidR="00CE5C31" w:rsidRDefault="00FB595A" w:rsidP="00CE5C31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To </w:t>
      </w:r>
      <w:r w:rsidR="00CE5C31">
        <w:rPr>
          <w:rFonts w:ascii="Verdana" w:hAnsi="Verdana" w:cs="Verdana"/>
          <w:sz w:val="18"/>
          <w:szCs w:val="18"/>
        </w:rPr>
        <w:t xml:space="preserve">ensure and coordinate to all the verticals of Sales, Credit, Legal and Technical teams for </w:t>
      </w:r>
      <w:r w:rsidR="005A4F76">
        <w:rPr>
          <w:rFonts w:ascii="Verdana" w:hAnsi="Verdana" w:cs="Verdana"/>
          <w:sz w:val="18"/>
          <w:szCs w:val="18"/>
        </w:rPr>
        <w:t xml:space="preserve">maintaining the better TAT from login to </w:t>
      </w:r>
      <w:r w:rsidR="003D69BE">
        <w:rPr>
          <w:rFonts w:ascii="Verdana" w:hAnsi="Verdana" w:cs="Verdana"/>
          <w:sz w:val="18"/>
          <w:szCs w:val="18"/>
        </w:rPr>
        <w:t>disbursement.</w:t>
      </w:r>
    </w:p>
    <w:p w14:paraId="423B095E" w14:textId="3D3AC2FF" w:rsidR="005A4F76" w:rsidRDefault="005A4F76" w:rsidP="00CE5C31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Driving to recruit more contact points in the clusters and spoke locations with sales </w:t>
      </w:r>
      <w:r w:rsidR="003D69BE">
        <w:rPr>
          <w:rFonts w:ascii="Verdana" w:hAnsi="Verdana" w:cs="Verdana"/>
          <w:sz w:val="18"/>
          <w:szCs w:val="18"/>
        </w:rPr>
        <w:t>team</w:t>
      </w:r>
      <w:r>
        <w:rPr>
          <w:rFonts w:ascii="Verdana" w:hAnsi="Verdana" w:cs="Verdana"/>
          <w:sz w:val="18"/>
          <w:szCs w:val="18"/>
        </w:rPr>
        <w:t xml:space="preserve"> to get more business with low </w:t>
      </w:r>
      <w:r w:rsidR="003D69BE">
        <w:rPr>
          <w:rFonts w:ascii="Verdana" w:hAnsi="Verdana" w:cs="Verdana"/>
          <w:sz w:val="18"/>
          <w:szCs w:val="18"/>
        </w:rPr>
        <w:t>cost.</w:t>
      </w:r>
    </w:p>
    <w:p w14:paraId="29F9B476" w14:textId="754CDA28" w:rsidR="005A4F76" w:rsidRDefault="00FB595A" w:rsidP="00CE5C31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R</w:t>
      </w:r>
      <w:r w:rsidR="005A4F76">
        <w:rPr>
          <w:rFonts w:ascii="Verdana" w:hAnsi="Verdana" w:cs="Verdana"/>
          <w:sz w:val="18"/>
          <w:szCs w:val="18"/>
        </w:rPr>
        <w:t xml:space="preserve">esponsible for personal visits of important cases to move faster for disbursement </w:t>
      </w:r>
      <w:r>
        <w:rPr>
          <w:rFonts w:ascii="Verdana" w:hAnsi="Verdana" w:cs="Verdana"/>
          <w:sz w:val="18"/>
          <w:szCs w:val="18"/>
        </w:rPr>
        <w:t>and</w:t>
      </w:r>
      <w:r w:rsidR="005A4F76">
        <w:rPr>
          <w:rFonts w:ascii="Verdana" w:hAnsi="Verdana" w:cs="Verdana"/>
          <w:sz w:val="18"/>
          <w:szCs w:val="18"/>
        </w:rPr>
        <w:t xml:space="preserve"> will visit bad portfolio clients which are in 90+ delinquency for the </w:t>
      </w:r>
      <w:r w:rsidR="003D69BE">
        <w:rPr>
          <w:rFonts w:ascii="Verdana" w:hAnsi="Verdana" w:cs="Verdana"/>
          <w:sz w:val="18"/>
          <w:szCs w:val="18"/>
        </w:rPr>
        <w:t>region.</w:t>
      </w:r>
    </w:p>
    <w:p w14:paraId="51D3EC84" w14:textId="6092BE4C" w:rsidR="005A4F76" w:rsidRPr="00CE5C31" w:rsidRDefault="005A4F76" w:rsidP="00CE5C31">
      <w:pPr>
        <w:pStyle w:val="ListParagraph"/>
        <w:numPr>
          <w:ilvl w:val="0"/>
          <w:numId w:val="1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Reporting National Business Head on daily bases for business planning </w:t>
      </w:r>
      <w:r w:rsidR="00FB595A">
        <w:rPr>
          <w:rFonts w:ascii="Verdana" w:hAnsi="Verdana" w:cs="Verdana"/>
          <w:sz w:val="18"/>
          <w:szCs w:val="18"/>
        </w:rPr>
        <w:t>and</w:t>
      </w:r>
      <w:r>
        <w:rPr>
          <w:rFonts w:ascii="Verdana" w:hAnsi="Verdana" w:cs="Verdana"/>
          <w:sz w:val="18"/>
          <w:szCs w:val="18"/>
        </w:rPr>
        <w:t xml:space="preserve"> sending reports on competitor analysis in my regions</w:t>
      </w:r>
    </w:p>
    <w:p w14:paraId="4BF3B985" w14:textId="77777777" w:rsidR="00DE4765" w:rsidRPr="00BD48DB" w:rsidRDefault="00DE4765" w:rsidP="00DE4765">
      <w:pPr>
        <w:rPr>
          <w:rFonts w:ascii="Verdana" w:hAnsi="Verdana" w:cs="Verdana"/>
          <w:bCs/>
          <w:sz w:val="18"/>
          <w:szCs w:val="18"/>
        </w:rPr>
      </w:pPr>
    </w:p>
    <w:p w14:paraId="10E53BDC" w14:textId="45362530" w:rsidR="00DE4765" w:rsidRDefault="00DE4765">
      <w:pPr>
        <w:rPr>
          <w:rFonts w:ascii="Verdana" w:hAnsi="Verdana" w:cs="Verdana"/>
          <w:bCs/>
          <w:sz w:val="18"/>
          <w:szCs w:val="18"/>
          <w:u w:val="single"/>
        </w:rPr>
      </w:pPr>
    </w:p>
    <w:p w14:paraId="493D7A1A" w14:textId="77777777" w:rsidR="00DE4765" w:rsidRPr="00BD48DB" w:rsidRDefault="00DE4765">
      <w:pPr>
        <w:rPr>
          <w:rFonts w:ascii="Verdana" w:hAnsi="Verdana" w:cs="Verdana"/>
          <w:bCs/>
          <w:sz w:val="18"/>
          <w:szCs w:val="18"/>
          <w:u w:val="single"/>
        </w:rPr>
      </w:pPr>
    </w:p>
    <w:p w14:paraId="5934DEEE" w14:textId="77777777" w:rsidR="007F2A67" w:rsidRDefault="007F2A67">
      <w:pPr>
        <w:rPr>
          <w:rFonts w:ascii="Verdana" w:hAnsi="Verdana" w:cs="Verdana"/>
          <w:bCs/>
          <w:sz w:val="18"/>
          <w:szCs w:val="18"/>
        </w:rPr>
      </w:pPr>
    </w:p>
    <w:p w14:paraId="5C593CF5" w14:textId="77777777" w:rsidR="005711AD" w:rsidRPr="00BD48DB" w:rsidRDefault="005711AD" w:rsidP="005711AD">
      <w:p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 xml:space="preserve">Organization     </w:t>
      </w:r>
      <w:r>
        <w:rPr>
          <w:rFonts w:ascii="Verdana" w:hAnsi="Verdana" w:cs="Verdana"/>
          <w:bCs/>
          <w:sz w:val="18"/>
          <w:szCs w:val="18"/>
        </w:rPr>
        <w:t xml:space="preserve">  </w:t>
      </w:r>
      <w:r w:rsidRPr="00BD48DB">
        <w:rPr>
          <w:rFonts w:ascii="Verdana" w:hAnsi="Verdana" w:cs="Verdana"/>
          <w:bCs/>
          <w:sz w:val="18"/>
          <w:szCs w:val="18"/>
        </w:rPr>
        <w:t xml:space="preserve"> : </w:t>
      </w:r>
      <w:r>
        <w:rPr>
          <w:rFonts w:ascii="Verdana" w:hAnsi="Verdana" w:cs="Verdana"/>
          <w:b/>
          <w:bCs/>
          <w:sz w:val="18"/>
          <w:szCs w:val="18"/>
        </w:rPr>
        <w:t>Indiabulls Housing Finance Ltd</w:t>
      </w:r>
    </w:p>
    <w:p w14:paraId="66845D71" w14:textId="77777777" w:rsidR="005711AD" w:rsidRPr="00BD48DB" w:rsidRDefault="005711AD" w:rsidP="005711AD">
      <w:p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 xml:space="preserve">Designation       </w:t>
      </w:r>
      <w:r>
        <w:rPr>
          <w:rFonts w:ascii="Verdana" w:hAnsi="Verdana" w:cs="Verdana"/>
          <w:bCs/>
          <w:sz w:val="18"/>
          <w:szCs w:val="18"/>
        </w:rPr>
        <w:t xml:space="preserve"> </w:t>
      </w:r>
      <w:r w:rsidRPr="00BD48DB">
        <w:rPr>
          <w:rFonts w:ascii="Verdana" w:hAnsi="Verdana" w:cs="Verdana"/>
          <w:bCs/>
          <w:sz w:val="18"/>
          <w:szCs w:val="18"/>
        </w:rPr>
        <w:t xml:space="preserve"> :</w:t>
      </w:r>
      <w:r>
        <w:rPr>
          <w:rFonts w:ascii="Verdana" w:hAnsi="Verdana" w:cs="Verdana"/>
          <w:bCs/>
          <w:sz w:val="18"/>
          <w:szCs w:val="18"/>
        </w:rPr>
        <w:t xml:space="preserve"> </w:t>
      </w:r>
      <w:r w:rsidRPr="002344CB">
        <w:rPr>
          <w:rFonts w:ascii="Verdana" w:hAnsi="Verdana" w:cs="Verdana"/>
          <w:b/>
          <w:bCs/>
          <w:sz w:val="18"/>
          <w:szCs w:val="18"/>
        </w:rPr>
        <w:t xml:space="preserve">Regional Sales </w:t>
      </w:r>
      <w:r>
        <w:rPr>
          <w:rFonts w:ascii="Verdana" w:hAnsi="Verdana" w:cs="Verdana"/>
          <w:b/>
          <w:bCs/>
          <w:sz w:val="18"/>
          <w:szCs w:val="18"/>
        </w:rPr>
        <w:t>Head</w:t>
      </w:r>
      <w:r w:rsidR="0052676F">
        <w:rPr>
          <w:rFonts w:ascii="Verdana" w:hAnsi="Verdana" w:cs="Verdana"/>
          <w:b/>
          <w:bCs/>
          <w:sz w:val="18"/>
          <w:szCs w:val="18"/>
        </w:rPr>
        <w:t xml:space="preserve"> (HL &amp; LAP)</w:t>
      </w:r>
      <w:r w:rsidR="00D92A86">
        <w:rPr>
          <w:rFonts w:ascii="Verdana" w:hAnsi="Verdana" w:cs="Verdana"/>
          <w:b/>
          <w:bCs/>
          <w:sz w:val="18"/>
          <w:szCs w:val="18"/>
        </w:rPr>
        <w:t xml:space="preserve"> - AP</w:t>
      </w:r>
    </w:p>
    <w:p w14:paraId="7F019B1A" w14:textId="77777777" w:rsidR="005711AD" w:rsidRDefault="005711AD">
      <w:pPr>
        <w:rPr>
          <w:rFonts w:ascii="Verdana" w:hAnsi="Verdana" w:cs="Verdana"/>
          <w:bCs/>
          <w:sz w:val="18"/>
          <w:szCs w:val="18"/>
        </w:rPr>
      </w:pPr>
    </w:p>
    <w:p w14:paraId="7BA83997" w14:textId="5B702D8A" w:rsidR="00FF01BF" w:rsidRPr="00B03DDF" w:rsidRDefault="00FF01BF" w:rsidP="00B03DDF">
      <w:pPr>
        <w:pStyle w:val="ListParagraph"/>
        <w:numPr>
          <w:ilvl w:val="0"/>
          <w:numId w:val="10"/>
        </w:numPr>
        <w:rPr>
          <w:rFonts w:ascii="Verdana" w:hAnsi="Verdana" w:cs="Verdana"/>
          <w:bCs/>
          <w:sz w:val="18"/>
          <w:szCs w:val="18"/>
        </w:rPr>
      </w:pPr>
      <w:r w:rsidRPr="00B03DDF">
        <w:rPr>
          <w:rFonts w:ascii="Verdana" w:hAnsi="Verdana" w:cs="Verdana"/>
          <w:bCs/>
          <w:sz w:val="18"/>
          <w:szCs w:val="18"/>
        </w:rPr>
        <w:t>Handling AP region for HL &amp; L</w:t>
      </w:r>
      <w:r w:rsidR="00981841">
        <w:rPr>
          <w:rFonts w:ascii="Verdana" w:hAnsi="Verdana" w:cs="Verdana"/>
          <w:bCs/>
          <w:sz w:val="18"/>
          <w:szCs w:val="18"/>
        </w:rPr>
        <w:t>AP</w:t>
      </w:r>
      <w:r w:rsidRPr="00B03DDF">
        <w:rPr>
          <w:rFonts w:ascii="Verdana" w:hAnsi="Verdana" w:cs="Verdana"/>
          <w:bCs/>
          <w:sz w:val="18"/>
          <w:szCs w:val="18"/>
        </w:rPr>
        <w:t xml:space="preserve"> business </w:t>
      </w:r>
      <w:r w:rsidR="00013EC0" w:rsidRPr="00B03DDF">
        <w:rPr>
          <w:rFonts w:ascii="Verdana" w:hAnsi="Verdana" w:cs="Verdana"/>
          <w:bCs/>
          <w:sz w:val="18"/>
          <w:szCs w:val="18"/>
        </w:rPr>
        <w:t xml:space="preserve">for </w:t>
      </w:r>
      <w:r w:rsidR="00937130">
        <w:rPr>
          <w:rFonts w:ascii="Verdana" w:hAnsi="Verdana" w:cs="Verdana"/>
          <w:bCs/>
          <w:sz w:val="18"/>
          <w:szCs w:val="18"/>
        </w:rPr>
        <w:t>AP based out of Vijayawada handling</w:t>
      </w:r>
      <w:r w:rsidRPr="00B03DDF">
        <w:rPr>
          <w:rFonts w:ascii="Verdana" w:hAnsi="Verdana" w:cs="Verdana"/>
          <w:bCs/>
          <w:sz w:val="18"/>
          <w:szCs w:val="18"/>
        </w:rPr>
        <w:t xml:space="preserve"> DST </w:t>
      </w:r>
      <w:r w:rsidR="00D92A86">
        <w:rPr>
          <w:rFonts w:ascii="Verdana" w:hAnsi="Verdana" w:cs="Verdana"/>
          <w:bCs/>
          <w:sz w:val="18"/>
          <w:szCs w:val="18"/>
        </w:rPr>
        <w:t>Channel since Oct 2017</w:t>
      </w:r>
      <w:r w:rsidR="003D67D2">
        <w:rPr>
          <w:rFonts w:ascii="Verdana" w:hAnsi="Verdana" w:cs="Verdana"/>
          <w:bCs/>
          <w:sz w:val="18"/>
          <w:szCs w:val="18"/>
        </w:rPr>
        <w:t xml:space="preserve"> to March 2020</w:t>
      </w:r>
    </w:p>
    <w:p w14:paraId="7FB64D83" w14:textId="77777777" w:rsidR="00013EC0" w:rsidRPr="00B03DDF" w:rsidRDefault="00013EC0" w:rsidP="00B03DDF">
      <w:pPr>
        <w:pStyle w:val="ListParagraph"/>
        <w:numPr>
          <w:ilvl w:val="0"/>
          <w:numId w:val="10"/>
        </w:numPr>
        <w:rPr>
          <w:rFonts w:ascii="Verdana" w:hAnsi="Verdana" w:cs="Verdana"/>
          <w:bCs/>
          <w:sz w:val="18"/>
          <w:szCs w:val="18"/>
        </w:rPr>
      </w:pPr>
      <w:r w:rsidRPr="00B03DDF">
        <w:rPr>
          <w:rFonts w:ascii="Verdana" w:hAnsi="Verdana" w:cs="Verdana"/>
          <w:bCs/>
          <w:sz w:val="18"/>
          <w:szCs w:val="18"/>
        </w:rPr>
        <w:t xml:space="preserve">Handling </w:t>
      </w:r>
      <w:r w:rsidR="00992EAF">
        <w:rPr>
          <w:rFonts w:ascii="Verdana" w:hAnsi="Verdana" w:cs="Verdana"/>
          <w:bCs/>
          <w:sz w:val="18"/>
          <w:szCs w:val="18"/>
        </w:rPr>
        <w:t xml:space="preserve">2ASM’s &amp; 4 Location Managers under </w:t>
      </w:r>
      <w:r w:rsidRPr="00B03DDF">
        <w:rPr>
          <w:rFonts w:ascii="Verdana" w:hAnsi="Verdana" w:cs="Verdana"/>
          <w:bCs/>
          <w:sz w:val="18"/>
          <w:szCs w:val="18"/>
        </w:rPr>
        <w:t>8</w:t>
      </w:r>
      <w:r w:rsidR="00992EAF">
        <w:rPr>
          <w:rFonts w:ascii="Verdana" w:hAnsi="Verdana" w:cs="Verdana"/>
          <w:bCs/>
          <w:sz w:val="18"/>
          <w:szCs w:val="18"/>
        </w:rPr>
        <w:t xml:space="preserve"> Sales</w:t>
      </w:r>
      <w:r w:rsidRPr="00B03DDF">
        <w:rPr>
          <w:rFonts w:ascii="Verdana" w:hAnsi="Verdana" w:cs="Verdana"/>
          <w:bCs/>
          <w:sz w:val="18"/>
          <w:szCs w:val="18"/>
        </w:rPr>
        <w:t xml:space="preserve"> Man</w:t>
      </w:r>
      <w:r w:rsidR="00B03DDF">
        <w:rPr>
          <w:rFonts w:ascii="Verdana" w:hAnsi="Verdana" w:cs="Verdana"/>
          <w:bCs/>
          <w:sz w:val="18"/>
          <w:szCs w:val="18"/>
        </w:rPr>
        <w:t>a</w:t>
      </w:r>
      <w:r w:rsidR="00992EAF">
        <w:rPr>
          <w:rFonts w:ascii="Verdana" w:hAnsi="Verdana" w:cs="Verdana"/>
          <w:bCs/>
          <w:sz w:val="18"/>
          <w:szCs w:val="18"/>
        </w:rPr>
        <w:t>gers with 6</w:t>
      </w:r>
      <w:r w:rsidR="006D1BCC">
        <w:rPr>
          <w:rFonts w:ascii="Verdana" w:hAnsi="Verdana" w:cs="Verdana"/>
          <w:bCs/>
          <w:sz w:val="18"/>
          <w:szCs w:val="18"/>
        </w:rPr>
        <w:t>0</w:t>
      </w:r>
      <w:r w:rsidRPr="00B03DDF">
        <w:rPr>
          <w:rFonts w:ascii="Verdana" w:hAnsi="Verdana" w:cs="Verdana"/>
          <w:bCs/>
          <w:sz w:val="18"/>
          <w:szCs w:val="18"/>
        </w:rPr>
        <w:t xml:space="preserve"> DST team for business sourcing from the market</w:t>
      </w:r>
    </w:p>
    <w:p w14:paraId="0FC89DF1" w14:textId="77777777" w:rsidR="00013EC0" w:rsidRPr="00B03DDF" w:rsidRDefault="00013EC0" w:rsidP="00B03DDF">
      <w:pPr>
        <w:pStyle w:val="ListParagraph"/>
        <w:numPr>
          <w:ilvl w:val="0"/>
          <w:numId w:val="10"/>
        </w:numPr>
        <w:rPr>
          <w:rFonts w:ascii="Verdana" w:hAnsi="Verdana" w:cs="Verdana"/>
          <w:bCs/>
          <w:sz w:val="18"/>
          <w:szCs w:val="18"/>
        </w:rPr>
      </w:pPr>
      <w:r w:rsidRPr="00B03DDF">
        <w:rPr>
          <w:rFonts w:ascii="Verdana" w:hAnsi="Verdana" w:cs="Verdana"/>
          <w:bCs/>
          <w:sz w:val="18"/>
          <w:szCs w:val="18"/>
        </w:rPr>
        <w:t>Responsible for each employee productivity</w:t>
      </w:r>
    </w:p>
    <w:p w14:paraId="1E5FEA10" w14:textId="77777777" w:rsidR="00013EC0" w:rsidRPr="00F81868" w:rsidRDefault="00013EC0" w:rsidP="00013EC0">
      <w:pPr>
        <w:numPr>
          <w:ilvl w:val="0"/>
          <w:numId w:val="9"/>
        </w:numPr>
        <w:rPr>
          <w:rFonts w:ascii="Verdana" w:hAnsi="Verdana" w:cs="Verdana"/>
          <w:bCs/>
          <w:sz w:val="18"/>
          <w:szCs w:val="18"/>
        </w:rPr>
      </w:pPr>
      <w:r w:rsidRPr="00F81868">
        <w:rPr>
          <w:rFonts w:ascii="Verdana" w:hAnsi="Verdana" w:cs="Verdana"/>
          <w:bCs/>
          <w:sz w:val="18"/>
          <w:szCs w:val="18"/>
        </w:rPr>
        <w:t>Supporting to sales team for cases processing with support of Credit and Ops</w:t>
      </w:r>
    </w:p>
    <w:p w14:paraId="60A3348A" w14:textId="298F45CC" w:rsidR="00013EC0" w:rsidRPr="00A84BAB" w:rsidRDefault="00013EC0" w:rsidP="00013EC0">
      <w:pPr>
        <w:numPr>
          <w:ilvl w:val="0"/>
          <w:numId w:val="9"/>
        </w:numPr>
        <w:rPr>
          <w:rFonts w:ascii="Verdana" w:hAnsi="Verdana" w:cs="Verdana"/>
          <w:bCs/>
          <w:sz w:val="18"/>
          <w:szCs w:val="18"/>
        </w:rPr>
      </w:pPr>
      <w:r w:rsidRPr="00A84BAB">
        <w:rPr>
          <w:rFonts w:ascii="Verdana" w:hAnsi="Verdana" w:cs="Verdana"/>
          <w:bCs/>
          <w:sz w:val="18"/>
          <w:szCs w:val="18"/>
        </w:rPr>
        <w:t xml:space="preserve">Ensure to maintain TAT from login to disbursement of each case monitoring for all </w:t>
      </w:r>
      <w:r w:rsidR="002E01C3" w:rsidRPr="00A84BAB">
        <w:rPr>
          <w:rFonts w:ascii="Verdana" w:hAnsi="Verdana" w:cs="Verdana"/>
          <w:bCs/>
          <w:sz w:val="18"/>
          <w:szCs w:val="18"/>
        </w:rPr>
        <w:t>locations.</w:t>
      </w:r>
    </w:p>
    <w:p w14:paraId="70236BF8" w14:textId="77777777" w:rsidR="00013EC0" w:rsidRPr="00BD48DB" w:rsidRDefault="00013EC0" w:rsidP="00013EC0">
      <w:pPr>
        <w:numPr>
          <w:ilvl w:val="0"/>
          <w:numId w:val="9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Joint calls and personal visits with all stake Holders for HNI clients and CAT A Builder Meet</w:t>
      </w:r>
    </w:p>
    <w:p w14:paraId="19F20122" w14:textId="06708891" w:rsidR="00013EC0" w:rsidRPr="00BD48DB" w:rsidRDefault="00013EC0" w:rsidP="00013EC0">
      <w:pPr>
        <w:numPr>
          <w:ilvl w:val="0"/>
          <w:numId w:val="9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Take New Initiatives and set for </w:t>
      </w:r>
      <w:r w:rsidR="00AA0A45" w:rsidRPr="00BD48DB">
        <w:rPr>
          <w:rFonts w:ascii="Verdana" w:hAnsi="Verdana" w:cs="Verdana"/>
          <w:sz w:val="18"/>
          <w:szCs w:val="18"/>
        </w:rPr>
        <w:t>Benchmark</w:t>
      </w:r>
      <w:r w:rsidRPr="00BD48DB">
        <w:rPr>
          <w:rFonts w:ascii="Verdana" w:hAnsi="Verdana" w:cs="Verdana"/>
          <w:sz w:val="18"/>
          <w:szCs w:val="18"/>
        </w:rPr>
        <w:t xml:space="preserve"> </w:t>
      </w:r>
      <w:r w:rsidR="00AA0A45" w:rsidRPr="00BD48DB">
        <w:rPr>
          <w:rFonts w:ascii="Verdana" w:hAnsi="Verdana" w:cs="Verdana"/>
          <w:sz w:val="18"/>
          <w:szCs w:val="18"/>
        </w:rPr>
        <w:t>other</w:t>
      </w:r>
      <w:r w:rsidRPr="00BD48DB">
        <w:rPr>
          <w:rFonts w:ascii="Verdana" w:hAnsi="Verdana" w:cs="Verdana"/>
          <w:sz w:val="18"/>
          <w:szCs w:val="18"/>
        </w:rPr>
        <w:t xml:space="preserve"> leaders to </w:t>
      </w:r>
      <w:r w:rsidR="002E01C3" w:rsidRPr="00BD48DB">
        <w:rPr>
          <w:rFonts w:ascii="Verdana" w:hAnsi="Verdana" w:cs="Verdana"/>
          <w:sz w:val="18"/>
          <w:szCs w:val="18"/>
        </w:rPr>
        <w:t>follow.</w:t>
      </w:r>
    </w:p>
    <w:p w14:paraId="74222886" w14:textId="7C1D5467" w:rsidR="00013EC0" w:rsidRPr="00BD48DB" w:rsidRDefault="00013EC0" w:rsidP="00013EC0">
      <w:pPr>
        <w:numPr>
          <w:ilvl w:val="0"/>
          <w:numId w:val="9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Ensure all the cases should be processed with in the TAT and special focus on </w:t>
      </w:r>
      <w:r w:rsidR="00AA0A45" w:rsidRPr="00BD48DB">
        <w:rPr>
          <w:rFonts w:ascii="Verdana" w:hAnsi="Verdana" w:cs="Verdana"/>
          <w:sz w:val="18"/>
          <w:szCs w:val="18"/>
        </w:rPr>
        <w:t>big</w:t>
      </w:r>
      <w:r w:rsidRPr="00BD48DB">
        <w:rPr>
          <w:rFonts w:ascii="Verdana" w:hAnsi="Verdana" w:cs="Verdana"/>
          <w:sz w:val="18"/>
          <w:szCs w:val="18"/>
        </w:rPr>
        <w:t xml:space="preserve"> ticket </w:t>
      </w:r>
      <w:r w:rsidR="002E01C3" w:rsidRPr="00BD48DB">
        <w:rPr>
          <w:rFonts w:ascii="Verdana" w:hAnsi="Verdana" w:cs="Verdana"/>
          <w:sz w:val="18"/>
          <w:szCs w:val="18"/>
        </w:rPr>
        <w:t>cases.</w:t>
      </w:r>
      <w:r w:rsidRPr="00BD48DB">
        <w:rPr>
          <w:rFonts w:ascii="Verdana" w:hAnsi="Verdana" w:cs="Verdana"/>
          <w:sz w:val="18"/>
          <w:szCs w:val="18"/>
        </w:rPr>
        <w:t xml:space="preserve"> </w:t>
      </w:r>
    </w:p>
    <w:p w14:paraId="5D799F34" w14:textId="6B4D183C" w:rsidR="00013EC0" w:rsidRDefault="00013EC0" w:rsidP="00013EC0">
      <w:pPr>
        <w:numPr>
          <w:ilvl w:val="0"/>
          <w:numId w:val="9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Responsible for to conduct Connector &amp; Builder Meet </w:t>
      </w:r>
      <w:r>
        <w:rPr>
          <w:rFonts w:ascii="Verdana" w:hAnsi="Verdana" w:cs="Verdana"/>
          <w:sz w:val="18"/>
          <w:szCs w:val="18"/>
        </w:rPr>
        <w:t xml:space="preserve">once in </w:t>
      </w:r>
      <w:r w:rsidR="002E01C3">
        <w:rPr>
          <w:rFonts w:ascii="Verdana" w:hAnsi="Verdana" w:cs="Verdana"/>
          <w:sz w:val="18"/>
          <w:szCs w:val="18"/>
        </w:rPr>
        <w:t>quarter.</w:t>
      </w:r>
    </w:p>
    <w:p w14:paraId="1DDD77EB" w14:textId="77777777" w:rsidR="00981841" w:rsidRPr="00BD48DB" w:rsidRDefault="00981841" w:rsidP="00981841">
      <w:pPr>
        <w:ind w:left="720"/>
        <w:rPr>
          <w:rFonts w:ascii="Verdana" w:hAnsi="Verdana" w:cs="Verdana"/>
          <w:sz w:val="18"/>
          <w:szCs w:val="18"/>
        </w:rPr>
      </w:pPr>
    </w:p>
    <w:p w14:paraId="544E26AC" w14:textId="77777777" w:rsidR="005711AD" w:rsidRPr="00BD48DB" w:rsidRDefault="005711AD" w:rsidP="00013EC0">
      <w:pPr>
        <w:ind w:firstLine="720"/>
        <w:rPr>
          <w:rFonts w:ascii="Verdana" w:hAnsi="Verdana" w:cs="Verdana"/>
          <w:bCs/>
          <w:sz w:val="18"/>
          <w:szCs w:val="18"/>
        </w:rPr>
      </w:pPr>
    </w:p>
    <w:p w14:paraId="552E6615" w14:textId="77777777" w:rsidR="007F2A67" w:rsidRPr="00BD48DB" w:rsidRDefault="00224E42">
      <w:p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 xml:space="preserve">Organization     </w:t>
      </w:r>
      <w:r w:rsidR="002E1CD8">
        <w:rPr>
          <w:rFonts w:ascii="Verdana" w:hAnsi="Verdana" w:cs="Verdana"/>
          <w:bCs/>
          <w:sz w:val="18"/>
          <w:szCs w:val="18"/>
        </w:rPr>
        <w:t xml:space="preserve">  </w:t>
      </w:r>
      <w:r w:rsidR="002E1CD8" w:rsidRPr="00BD48DB">
        <w:rPr>
          <w:rFonts w:ascii="Verdana" w:hAnsi="Verdana" w:cs="Verdana"/>
          <w:bCs/>
          <w:sz w:val="18"/>
          <w:szCs w:val="18"/>
        </w:rPr>
        <w:t xml:space="preserve"> :</w:t>
      </w:r>
      <w:r w:rsidRPr="00BD48DB">
        <w:rPr>
          <w:rFonts w:ascii="Verdana" w:hAnsi="Verdana" w:cs="Verdana"/>
          <w:bCs/>
          <w:sz w:val="18"/>
          <w:szCs w:val="18"/>
        </w:rPr>
        <w:t xml:space="preserve"> </w:t>
      </w:r>
      <w:r w:rsidRPr="002344CB">
        <w:rPr>
          <w:rFonts w:ascii="Verdana" w:hAnsi="Verdana" w:cs="Verdana"/>
          <w:b/>
          <w:bCs/>
          <w:sz w:val="18"/>
          <w:szCs w:val="18"/>
        </w:rPr>
        <w:t>Bajaj Finserv</w:t>
      </w:r>
    </w:p>
    <w:p w14:paraId="700F060C" w14:textId="77777777" w:rsidR="00224E42" w:rsidRPr="00BD48DB" w:rsidRDefault="00224E42">
      <w:p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 xml:space="preserve">Designation       </w:t>
      </w:r>
      <w:r w:rsidR="002E1CD8">
        <w:rPr>
          <w:rFonts w:ascii="Verdana" w:hAnsi="Verdana" w:cs="Verdana"/>
          <w:bCs/>
          <w:sz w:val="18"/>
          <w:szCs w:val="18"/>
        </w:rPr>
        <w:t xml:space="preserve"> </w:t>
      </w:r>
      <w:r w:rsidRPr="00BD48DB">
        <w:rPr>
          <w:rFonts w:ascii="Verdana" w:hAnsi="Verdana" w:cs="Verdana"/>
          <w:bCs/>
          <w:sz w:val="18"/>
          <w:szCs w:val="18"/>
        </w:rPr>
        <w:t xml:space="preserve"> :</w:t>
      </w:r>
      <w:r w:rsidR="002E1CD8">
        <w:rPr>
          <w:rFonts w:ascii="Verdana" w:hAnsi="Verdana" w:cs="Verdana"/>
          <w:bCs/>
          <w:sz w:val="18"/>
          <w:szCs w:val="18"/>
        </w:rPr>
        <w:t xml:space="preserve"> </w:t>
      </w:r>
      <w:r w:rsidRPr="002344CB">
        <w:rPr>
          <w:rFonts w:ascii="Verdana" w:hAnsi="Verdana" w:cs="Verdana"/>
          <w:b/>
          <w:bCs/>
          <w:sz w:val="18"/>
          <w:szCs w:val="18"/>
        </w:rPr>
        <w:t>Regional Sales Manager</w:t>
      </w:r>
      <w:r w:rsidR="0052676F">
        <w:rPr>
          <w:rFonts w:ascii="Verdana" w:hAnsi="Verdana" w:cs="Verdana"/>
          <w:b/>
          <w:bCs/>
          <w:sz w:val="18"/>
          <w:szCs w:val="18"/>
        </w:rPr>
        <w:t xml:space="preserve"> (</w:t>
      </w:r>
      <w:r w:rsidR="00A55EDB">
        <w:rPr>
          <w:rFonts w:ascii="Verdana" w:hAnsi="Verdana" w:cs="Verdana"/>
          <w:b/>
          <w:bCs/>
          <w:sz w:val="18"/>
          <w:szCs w:val="18"/>
        </w:rPr>
        <w:t>LAP) - AP &amp; Telangana</w:t>
      </w:r>
    </w:p>
    <w:p w14:paraId="0B67F313" w14:textId="77777777" w:rsidR="0092621C" w:rsidRPr="00BD48DB" w:rsidRDefault="0092621C">
      <w:pPr>
        <w:rPr>
          <w:rFonts w:ascii="Verdana" w:hAnsi="Verdana" w:cs="Verdana"/>
          <w:bCs/>
          <w:sz w:val="18"/>
          <w:szCs w:val="18"/>
        </w:rPr>
      </w:pPr>
    </w:p>
    <w:p w14:paraId="2DE4C4FE" w14:textId="1F067283" w:rsidR="0014001B" w:rsidRDefault="00E1602C" w:rsidP="006E55B5">
      <w:pPr>
        <w:numPr>
          <w:ilvl w:val="0"/>
          <w:numId w:val="9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>Handling AP&amp;T</w:t>
      </w:r>
      <w:r w:rsidR="00F24221">
        <w:rPr>
          <w:rFonts w:ascii="Verdana" w:hAnsi="Verdana" w:cs="Verdana"/>
          <w:bCs/>
          <w:sz w:val="18"/>
          <w:szCs w:val="18"/>
        </w:rPr>
        <w:t xml:space="preserve">S </w:t>
      </w:r>
      <w:r w:rsidRPr="00BD48DB">
        <w:rPr>
          <w:rFonts w:ascii="Verdana" w:hAnsi="Verdana" w:cs="Verdana"/>
          <w:bCs/>
          <w:sz w:val="18"/>
          <w:szCs w:val="18"/>
        </w:rPr>
        <w:t>region</w:t>
      </w:r>
      <w:r w:rsidR="00F24221">
        <w:rPr>
          <w:rFonts w:ascii="Verdana" w:hAnsi="Verdana" w:cs="Verdana"/>
          <w:bCs/>
          <w:sz w:val="18"/>
          <w:szCs w:val="18"/>
        </w:rPr>
        <w:t>s</w:t>
      </w:r>
      <w:r w:rsidRPr="00BD48DB">
        <w:rPr>
          <w:rFonts w:ascii="Verdana" w:hAnsi="Verdana" w:cs="Verdana"/>
          <w:bCs/>
          <w:sz w:val="18"/>
          <w:szCs w:val="18"/>
        </w:rPr>
        <w:t xml:space="preserve"> for LAP business from based out of Vijayawda location</w:t>
      </w:r>
      <w:r w:rsidR="0092645F">
        <w:rPr>
          <w:rFonts w:ascii="Verdana" w:hAnsi="Verdana" w:cs="Verdana"/>
          <w:bCs/>
          <w:sz w:val="18"/>
          <w:szCs w:val="18"/>
        </w:rPr>
        <w:t xml:space="preserve"> from </w:t>
      </w:r>
    </w:p>
    <w:p w14:paraId="3C661ABE" w14:textId="77777777" w:rsidR="00E1602C" w:rsidRPr="00BD48DB" w:rsidRDefault="0092645F" w:rsidP="0014001B">
      <w:pPr>
        <w:ind w:left="720"/>
        <w:rPr>
          <w:rFonts w:ascii="Verdana" w:hAnsi="Verdana" w:cs="Verdana"/>
          <w:bCs/>
          <w:sz w:val="18"/>
          <w:szCs w:val="18"/>
        </w:rPr>
      </w:pPr>
      <w:r>
        <w:rPr>
          <w:rFonts w:ascii="Verdana" w:hAnsi="Verdana" w:cs="Verdana"/>
          <w:bCs/>
          <w:sz w:val="18"/>
          <w:szCs w:val="18"/>
        </w:rPr>
        <w:t>Sep 2016 to Oct 2017</w:t>
      </w:r>
    </w:p>
    <w:p w14:paraId="341CB607" w14:textId="77777777" w:rsidR="00E1602C" w:rsidRPr="00BD48DB" w:rsidRDefault="00E1602C" w:rsidP="006E55B5">
      <w:pPr>
        <w:numPr>
          <w:ilvl w:val="0"/>
          <w:numId w:val="9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>Covering Vijayawada, Guntur</w:t>
      </w:r>
      <w:r w:rsidR="001746CE">
        <w:rPr>
          <w:rFonts w:ascii="Verdana" w:hAnsi="Verdana" w:cs="Verdana"/>
          <w:bCs/>
          <w:sz w:val="18"/>
          <w:szCs w:val="18"/>
        </w:rPr>
        <w:t>,</w:t>
      </w:r>
      <w:r w:rsidRPr="00BD48DB">
        <w:rPr>
          <w:rFonts w:ascii="Verdana" w:hAnsi="Verdana" w:cs="Verdana"/>
          <w:bCs/>
          <w:sz w:val="18"/>
          <w:szCs w:val="18"/>
        </w:rPr>
        <w:t xml:space="preserve"> Nellore, Tirupathi, Rajamundry, </w:t>
      </w:r>
      <w:r w:rsidR="001746CE">
        <w:rPr>
          <w:rFonts w:ascii="Verdana" w:hAnsi="Verdana" w:cs="Verdana"/>
          <w:bCs/>
          <w:sz w:val="18"/>
          <w:szCs w:val="18"/>
        </w:rPr>
        <w:t xml:space="preserve">Bhimavaram, </w:t>
      </w:r>
      <w:r w:rsidR="00CE3B38">
        <w:rPr>
          <w:rFonts w:ascii="Verdana" w:hAnsi="Verdana" w:cs="Verdana"/>
          <w:bCs/>
          <w:sz w:val="18"/>
          <w:szCs w:val="18"/>
        </w:rPr>
        <w:t xml:space="preserve">Kurnool, Anantapur, Ongole , </w:t>
      </w:r>
      <w:r w:rsidRPr="00BD48DB">
        <w:rPr>
          <w:rFonts w:ascii="Verdana" w:hAnsi="Verdana" w:cs="Verdana"/>
          <w:bCs/>
          <w:sz w:val="18"/>
          <w:szCs w:val="18"/>
        </w:rPr>
        <w:t xml:space="preserve">Kakinada,Vizag, </w:t>
      </w:r>
      <w:r w:rsidR="001746CE">
        <w:rPr>
          <w:rFonts w:ascii="Verdana" w:hAnsi="Verdana" w:cs="Verdana"/>
          <w:bCs/>
          <w:sz w:val="18"/>
          <w:szCs w:val="18"/>
        </w:rPr>
        <w:t xml:space="preserve">Khammam, </w:t>
      </w:r>
      <w:r w:rsidR="00CE3B38">
        <w:rPr>
          <w:rFonts w:ascii="Verdana" w:hAnsi="Verdana" w:cs="Verdana"/>
          <w:bCs/>
          <w:sz w:val="18"/>
          <w:szCs w:val="18"/>
        </w:rPr>
        <w:t xml:space="preserve">and Warangal and </w:t>
      </w:r>
      <w:r w:rsidRPr="00BD48DB">
        <w:rPr>
          <w:rFonts w:ascii="Verdana" w:hAnsi="Verdana" w:cs="Verdana"/>
          <w:bCs/>
          <w:sz w:val="18"/>
          <w:szCs w:val="18"/>
        </w:rPr>
        <w:t>locations,</w:t>
      </w:r>
    </w:p>
    <w:p w14:paraId="4C7FFD90" w14:textId="77777777" w:rsidR="00E1602C" w:rsidRDefault="00155309" w:rsidP="006E55B5">
      <w:pPr>
        <w:numPr>
          <w:ilvl w:val="0"/>
          <w:numId w:val="9"/>
        </w:numPr>
        <w:rPr>
          <w:rFonts w:ascii="Verdana" w:hAnsi="Verdana" w:cs="Verdana"/>
          <w:bCs/>
          <w:sz w:val="18"/>
          <w:szCs w:val="18"/>
        </w:rPr>
      </w:pPr>
      <w:r>
        <w:rPr>
          <w:rFonts w:ascii="Verdana" w:hAnsi="Verdana" w:cs="Verdana"/>
          <w:bCs/>
          <w:sz w:val="18"/>
          <w:szCs w:val="18"/>
        </w:rPr>
        <w:t>Handling</w:t>
      </w:r>
      <w:r w:rsidR="00A55EDB">
        <w:rPr>
          <w:rFonts w:ascii="Verdana" w:hAnsi="Verdana" w:cs="Verdana"/>
          <w:bCs/>
          <w:sz w:val="18"/>
          <w:szCs w:val="18"/>
        </w:rPr>
        <w:t xml:space="preserve"> 2 ASM’s &amp;</w:t>
      </w:r>
      <w:r>
        <w:rPr>
          <w:rFonts w:ascii="Verdana" w:hAnsi="Verdana" w:cs="Verdana"/>
          <w:bCs/>
          <w:sz w:val="18"/>
          <w:szCs w:val="18"/>
        </w:rPr>
        <w:t xml:space="preserve"> </w:t>
      </w:r>
      <w:r w:rsidR="00A55EDB">
        <w:rPr>
          <w:rFonts w:ascii="Verdana" w:hAnsi="Verdana" w:cs="Verdana"/>
          <w:bCs/>
          <w:sz w:val="18"/>
          <w:szCs w:val="18"/>
        </w:rPr>
        <w:t>15</w:t>
      </w:r>
      <w:r w:rsidR="00236662">
        <w:rPr>
          <w:rFonts w:ascii="Verdana" w:hAnsi="Verdana" w:cs="Verdana"/>
          <w:bCs/>
          <w:sz w:val="18"/>
          <w:szCs w:val="18"/>
        </w:rPr>
        <w:t xml:space="preserve"> Sales Manager’s</w:t>
      </w:r>
      <w:r w:rsidR="001746CE">
        <w:rPr>
          <w:rFonts w:ascii="Verdana" w:hAnsi="Verdana" w:cs="Verdana"/>
          <w:bCs/>
          <w:sz w:val="18"/>
          <w:szCs w:val="18"/>
        </w:rPr>
        <w:t xml:space="preserve"> </w:t>
      </w:r>
      <w:r w:rsidR="00A55EDB">
        <w:rPr>
          <w:rFonts w:ascii="Verdana" w:hAnsi="Verdana" w:cs="Verdana"/>
          <w:bCs/>
          <w:sz w:val="18"/>
          <w:szCs w:val="18"/>
        </w:rPr>
        <w:t>with 30</w:t>
      </w:r>
      <w:r w:rsidR="00E1602C" w:rsidRPr="00BD48DB">
        <w:rPr>
          <w:rFonts w:ascii="Verdana" w:hAnsi="Verdana" w:cs="Verdana"/>
          <w:bCs/>
          <w:sz w:val="18"/>
          <w:szCs w:val="18"/>
        </w:rPr>
        <w:t xml:space="preserve"> PSF’s </w:t>
      </w:r>
      <w:r>
        <w:rPr>
          <w:rFonts w:ascii="Verdana" w:hAnsi="Verdana" w:cs="Verdana"/>
          <w:bCs/>
          <w:sz w:val="18"/>
          <w:szCs w:val="18"/>
        </w:rPr>
        <w:t xml:space="preserve">for business sourcing </w:t>
      </w:r>
    </w:p>
    <w:p w14:paraId="652F610A" w14:textId="77777777" w:rsidR="006B2C04" w:rsidRPr="00BD48DB" w:rsidRDefault="006B2C04" w:rsidP="006E55B5">
      <w:pPr>
        <w:numPr>
          <w:ilvl w:val="0"/>
          <w:numId w:val="9"/>
        </w:numPr>
        <w:rPr>
          <w:rFonts w:ascii="Verdana" w:hAnsi="Verdana" w:cs="Verdana"/>
          <w:bCs/>
          <w:sz w:val="18"/>
          <w:szCs w:val="18"/>
        </w:rPr>
      </w:pPr>
      <w:r>
        <w:rPr>
          <w:rFonts w:ascii="Verdana" w:hAnsi="Verdana" w:cs="Verdana"/>
          <w:bCs/>
          <w:sz w:val="18"/>
          <w:szCs w:val="18"/>
        </w:rPr>
        <w:t>Coordinator will be reporting to me directly for Customer service and MIS related activity on daily bases</w:t>
      </w:r>
    </w:p>
    <w:p w14:paraId="65AAB3C4" w14:textId="77777777" w:rsidR="00E1602C" w:rsidRPr="00BD48DB" w:rsidRDefault="00E1602C" w:rsidP="006E55B5">
      <w:pPr>
        <w:numPr>
          <w:ilvl w:val="0"/>
          <w:numId w:val="9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lastRenderedPageBreak/>
        <w:t xml:space="preserve">Responsible for each employee recruitment and productivity </w:t>
      </w:r>
    </w:p>
    <w:p w14:paraId="60BF5F10" w14:textId="77777777" w:rsidR="00E1602C" w:rsidRPr="00BD48DB" w:rsidRDefault="00E1602C" w:rsidP="006E55B5">
      <w:pPr>
        <w:numPr>
          <w:ilvl w:val="0"/>
          <w:numId w:val="9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>Trainings and guidance to all sales team for better performance</w:t>
      </w:r>
    </w:p>
    <w:p w14:paraId="28AEC221" w14:textId="77777777" w:rsidR="00E1602C" w:rsidRPr="00BD48DB" w:rsidRDefault="00E1602C" w:rsidP="006E55B5">
      <w:pPr>
        <w:numPr>
          <w:ilvl w:val="0"/>
          <w:numId w:val="9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>Closely monitoring to sales team on Pre-approved data base feedback updating and conversions</w:t>
      </w:r>
    </w:p>
    <w:p w14:paraId="535A333F" w14:textId="77777777" w:rsidR="00530EDD" w:rsidRPr="00BD48DB" w:rsidRDefault="00BD48DB" w:rsidP="006E55B5">
      <w:pPr>
        <w:numPr>
          <w:ilvl w:val="0"/>
          <w:numId w:val="9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>Joint calls/ monthly visits to all location on weekly bases for supporting sales team</w:t>
      </w:r>
    </w:p>
    <w:p w14:paraId="466CC7C3" w14:textId="77777777" w:rsidR="00BD48DB" w:rsidRPr="00BD48DB" w:rsidRDefault="00BD48DB" w:rsidP="006E55B5">
      <w:pPr>
        <w:numPr>
          <w:ilvl w:val="0"/>
          <w:numId w:val="9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 xml:space="preserve">Personal visits and close monitoring of Existing HNI clients for maintain better portfolio </w:t>
      </w:r>
    </w:p>
    <w:p w14:paraId="56384F71" w14:textId="77777777" w:rsidR="00E1602C" w:rsidRDefault="00E1602C" w:rsidP="006E55B5">
      <w:pPr>
        <w:numPr>
          <w:ilvl w:val="0"/>
          <w:numId w:val="9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>Reporting to NSM on daily bases</w:t>
      </w:r>
    </w:p>
    <w:p w14:paraId="494C8674" w14:textId="77777777" w:rsidR="00A84BAB" w:rsidRDefault="00A84BAB" w:rsidP="00A84BAB">
      <w:pPr>
        <w:rPr>
          <w:rFonts w:ascii="Verdana" w:hAnsi="Verdana" w:cs="Verdana"/>
          <w:bCs/>
          <w:sz w:val="18"/>
          <w:szCs w:val="18"/>
        </w:rPr>
      </w:pPr>
    </w:p>
    <w:p w14:paraId="17CEF945" w14:textId="77777777" w:rsidR="00A84BAB" w:rsidRDefault="00A84BAB" w:rsidP="00A84BAB">
      <w:pPr>
        <w:rPr>
          <w:rFonts w:ascii="Verdana" w:hAnsi="Verdana" w:cs="Verdana"/>
          <w:bCs/>
          <w:sz w:val="18"/>
          <w:szCs w:val="18"/>
        </w:rPr>
      </w:pPr>
    </w:p>
    <w:p w14:paraId="7A3D7978" w14:textId="77777777" w:rsidR="005B228F" w:rsidRDefault="005B228F" w:rsidP="007F2A67">
      <w:pPr>
        <w:rPr>
          <w:rFonts w:ascii="Verdana" w:hAnsi="Verdana" w:cs="Verdana"/>
          <w:b/>
          <w:bCs/>
          <w:sz w:val="18"/>
          <w:szCs w:val="18"/>
          <w:lang w:val="en-GB"/>
        </w:rPr>
      </w:pPr>
    </w:p>
    <w:p w14:paraId="2369F3A5" w14:textId="77777777" w:rsidR="005B228F" w:rsidRDefault="005B228F" w:rsidP="007F2A67">
      <w:pPr>
        <w:rPr>
          <w:rFonts w:ascii="Verdana" w:hAnsi="Verdana" w:cs="Verdana"/>
          <w:b/>
          <w:bCs/>
          <w:sz w:val="18"/>
          <w:szCs w:val="18"/>
          <w:lang w:val="en-GB"/>
        </w:rPr>
      </w:pPr>
    </w:p>
    <w:p w14:paraId="32B4CEF1" w14:textId="77777777" w:rsidR="007F2A67" w:rsidRPr="0052676F" w:rsidRDefault="007F2A67" w:rsidP="007F2A67">
      <w:pPr>
        <w:rPr>
          <w:rFonts w:ascii="Verdana" w:hAnsi="Verdana" w:cs="Verdana"/>
          <w:b/>
          <w:bCs/>
          <w:sz w:val="18"/>
          <w:szCs w:val="18"/>
          <w:lang w:val="en-GB"/>
        </w:rPr>
      </w:pPr>
      <w:r w:rsidRPr="0052676F">
        <w:rPr>
          <w:rFonts w:ascii="Verdana" w:hAnsi="Verdana" w:cs="Verdana"/>
          <w:b/>
          <w:bCs/>
          <w:sz w:val="18"/>
          <w:szCs w:val="18"/>
          <w:lang w:val="en-GB"/>
        </w:rPr>
        <w:t xml:space="preserve">Organization.        Axis Bank </w:t>
      </w:r>
      <w:r w:rsidR="00C57472">
        <w:rPr>
          <w:rFonts w:ascii="Verdana" w:hAnsi="Verdana" w:cs="Verdana"/>
          <w:b/>
          <w:bCs/>
          <w:sz w:val="18"/>
          <w:szCs w:val="18"/>
          <w:lang w:val="en-GB"/>
        </w:rPr>
        <w:t>L</w:t>
      </w:r>
      <w:r w:rsidRPr="0052676F">
        <w:rPr>
          <w:rFonts w:ascii="Verdana" w:hAnsi="Verdana" w:cs="Verdana"/>
          <w:b/>
          <w:bCs/>
          <w:sz w:val="18"/>
          <w:szCs w:val="18"/>
          <w:lang w:val="en-GB"/>
        </w:rPr>
        <w:t>td</w:t>
      </w:r>
    </w:p>
    <w:p w14:paraId="5D73D0C3" w14:textId="77777777" w:rsidR="007F2A67" w:rsidRDefault="007F2A67" w:rsidP="007F2A67">
      <w:pPr>
        <w:rPr>
          <w:rFonts w:ascii="Verdana" w:hAnsi="Verdana" w:cs="Verdana"/>
          <w:b/>
          <w:bCs/>
          <w:sz w:val="18"/>
          <w:szCs w:val="18"/>
          <w:lang w:val="en-GB"/>
        </w:rPr>
      </w:pPr>
      <w:r w:rsidRPr="0052676F">
        <w:rPr>
          <w:rFonts w:ascii="Verdana" w:hAnsi="Verdana" w:cs="Verdana"/>
          <w:b/>
          <w:bCs/>
          <w:sz w:val="18"/>
          <w:szCs w:val="18"/>
          <w:lang w:val="en-GB"/>
        </w:rPr>
        <w:t xml:space="preserve">Designation.     </w:t>
      </w:r>
      <w:r w:rsidR="00CA59F9" w:rsidRPr="0052676F">
        <w:rPr>
          <w:rFonts w:ascii="Verdana" w:hAnsi="Verdana" w:cs="Verdana"/>
          <w:b/>
          <w:bCs/>
          <w:sz w:val="18"/>
          <w:szCs w:val="18"/>
          <w:lang w:val="en-GB"/>
        </w:rPr>
        <w:t xml:space="preserve">    </w:t>
      </w:r>
      <w:r w:rsidRPr="0052676F">
        <w:rPr>
          <w:rFonts w:ascii="Verdana" w:hAnsi="Verdana" w:cs="Verdana"/>
          <w:b/>
          <w:bCs/>
          <w:sz w:val="18"/>
          <w:szCs w:val="18"/>
          <w:lang w:val="en-GB"/>
        </w:rPr>
        <w:t xml:space="preserve">Manager </w:t>
      </w:r>
      <w:r w:rsidR="00FC4060">
        <w:rPr>
          <w:rFonts w:ascii="Verdana" w:hAnsi="Verdana" w:cs="Verdana"/>
          <w:b/>
          <w:bCs/>
          <w:sz w:val="18"/>
          <w:szCs w:val="18"/>
          <w:lang w:val="en-GB"/>
        </w:rPr>
        <w:t xml:space="preserve">– (ASM - </w:t>
      </w:r>
      <w:r w:rsidR="0052676F" w:rsidRPr="0052676F">
        <w:rPr>
          <w:rFonts w:ascii="Verdana" w:hAnsi="Verdana" w:cs="Verdana"/>
          <w:b/>
          <w:bCs/>
          <w:sz w:val="18"/>
          <w:szCs w:val="18"/>
          <w:lang w:val="en-GB"/>
        </w:rPr>
        <w:t>HL &amp; LAP)</w:t>
      </w:r>
    </w:p>
    <w:p w14:paraId="3F1CA12E" w14:textId="77777777" w:rsidR="008D4884" w:rsidRPr="00BD48DB" w:rsidRDefault="008D4884" w:rsidP="008D4884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Tenure     </w:t>
      </w:r>
      <w:r>
        <w:rPr>
          <w:rFonts w:ascii="Verdana" w:hAnsi="Verdana" w:cs="Verdana"/>
          <w:sz w:val="18"/>
          <w:szCs w:val="18"/>
        </w:rPr>
        <w:t xml:space="preserve">               </w:t>
      </w:r>
      <w:r w:rsidRPr="00BD48DB">
        <w:rPr>
          <w:rFonts w:ascii="Verdana" w:hAnsi="Verdana" w:cs="Verdana"/>
          <w:sz w:val="18"/>
          <w:szCs w:val="18"/>
        </w:rPr>
        <w:t xml:space="preserve">from </w:t>
      </w:r>
      <w:r>
        <w:rPr>
          <w:rFonts w:ascii="Verdana" w:hAnsi="Verdana" w:cs="Verdana"/>
          <w:sz w:val="18"/>
          <w:szCs w:val="18"/>
        </w:rPr>
        <w:t xml:space="preserve">SEP </w:t>
      </w:r>
      <w:r w:rsidRPr="00BD48DB">
        <w:rPr>
          <w:rFonts w:ascii="Verdana" w:hAnsi="Verdana" w:cs="Verdana"/>
          <w:sz w:val="18"/>
          <w:szCs w:val="18"/>
        </w:rPr>
        <w:t>2012</w:t>
      </w:r>
      <w:r>
        <w:rPr>
          <w:rFonts w:ascii="Verdana" w:hAnsi="Verdana" w:cs="Verdana"/>
          <w:sz w:val="18"/>
          <w:szCs w:val="18"/>
        </w:rPr>
        <w:t xml:space="preserve"> to SEP 2016</w:t>
      </w:r>
    </w:p>
    <w:p w14:paraId="48604178" w14:textId="77777777" w:rsidR="008D4884" w:rsidRPr="0052676F" w:rsidRDefault="008D4884" w:rsidP="007F2A67">
      <w:pPr>
        <w:rPr>
          <w:rFonts w:ascii="Verdana" w:hAnsi="Verdana" w:cs="Verdana"/>
          <w:b/>
          <w:bCs/>
          <w:sz w:val="18"/>
          <w:szCs w:val="18"/>
          <w:lang w:val="en-GB"/>
        </w:rPr>
      </w:pPr>
    </w:p>
    <w:p w14:paraId="2FBC77AE" w14:textId="77777777" w:rsidR="00E3193B" w:rsidRDefault="00E3193B">
      <w:p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Joined as a Sales Manager in Gold Loans and promoted as a </w:t>
      </w:r>
      <w:r w:rsidRPr="00FC4060">
        <w:rPr>
          <w:rFonts w:ascii="Verdana" w:hAnsi="Verdana" w:cs="Verdana"/>
          <w:b/>
          <w:sz w:val="18"/>
          <w:szCs w:val="18"/>
        </w:rPr>
        <w:t>ASC Head</w:t>
      </w:r>
      <w:r>
        <w:rPr>
          <w:rFonts w:ascii="Verdana" w:hAnsi="Verdana" w:cs="Verdana"/>
          <w:sz w:val="18"/>
          <w:szCs w:val="18"/>
        </w:rPr>
        <w:t xml:space="preserve"> for Kurnool,</w:t>
      </w:r>
    </w:p>
    <w:p w14:paraId="6C4814F1" w14:textId="77777777" w:rsidR="00E3193B" w:rsidRDefault="00E3193B">
      <w:p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Promoted as </w:t>
      </w:r>
      <w:r w:rsidRPr="00FC4060">
        <w:rPr>
          <w:rFonts w:ascii="Verdana" w:hAnsi="Verdana" w:cs="Verdana"/>
          <w:b/>
          <w:sz w:val="18"/>
          <w:szCs w:val="18"/>
        </w:rPr>
        <w:t>Area Sales Manager</w:t>
      </w:r>
      <w:r>
        <w:rPr>
          <w:rFonts w:ascii="Verdana" w:hAnsi="Verdana" w:cs="Verdana"/>
          <w:sz w:val="18"/>
          <w:szCs w:val="18"/>
        </w:rPr>
        <w:t xml:space="preserve"> for Mortgages vertical at Vizag.</w:t>
      </w:r>
    </w:p>
    <w:p w14:paraId="24584D60" w14:textId="77777777" w:rsidR="00E3193B" w:rsidRDefault="00E3193B">
      <w:p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 </w:t>
      </w:r>
    </w:p>
    <w:p w14:paraId="6A9D1E09" w14:textId="77777777" w:rsidR="00437881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Handling </w:t>
      </w:r>
      <w:r w:rsidR="00981841" w:rsidRPr="00BD48DB">
        <w:rPr>
          <w:rFonts w:ascii="Verdana" w:hAnsi="Verdana" w:cs="Verdana"/>
          <w:sz w:val="18"/>
          <w:szCs w:val="18"/>
        </w:rPr>
        <w:t>Locations:</w:t>
      </w:r>
      <w:r w:rsidRPr="00BD48DB">
        <w:rPr>
          <w:rFonts w:ascii="Verdana" w:hAnsi="Verdana" w:cs="Verdana"/>
          <w:sz w:val="18"/>
          <w:szCs w:val="18"/>
        </w:rPr>
        <w:t xml:space="preserve"> West Godavari, East Godavari, Visakhapatnam, Vizainagaram                                and Srikakulam </w:t>
      </w:r>
    </w:p>
    <w:p w14:paraId="28962805" w14:textId="77777777" w:rsidR="004B5B37" w:rsidRPr="00BD48DB" w:rsidRDefault="004B5B37">
      <w:pPr>
        <w:rPr>
          <w:rFonts w:ascii="Verdana" w:hAnsi="Verdana" w:cs="Verdana"/>
          <w:sz w:val="18"/>
          <w:szCs w:val="18"/>
        </w:rPr>
      </w:pPr>
    </w:p>
    <w:p w14:paraId="238A1F1C" w14:textId="77777777" w:rsidR="00437881" w:rsidRPr="00BD48DB" w:rsidRDefault="007D7134">
      <w:pPr>
        <w:rPr>
          <w:rFonts w:ascii="Verdana" w:hAnsi="Verdana" w:cs="Verdana"/>
          <w:b/>
          <w:bCs/>
          <w:sz w:val="18"/>
          <w:szCs w:val="18"/>
          <w:u w:val="single"/>
        </w:rPr>
      </w:pPr>
      <w:r>
        <w:rPr>
          <w:rFonts w:ascii="Verdana" w:hAnsi="Verdana" w:cs="Verdana"/>
          <w:b/>
          <w:bCs/>
          <w:sz w:val="18"/>
          <w:szCs w:val="18"/>
          <w:u w:val="single"/>
        </w:rPr>
        <w:t>Job description</w:t>
      </w:r>
    </w:p>
    <w:p w14:paraId="04D8401B" w14:textId="77777777" w:rsidR="00437881" w:rsidRPr="00BD48DB" w:rsidRDefault="00437881">
      <w:pPr>
        <w:rPr>
          <w:rFonts w:ascii="Verdana" w:hAnsi="Verdana" w:cs="Verdana"/>
          <w:b/>
          <w:bCs/>
          <w:sz w:val="18"/>
          <w:szCs w:val="18"/>
          <w:u w:val="single"/>
        </w:rPr>
      </w:pPr>
    </w:p>
    <w:p w14:paraId="771FF17F" w14:textId="77777777" w:rsidR="00437881" w:rsidRPr="00BD48DB" w:rsidRDefault="00437881">
      <w:pPr>
        <w:numPr>
          <w:ilvl w:val="0"/>
          <w:numId w:val="8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Handling Products of Home Loan, Mortgages, Asha and Cross sell products</w:t>
      </w:r>
    </w:p>
    <w:p w14:paraId="1F807CFD" w14:textId="77777777" w:rsidR="00437881" w:rsidRPr="00BD48DB" w:rsidRDefault="00437881">
      <w:pPr>
        <w:numPr>
          <w:ilvl w:val="0"/>
          <w:numId w:val="8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Handling team of 30 ASL, 4 TL's </w:t>
      </w:r>
      <w:r w:rsidR="00E3193B">
        <w:rPr>
          <w:rFonts w:ascii="Verdana" w:hAnsi="Verdana" w:cs="Verdana"/>
          <w:sz w:val="18"/>
          <w:szCs w:val="18"/>
        </w:rPr>
        <w:t>, 8 DSA's and  Connectors with 5</w:t>
      </w:r>
      <w:r w:rsidRPr="00BD48DB">
        <w:rPr>
          <w:rFonts w:ascii="Verdana" w:hAnsi="Verdana" w:cs="Verdana"/>
          <w:sz w:val="18"/>
          <w:szCs w:val="18"/>
        </w:rPr>
        <w:t xml:space="preserve"> Sales Managers </w:t>
      </w:r>
    </w:p>
    <w:p w14:paraId="1F47C676" w14:textId="77777777" w:rsidR="00437881" w:rsidRPr="00BD48DB" w:rsidRDefault="00437881">
      <w:pPr>
        <w:numPr>
          <w:ilvl w:val="0"/>
          <w:numId w:val="8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Handling 13 City Branches and 15 Vistaar Branches for Mortgages Business sourcing</w:t>
      </w:r>
    </w:p>
    <w:p w14:paraId="1F955A76" w14:textId="77777777" w:rsidR="00437881" w:rsidRPr="00BD48DB" w:rsidRDefault="00437881">
      <w:pPr>
        <w:numPr>
          <w:ilvl w:val="0"/>
          <w:numId w:val="8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Responsible for Each Employee </w:t>
      </w:r>
      <w:r w:rsidR="0092621C" w:rsidRPr="00BD48DB">
        <w:rPr>
          <w:rFonts w:ascii="Verdana" w:hAnsi="Verdana" w:cs="Verdana"/>
          <w:sz w:val="18"/>
          <w:szCs w:val="18"/>
        </w:rPr>
        <w:t>Productivity</w:t>
      </w:r>
      <w:r w:rsidRPr="00BD48DB">
        <w:rPr>
          <w:rFonts w:ascii="Verdana" w:hAnsi="Verdana" w:cs="Verdana"/>
          <w:sz w:val="18"/>
          <w:szCs w:val="18"/>
        </w:rPr>
        <w:t xml:space="preserve"> Achievement and Team recruitment</w:t>
      </w:r>
    </w:p>
    <w:p w14:paraId="3FBC202F" w14:textId="77777777" w:rsidR="00437881" w:rsidRPr="00BD48DB" w:rsidRDefault="00437881">
      <w:pPr>
        <w:numPr>
          <w:ilvl w:val="0"/>
          <w:numId w:val="8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To maintain good relationship with CPC, Branches, DSA's and Sales team for smooth processing</w:t>
      </w:r>
    </w:p>
    <w:p w14:paraId="2F2B7135" w14:textId="77777777" w:rsidR="00437881" w:rsidRPr="00BD48DB" w:rsidRDefault="00437881">
      <w:pPr>
        <w:numPr>
          <w:ilvl w:val="0"/>
          <w:numId w:val="8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Business to be conducted with Ethics &amp; compliance as per Axis Standards</w:t>
      </w:r>
    </w:p>
    <w:p w14:paraId="30A2D8B2" w14:textId="77777777" w:rsidR="00437881" w:rsidRPr="00BD48DB" w:rsidRDefault="00437881">
      <w:pPr>
        <w:numPr>
          <w:ilvl w:val="0"/>
          <w:numId w:val="8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Take New Initiatives and set for Bench Mark others leaders to follow</w:t>
      </w:r>
    </w:p>
    <w:p w14:paraId="725FE15A" w14:textId="77777777" w:rsidR="00437881" w:rsidRPr="00BD48DB" w:rsidRDefault="00437881">
      <w:pPr>
        <w:numPr>
          <w:ilvl w:val="0"/>
          <w:numId w:val="8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Weekly business MIS </w:t>
      </w:r>
      <w:r w:rsidR="0092621C" w:rsidRPr="00BD48DB">
        <w:rPr>
          <w:rFonts w:ascii="Verdana" w:hAnsi="Verdana" w:cs="Verdana"/>
          <w:sz w:val="18"/>
          <w:szCs w:val="18"/>
        </w:rPr>
        <w:t>updating to</w:t>
      </w:r>
      <w:r w:rsidRPr="00BD48DB">
        <w:rPr>
          <w:rFonts w:ascii="Verdana" w:hAnsi="Verdana" w:cs="Verdana"/>
          <w:sz w:val="18"/>
          <w:szCs w:val="18"/>
        </w:rPr>
        <w:t xml:space="preserve"> Bank Cluster </w:t>
      </w:r>
      <w:r w:rsidR="0092621C" w:rsidRPr="00BD48DB">
        <w:rPr>
          <w:rFonts w:ascii="Verdana" w:hAnsi="Verdana" w:cs="Verdana"/>
          <w:sz w:val="18"/>
          <w:szCs w:val="18"/>
        </w:rPr>
        <w:t>Heads,</w:t>
      </w:r>
      <w:r w:rsidRPr="00BD48DB">
        <w:rPr>
          <w:rFonts w:ascii="Verdana" w:hAnsi="Verdana" w:cs="Verdana"/>
          <w:sz w:val="18"/>
          <w:szCs w:val="18"/>
        </w:rPr>
        <w:t xml:space="preserve"> Branch Heads &amp; RSM</w:t>
      </w:r>
    </w:p>
    <w:p w14:paraId="63553ED7" w14:textId="77777777" w:rsidR="00437881" w:rsidRPr="00BD48DB" w:rsidRDefault="00437881">
      <w:pPr>
        <w:numPr>
          <w:ilvl w:val="0"/>
          <w:numId w:val="8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Conducting meetings and open house sessions with CPC, DSA's along with sales team</w:t>
      </w:r>
    </w:p>
    <w:p w14:paraId="5858B5C4" w14:textId="77777777" w:rsidR="00437881" w:rsidRPr="00BD48DB" w:rsidRDefault="00437881">
      <w:pPr>
        <w:numPr>
          <w:ilvl w:val="0"/>
          <w:numId w:val="8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Proper Implementation of </w:t>
      </w:r>
      <w:r w:rsidR="0092621C" w:rsidRPr="00BD48DB">
        <w:rPr>
          <w:rFonts w:ascii="Verdana" w:hAnsi="Verdana" w:cs="Verdana"/>
          <w:sz w:val="18"/>
          <w:szCs w:val="18"/>
        </w:rPr>
        <w:t>Reporting MIS</w:t>
      </w:r>
      <w:r w:rsidRPr="00BD48DB">
        <w:rPr>
          <w:rFonts w:ascii="Verdana" w:hAnsi="Verdana" w:cs="Verdana"/>
          <w:sz w:val="18"/>
          <w:szCs w:val="18"/>
        </w:rPr>
        <w:t xml:space="preserve"> system from ASL to SM on daily Base</w:t>
      </w:r>
    </w:p>
    <w:p w14:paraId="5E41FD1D" w14:textId="77777777" w:rsidR="00437881" w:rsidRPr="00BD48DB" w:rsidRDefault="00437881">
      <w:pPr>
        <w:numPr>
          <w:ilvl w:val="0"/>
          <w:numId w:val="8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Ensure to achieve Daily, Weekly, Monthly targets as per bank standards</w:t>
      </w:r>
    </w:p>
    <w:p w14:paraId="2498245E" w14:textId="77777777" w:rsidR="00437881" w:rsidRPr="00BD48DB" w:rsidRDefault="00437881">
      <w:pPr>
        <w:numPr>
          <w:ilvl w:val="0"/>
          <w:numId w:val="8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Designing and Implementing Local Contests and Mass Campaigns at area Level for Branches, DSA's and Sales Force</w:t>
      </w:r>
    </w:p>
    <w:p w14:paraId="7BB7F406" w14:textId="77777777" w:rsidR="00437881" w:rsidRPr="00BD48DB" w:rsidRDefault="00437881">
      <w:pPr>
        <w:numPr>
          <w:ilvl w:val="0"/>
          <w:numId w:val="8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Ensure Effective utilization of CO Enablers for generate more business</w:t>
      </w:r>
    </w:p>
    <w:p w14:paraId="5B198E21" w14:textId="77777777" w:rsidR="00437881" w:rsidRPr="00BD48DB" w:rsidRDefault="00437881">
      <w:pPr>
        <w:numPr>
          <w:ilvl w:val="0"/>
          <w:numId w:val="8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Regular visits to all branches and all Channel Partners to bring them in to confidence for business support</w:t>
      </w:r>
    </w:p>
    <w:p w14:paraId="7E6E5CE1" w14:textId="77777777" w:rsidR="00437881" w:rsidRPr="00BD48DB" w:rsidRDefault="00437881">
      <w:pPr>
        <w:numPr>
          <w:ilvl w:val="0"/>
          <w:numId w:val="8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Joint calls and personal visits with all stake Holders for HNI clients and CAT A Builder Meet</w:t>
      </w:r>
    </w:p>
    <w:p w14:paraId="6AEE1C38" w14:textId="77777777" w:rsidR="00437881" w:rsidRPr="00F11BD9" w:rsidRDefault="00437881" w:rsidP="00F11BD9">
      <w:pPr>
        <w:numPr>
          <w:ilvl w:val="0"/>
          <w:numId w:val="8"/>
        </w:numPr>
        <w:rPr>
          <w:rFonts w:ascii="Verdana" w:hAnsi="Verdana" w:cs="Verdana"/>
          <w:b/>
          <w:bCs/>
          <w:sz w:val="18"/>
          <w:szCs w:val="18"/>
          <w:u w:val="single"/>
        </w:rPr>
      </w:pPr>
      <w:r w:rsidRPr="00F11BD9">
        <w:rPr>
          <w:rFonts w:ascii="Verdana" w:hAnsi="Verdana" w:cs="Verdana"/>
          <w:sz w:val="18"/>
          <w:szCs w:val="18"/>
        </w:rPr>
        <w:t xml:space="preserve">Ensure all the cases should be processed with in the TAT and special focus on Big ticket cases </w:t>
      </w:r>
    </w:p>
    <w:p w14:paraId="4BBD938B" w14:textId="77777777" w:rsidR="005B228F" w:rsidRDefault="005B228F">
      <w:pPr>
        <w:rPr>
          <w:rFonts w:ascii="Verdana" w:hAnsi="Verdana" w:cs="Verdana"/>
          <w:sz w:val="18"/>
          <w:szCs w:val="18"/>
        </w:rPr>
      </w:pPr>
    </w:p>
    <w:p w14:paraId="42D2176F" w14:textId="77777777" w:rsidR="005B228F" w:rsidRDefault="005B228F">
      <w:pPr>
        <w:rPr>
          <w:rFonts w:ascii="Verdana" w:hAnsi="Verdana" w:cs="Verdana"/>
          <w:sz w:val="18"/>
          <w:szCs w:val="18"/>
        </w:rPr>
      </w:pPr>
    </w:p>
    <w:p w14:paraId="10D9D24C" w14:textId="77777777" w:rsidR="005B228F" w:rsidRDefault="005B228F">
      <w:pPr>
        <w:rPr>
          <w:rFonts w:ascii="Verdana" w:hAnsi="Verdana" w:cs="Verdana"/>
          <w:sz w:val="18"/>
          <w:szCs w:val="18"/>
        </w:rPr>
      </w:pPr>
    </w:p>
    <w:p w14:paraId="0F656057" w14:textId="77777777" w:rsidR="005B228F" w:rsidRDefault="005B228F">
      <w:pPr>
        <w:rPr>
          <w:rFonts w:ascii="Verdana" w:hAnsi="Verdana" w:cs="Verdana"/>
          <w:sz w:val="18"/>
          <w:szCs w:val="18"/>
        </w:rPr>
      </w:pPr>
    </w:p>
    <w:p w14:paraId="3F2D9BF5" w14:textId="77777777" w:rsidR="005B228F" w:rsidRDefault="005B228F">
      <w:pPr>
        <w:rPr>
          <w:rFonts w:ascii="Verdana" w:hAnsi="Verdana" w:cs="Verdana"/>
          <w:sz w:val="18"/>
          <w:szCs w:val="18"/>
        </w:rPr>
      </w:pPr>
    </w:p>
    <w:p w14:paraId="53C4E23D" w14:textId="77777777" w:rsidR="005B228F" w:rsidRDefault="005B228F">
      <w:pPr>
        <w:rPr>
          <w:rFonts w:ascii="Verdana" w:hAnsi="Verdana" w:cs="Verdana"/>
          <w:sz w:val="18"/>
          <w:szCs w:val="18"/>
        </w:rPr>
      </w:pPr>
    </w:p>
    <w:p w14:paraId="43282F01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Organization                             </w:t>
      </w:r>
      <w:r w:rsidRPr="00BD48DB">
        <w:rPr>
          <w:rFonts w:ascii="Verdana" w:hAnsi="Verdana" w:cs="Verdana"/>
          <w:b/>
          <w:sz w:val="18"/>
          <w:szCs w:val="18"/>
        </w:rPr>
        <w:t>HDFC BANK</w:t>
      </w:r>
      <w:r w:rsidRPr="00BD48DB">
        <w:rPr>
          <w:rFonts w:ascii="Verdana" w:hAnsi="Verdana" w:cs="Verdana"/>
          <w:b/>
          <w:bCs/>
          <w:sz w:val="18"/>
          <w:szCs w:val="18"/>
        </w:rPr>
        <w:t xml:space="preserve"> LTD. </w:t>
      </w:r>
      <w:r w:rsidRPr="00BD48DB">
        <w:rPr>
          <w:rFonts w:ascii="Verdana" w:hAnsi="Verdana" w:cs="Verdana"/>
          <w:sz w:val="18"/>
          <w:szCs w:val="18"/>
        </w:rPr>
        <w:t xml:space="preserve"> </w:t>
      </w:r>
    </w:p>
    <w:p w14:paraId="77A001F7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Designation                              </w:t>
      </w:r>
      <w:r w:rsidR="00E670FD">
        <w:rPr>
          <w:rFonts w:ascii="Verdana" w:hAnsi="Verdana" w:cs="Verdana"/>
          <w:b/>
          <w:bCs/>
          <w:sz w:val="18"/>
          <w:szCs w:val="18"/>
        </w:rPr>
        <w:t xml:space="preserve">MANAGER </w:t>
      </w:r>
      <w:r w:rsidRPr="00BD48DB">
        <w:rPr>
          <w:rFonts w:ascii="Verdana" w:hAnsi="Verdana" w:cs="Verdana"/>
          <w:b/>
          <w:bCs/>
          <w:sz w:val="18"/>
          <w:szCs w:val="18"/>
        </w:rPr>
        <w:t>(LAS</w:t>
      </w:r>
      <w:r w:rsidR="00E670FD">
        <w:rPr>
          <w:rFonts w:ascii="Verdana" w:hAnsi="Verdana" w:cs="Verdana"/>
          <w:b/>
          <w:bCs/>
          <w:sz w:val="18"/>
          <w:szCs w:val="18"/>
        </w:rPr>
        <w:t xml:space="preserve"> </w:t>
      </w:r>
      <w:r w:rsidRPr="00BD48DB">
        <w:rPr>
          <w:rFonts w:ascii="Verdana" w:hAnsi="Verdana" w:cs="Verdana"/>
          <w:b/>
          <w:bCs/>
          <w:sz w:val="18"/>
          <w:szCs w:val="18"/>
        </w:rPr>
        <w:t>&amp;</w:t>
      </w:r>
      <w:r w:rsidR="00E670FD">
        <w:rPr>
          <w:rFonts w:ascii="Verdana" w:hAnsi="Verdana" w:cs="Verdana"/>
          <w:b/>
          <w:bCs/>
          <w:sz w:val="18"/>
          <w:szCs w:val="18"/>
        </w:rPr>
        <w:t xml:space="preserve"> </w:t>
      </w:r>
      <w:r w:rsidRPr="00BD48DB">
        <w:rPr>
          <w:rFonts w:ascii="Verdana" w:hAnsi="Verdana" w:cs="Verdana"/>
          <w:b/>
          <w:bCs/>
          <w:sz w:val="18"/>
          <w:szCs w:val="18"/>
        </w:rPr>
        <w:t>EL)</w:t>
      </w:r>
      <w:r w:rsidR="00E670FD">
        <w:rPr>
          <w:rFonts w:ascii="Verdana" w:hAnsi="Verdana" w:cs="Verdana"/>
          <w:b/>
          <w:bCs/>
          <w:sz w:val="18"/>
          <w:szCs w:val="18"/>
        </w:rPr>
        <w:t xml:space="preserve"> - AP</w:t>
      </w:r>
    </w:p>
    <w:p w14:paraId="5078614F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Tenure                                     from MAY 2010 to Aug2012</w:t>
      </w:r>
    </w:p>
    <w:p w14:paraId="3539E1DA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Handling Locations                     Andhra Pradesh</w:t>
      </w:r>
    </w:p>
    <w:p w14:paraId="089A2CFC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</w:p>
    <w:p w14:paraId="1DBC6949" w14:textId="77777777" w:rsidR="00437881" w:rsidRPr="00BD48DB" w:rsidRDefault="00437881">
      <w:pPr>
        <w:rPr>
          <w:rFonts w:ascii="Verdana" w:hAnsi="Verdana" w:cs="Verdana"/>
          <w:b/>
          <w:bCs/>
          <w:sz w:val="18"/>
          <w:szCs w:val="18"/>
          <w:u w:val="single"/>
        </w:rPr>
      </w:pPr>
      <w:r w:rsidRPr="00BD48DB">
        <w:rPr>
          <w:rFonts w:ascii="Verdana" w:hAnsi="Verdana" w:cs="Verdana"/>
          <w:b/>
          <w:bCs/>
          <w:sz w:val="18"/>
          <w:szCs w:val="18"/>
          <w:u w:val="single"/>
        </w:rPr>
        <w:t xml:space="preserve">Job description  </w:t>
      </w:r>
    </w:p>
    <w:p w14:paraId="601FCFAA" w14:textId="77777777" w:rsidR="00437881" w:rsidRPr="00BD48DB" w:rsidRDefault="00437881">
      <w:pPr>
        <w:rPr>
          <w:rFonts w:ascii="Verdana" w:hAnsi="Verdana" w:cs="Verdana"/>
          <w:b/>
          <w:bCs/>
          <w:sz w:val="18"/>
          <w:szCs w:val="18"/>
          <w:u w:val="single"/>
        </w:rPr>
      </w:pPr>
    </w:p>
    <w:p w14:paraId="3F6E84CD" w14:textId="77777777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lastRenderedPageBreak/>
        <w:t xml:space="preserve">To acquire new customers for Loan against securities (Shares, Mutual Funds, Debt securities Like MF / RBI Bonds and other Govt Securities, etc. ). To maximize customer base from the captive geographies of the branches  </w:t>
      </w:r>
    </w:p>
    <w:p w14:paraId="0DE9705C" w14:textId="77777777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Mainline responsibility of handling sales of Loan against securities and education Loan products in the assigned territories </w:t>
      </w:r>
    </w:p>
    <w:p w14:paraId="4F8842A0" w14:textId="77777777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Responsible for achieving monthly, quarterly and annual budgeted targets </w:t>
      </w:r>
    </w:p>
    <w:p w14:paraId="3970DFB9" w14:textId="77777777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Be responsible for acquiring LAS Business through Branches, Open market and Private Banking Group </w:t>
      </w:r>
    </w:p>
    <w:p w14:paraId="3A438FC1" w14:textId="77777777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To interact and report to Branch Heads, Cluster Heads, RBH and report on Branch Achievement Vs Targets </w:t>
      </w:r>
    </w:p>
    <w:p w14:paraId="4CEEA6E5" w14:textId="77777777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To be responsible for handling &amp; monitoring productivity of a Team of Contract Sales Executives (Co-Ex's / HBLs) </w:t>
      </w:r>
    </w:p>
    <w:p w14:paraId="7A85797A" w14:textId="77777777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To drive the team members to source LAS business as per respective branch targets </w:t>
      </w:r>
    </w:p>
    <w:p w14:paraId="6D9238CD" w14:textId="1ABA2A0B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To train Co-Ex's / HBLs on sales </w:t>
      </w:r>
      <w:r w:rsidR="00C837BB" w:rsidRPr="00BD48DB">
        <w:rPr>
          <w:rFonts w:ascii="Verdana" w:hAnsi="Verdana" w:cs="Verdana"/>
          <w:sz w:val="18"/>
          <w:szCs w:val="18"/>
        </w:rPr>
        <w:t>process, new</w:t>
      </w:r>
      <w:r w:rsidRPr="00BD48DB">
        <w:rPr>
          <w:rFonts w:ascii="Verdana" w:hAnsi="Verdana" w:cs="Verdana"/>
          <w:sz w:val="18"/>
          <w:szCs w:val="18"/>
        </w:rPr>
        <w:t xml:space="preserve"> </w:t>
      </w:r>
      <w:r w:rsidR="00233E7A" w:rsidRPr="00BD48DB">
        <w:rPr>
          <w:rFonts w:ascii="Verdana" w:hAnsi="Verdana" w:cs="Verdana"/>
          <w:sz w:val="18"/>
          <w:szCs w:val="18"/>
        </w:rPr>
        <w:t>products,</w:t>
      </w:r>
      <w:r w:rsidRPr="00BD48DB">
        <w:rPr>
          <w:rFonts w:ascii="Verdana" w:hAnsi="Verdana" w:cs="Verdana"/>
          <w:sz w:val="18"/>
          <w:szCs w:val="18"/>
        </w:rPr>
        <w:t xml:space="preserve"> and documentation processes </w:t>
      </w:r>
    </w:p>
    <w:p w14:paraId="1D99F780" w14:textId="77777777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To be responsible for compliance to KYC norms </w:t>
      </w:r>
    </w:p>
    <w:p w14:paraId="36B8BA0C" w14:textId="77777777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To co-ordinate with HDFC Securities team while sourcing new business </w:t>
      </w:r>
    </w:p>
    <w:p w14:paraId="67C64250" w14:textId="77777777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To devise, conduct &amp; monitor large scale promotional campaigns in catchment areas to increase prospects funnel </w:t>
      </w:r>
    </w:p>
    <w:p w14:paraId="3BEADCBE" w14:textId="77777777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To coordinate with branch staff to target existing customers of branch to cross sell products and achieve targets </w:t>
      </w:r>
    </w:p>
    <w:p w14:paraId="3C232B28" w14:textId="77777777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Be responsible in ensuring excellent customer experience, fostering good relationships with existing / new </w:t>
      </w:r>
    </w:p>
    <w:p w14:paraId="2C3B77F9" w14:textId="77777777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customers for repeat / referral business </w:t>
      </w:r>
    </w:p>
    <w:p w14:paraId="00764827" w14:textId="77777777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Responsible for market intelligence &amp; mapping of competitor products and activities </w:t>
      </w:r>
    </w:p>
    <w:p w14:paraId="54BAB897" w14:textId="77777777" w:rsidR="00437881" w:rsidRPr="00BD48DB" w:rsidRDefault="00437881">
      <w:pPr>
        <w:numPr>
          <w:ilvl w:val="0"/>
          <w:numId w:val="4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Be responsible for MIS &amp; other necessary Reports; To maintain records in required formats </w:t>
      </w:r>
    </w:p>
    <w:p w14:paraId="1A484A15" w14:textId="77777777" w:rsidR="00437881" w:rsidRPr="00C65925" w:rsidRDefault="00437881">
      <w:pPr>
        <w:numPr>
          <w:ilvl w:val="0"/>
          <w:numId w:val="4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To comply with reporting methodology with Supervisors on regular as well as on need basis </w:t>
      </w:r>
    </w:p>
    <w:p w14:paraId="624EC2AC" w14:textId="77777777" w:rsidR="00C65925" w:rsidRDefault="00C65925" w:rsidP="00C65925">
      <w:pPr>
        <w:rPr>
          <w:rFonts w:ascii="Verdana" w:hAnsi="Verdana" w:cs="Verdana"/>
          <w:sz w:val="18"/>
          <w:szCs w:val="18"/>
        </w:rPr>
      </w:pPr>
    </w:p>
    <w:p w14:paraId="028F1F6C" w14:textId="77777777" w:rsidR="00C65925" w:rsidRDefault="00C65925" w:rsidP="00C65925">
      <w:pPr>
        <w:rPr>
          <w:rFonts w:ascii="Verdana" w:hAnsi="Verdana" w:cs="Verdana"/>
          <w:sz w:val="18"/>
          <w:szCs w:val="18"/>
        </w:rPr>
      </w:pPr>
    </w:p>
    <w:p w14:paraId="47B52B08" w14:textId="77777777" w:rsidR="005B228F" w:rsidRDefault="005B228F">
      <w:pPr>
        <w:rPr>
          <w:rFonts w:ascii="Verdana" w:hAnsi="Verdana" w:cs="Verdana"/>
          <w:sz w:val="18"/>
          <w:szCs w:val="18"/>
        </w:rPr>
      </w:pPr>
    </w:p>
    <w:p w14:paraId="0C409F9D" w14:textId="77777777" w:rsidR="005B228F" w:rsidRDefault="005B228F">
      <w:pPr>
        <w:rPr>
          <w:rFonts w:ascii="Verdana" w:hAnsi="Verdana" w:cs="Verdana"/>
          <w:sz w:val="18"/>
          <w:szCs w:val="18"/>
        </w:rPr>
      </w:pPr>
    </w:p>
    <w:p w14:paraId="2637FC04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Organization                             </w:t>
      </w:r>
      <w:r w:rsidRPr="00BD48DB">
        <w:rPr>
          <w:rFonts w:ascii="Verdana" w:hAnsi="Verdana" w:cs="Verdana"/>
          <w:b/>
          <w:bCs/>
          <w:sz w:val="18"/>
          <w:szCs w:val="18"/>
        </w:rPr>
        <w:t xml:space="preserve">ICICI SECURITIES LTD. </w:t>
      </w:r>
      <w:r w:rsidRPr="00BD48DB">
        <w:rPr>
          <w:rFonts w:ascii="Verdana" w:hAnsi="Verdana" w:cs="Verdana"/>
          <w:sz w:val="18"/>
          <w:szCs w:val="18"/>
        </w:rPr>
        <w:t xml:space="preserve"> </w:t>
      </w:r>
    </w:p>
    <w:p w14:paraId="4CCBDED9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Designation                              </w:t>
      </w:r>
      <w:r w:rsidRPr="00BD48DB">
        <w:rPr>
          <w:rFonts w:ascii="Verdana" w:hAnsi="Verdana" w:cs="Verdana"/>
          <w:b/>
          <w:bCs/>
          <w:sz w:val="18"/>
          <w:szCs w:val="18"/>
        </w:rPr>
        <w:t xml:space="preserve">BRANCH MANAGER </w:t>
      </w:r>
    </w:p>
    <w:p w14:paraId="443109EB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Tenure                                     from July 2008 to MAY 2010</w:t>
      </w:r>
    </w:p>
    <w:p w14:paraId="2856431B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Current location                        VIJAYAWADA </w:t>
      </w:r>
    </w:p>
    <w:p w14:paraId="10592845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</w:p>
    <w:p w14:paraId="476AA127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b/>
          <w:bCs/>
          <w:sz w:val="18"/>
          <w:szCs w:val="18"/>
          <w:u w:val="single"/>
        </w:rPr>
        <w:t xml:space="preserve">Job description  </w:t>
      </w:r>
    </w:p>
    <w:p w14:paraId="60B536F3" w14:textId="77777777" w:rsidR="00437881" w:rsidRPr="00BD48DB" w:rsidRDefault="00437881">
      <w:pPr>
        <w:pStyle w:val="BodyText"/>
        <w:spacing w:after="0"/>
        <w:jc w:val="both"/>
        <w:rPr>
          <w:rFonts w:ascii="Verdana" w:hAnsi="Verdana" w:cs="Verdana"/>
          <w:b/>
          <w:sz w:val="18"/>
          <w:szCs w:val="18"/>
          <w:u w:val="single"/>
        </w:rPr>
      </w:pPr>
      <w:r w:rsidRPr="00BD48DB">
        <w:rPr>
          <w:rFonts w:ascii="Verdana" w:hAnsi="Verdana" w:cs="Verdana"/>
          <w:sz w:val="18"/>
          <w:szCs w:val="18"/>
        </w:rPr>
        <w:t>Responsible for managing, developing &amp; supervising a team of 7 Senior Relationship Managers with a key focus on sales productivity and revenue per SRM, thereby achieving sales targets.</w:t>
      </w:r>
    </w:p>
    <w:p w14:paraId="2309E3B1" w14:textId="77777777" w:rsidR="00437881" w:rsidRPr="00BD48DB" w:rsidRDefault="00437881">
      <w:pPr>
        <w:pStyle w:val="BodyText"/>
        <w:spacing w:after="0"/>
        <w:jc w:val="both"/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/>
          <w:sz w:val="18"/>
          <w:szCs w:val="18"/>
          <w:u w:val="single"/>
        </w:rPr>
        <w:t xml:space="preserve">Product portfolio </w:t>
      </w:r>
    </w:p>
    <w:p w14:paraId="4D70C7DB" w14:textId="77777777" w:rsidR="00437881" w:rsidRPr="00BD48DB" w:rsidRDefault="00437881">
      <w:p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>Driving sales with Insurance, mutual funds and non-banking products with core focus on equity (offline/online)</w:t>
      </w:r>
    </w:p>
    <w:p w14:paraId="7AAFEC21" w14:textId="77777777" w:rsidR="00437881" w:rsidRPr="00BD48DB" w:rsidRDefault="00437881">
      <w:pPr>
        <w:rPr>
          <w:rFonts w:ascii="Verdana" w:hAnsi="Verdana" w:cs="Verdana"/>
          <w:bCs/>
          <w:sz w:val="18"/>
          <w:szCs w:val="18"/>
        </w:rPr>
      </w:pPr>
    </w:p>
    <w:p w14:paraId="4A02AA72" w14:textId="77777777" w:rsidR="00437881" w:rsidRPr="00BD48DB" w:rsidRDefault="00437881">
      <w:pPr>
        <w:rPr>
          <w:rFonts w:ascii="Verdana" w:hAnsi="Verdana" w:cs="Verdana"/>
          <w:b/>
          <w:bCs/>
          <w:sz w:val="18"/>
          <w:szCs w:val="18"/>
          <w:u w:val="single"/>
        </w:rPr>
      </w:pPr>
      <w:r w:rsidRPr="00BD48DB">
        <w:rPr>
          <w:rFonts w:ascii="Verdana" w:hAnsi="Verdana" w:cs="Verdana"/>
          <w:b/>
          <w:bCs/>
          <w:sz w:val="18"/>
          <w:szCs w:val="18"/>
          <w:u w:val="single"/>
        </w:rPr>
        <w:t>Responsibilities</w:t>
      </w:r>
    </w:p>
    <w:p w14:paraId="6351A603" w14:textId="77777777" w:rsidR="00437881" w:rsidRPr="00BD48DB" w:rsidRDefault="00437881">
      <w:pPr>
        <w:rPr>
          <w:rFonts w:ascii="Verdana" w:hAnsi="Verdana" w:cs="Verdana"/>
          <w:b/>
          <w:bCs/>
          <w:sz w:val="18"/>
          <w:szCs w:val="18"/>
          <w:u w:val="single"/>
        </w:rPr>
      </w:pPr>
    </w:p>
    <w:p w14:paraId="4E5AAFAF" w14:textId="77777777" w:rsidR="00437881" w:rsidRPr="00BD48DB" w:rsidRDefault="00437881">
      <w:pPr>
        <w:numPr>
          <w:ilvl w:val="0"/>
          <w:numId w:val="6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 xml:space="preserve">Handling team of 7 senior relationship managers </w:t>
      </w:r>
    </w:p>
    <w:p w14:paraId="0812AA50" w14:textId="77777777" w:rsidR="00437881" w:rsidRPr="00BD48DB" w:rsidRDefault="00437881">
      <w:pPr>
        <w:numPr>
          <w:ilvl w:val="0"/>
          <w:numId w:val="6"/>
        </w:num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 xml:space="preserve">Designing strategies to negate branch costing with revenue </w:t>
      </w:r>
    </w:p>
    <w:p w14:paraId="4F1C7B74" w14:textId="77777777" w:rsidR="00437881" w:rsidRPr="00BD48DB" w:rsidRDefault="00437881">
      <w:pPr>
        <w:pStyle w:val="BodyTextIndent"/>
        <w:numPr>
          <w:ilvl w:val="0"/>
          <w:numId w:val="6"/>
        </w:numPr>
        <w:suppressAutoHyphens w:val="0"/>
        <w:spacing w:after="0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Undertake joint field work with SRM’S and observe/demonstrate successful selling skills</w:t>
      </w:r>
    </w:p>
    <w:p w14:paraId="12B8FA6B" w14:textId="77777777" w:rsidR="00437881" w:rsidRPr="00BD48DB" w:rsidRDefault="00437881">
      <w:pPr>
        <w:pStyle w:val="BodyTextIndent"/>
        <w:numPr>
          <w:ilvl w:val="0"/>
          <w:numId w:val="6"/>
        </w:numPr>
        <w:suppressAutoHyphens w:val="0"/>
        <w:spacing w:after="0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Ensure that all SRM’S under supervision perform 100% as per the company’s rules and regulations with. Need based selling, Compliance and Customer service</w:t>
      </w:r>
    </w:p>
    <w:p w14:paraId="5D6B9636" w14:textId="77777777" w:rsidR="00437881" w:rsidRPr="00BD48DB" w:rsidRDefault="00437881">
      <w:pPr>
        <w:pStyle w:val="BodyTextIndent"/>
        <w:numPr>
          <w:ilvl w:val="0"/>
          <w:numId w:val="6"/>
        </w:numPr>
        <w:suppressAutoHyphens w:val="0"/>
        <w:spacing w:after="0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Monitoring the assigned SRM data and tracking the conversions</w:t>
      </w:r>
    </w:p>
    <w:p w14:paraId="036E906E" w14:textId="77777777" w:rsidR="00437881" w:rsidRPr="00BD48DB" w:rsidRDefault="00437881">
      <w:pPr>
        <w:pStyle w:val="BodyTextIndent"/>
        <w:numPr>
          <w:ilvl w:val="0"/>
          <w:numId w:val="6"/>
        </w:numPr>
        <w:suppressAutoHyphens w:val="0"/>
        <w:spacing w:after="0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Monitoring the activities of team and suggesting successful tips to run the activity </w:t>
      </w:r>
    </w:p>
    <w:p w14:paraId="43A77446" w14:textId="77777777" w:rsidR="00437881" w:rsidRPr="00BD48DB" w:rsidRDefault="00437881">
      <w:pPr>
        <w:pStyle w:val="BodyTextIndent"/>
        <w:suppressAutoHyphens w:val="0"/>
        <w:spacing w:after="0"/>
        <w:ind w:left="0"/>
        <w:jc w:val="both"/>
        <w:rPr>
          <w:rFonts w:ascii="Verdana" w:hAnsi="Verdana" w:cs="Verdana"/>
          <w:sz w:val="18"/>
          <w:szCs w:val="18"/>
        </w:rPr>
      </w:pPr>
    </w:p>
    <w:p w14:paraId="0A2470A2" w14:textId="77777777" w:rsidR="00437881" w:rsidRPr="00BD48DB" w:rsidRDefault="00437881">
      <w:pPr>
        <w:pStyle w:val="BodyTextIndent"/>
        <w:suppressAutoHyphens w:val="0"/>
        <w:spacing w:after="0"/>
        <w:ind w:left="0"/>
        <w:jc w:val="both"/>
        <w:rPr>
          <w:rFonts w:ascii="Verdana" w:hAnsi="Verdana" w:cs="Verdana"/>
          <w:sz w:val="18"/>
          <w:szCs w:val="18"/>
        </w:rPr>
      </w:pPr>
    </w:p>
    <w:p w14:paraId="3301AA1B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eastAsia="Verdana" w:hAnsi="Verdana" w:cs="Verdana"/>
          <w:bCs/>
          <w:sz w:val="18"/>
          <w:szCs w:val="18"/>
        </w:rPr>
        <w:t xml:space="preserve">  </w:t>
      </w:r>
    </w:p>
    <w:p w14:paraId="61E78A93" w14:textId="77777777" w:rsidR="00780FA5" w:rsidRDefault="00780FA5">
      <w:pPr>
        <w:rPr>
          <w:rFonts w:ascii="Verdana" w:hAnsi="Verdana" w:cs="Verdana"/>
          <w:sz w:val="18"/>
          <w:szCs w:val="18"/>
        </w:rPr>
      </w:pPr>
    </w:p>
    <w:p w14:paraId="0ABC0F29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Organization                             </w:t>
      </w:r>
      <w:r w:rsidRPr="00BD48DB">
        <w:rPr>
          <w:rFonts w:ascii="Verdana" w:hAnsi="Verdana" w:cs="Verdana"/>
          <w:b/>
          <w:bCs/>
          <w:sz w:val="18"/>
          <w:szCs w:val="18"/>
        </w:rPr>
        <w:t>RELIGARE SECURITIES LTD (A Ranbaxy group)</w:t>
      </w:r>
      <w:r w:rsidRPr="00BD48DB">
        <w:rPr>
          <w:rFonts w:ascii="Verdana" w:hAnsi="Verdana" w:cs="Verdana"/>
          <w:sz w:val="18"/>
          <w:szCs w:val="18"/>
        </w:rPr>
        <w:t xml:space="preserve"> </w:t>
      </w:r>
    </w:p>
    <w:p w14:paraId="6B9E3EA1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 xml:space="preserve">Designation                              </w:t>
      </w:r>
      <w:r w:rsidRPr="00BD48DB">
        <w:rPr>
          <w:rFonts w:ascii="Verdana" w:hAnsi="Verdana" w:cs="Verdana"/>
          <w:b/>
          <w:bCs/>
          <w:sz w:val="18"/>
          <w:szCs w:val="18"/>
        </w:rPr>
        <w:t>SALES MANAGER</w:t>
      </w:r>
    </w:p>
    <w:p w14:paraId="30D5A32C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lastRenderedPageBreak/>
        <w:t>Tenure                                     from October 2006 to July 2008</w:t>
      </w:r>
    </w:p>
    <w:p w14:paraId="0EE18C0E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Current location                        Vijayawada</w:t>
      </w:r>
    </w:p>
    <w:p w14:paraId="7DC6A9FB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</w:p>
    <w:p w14:paraId="49740B87" w14:textId="77777777" w:rsidR="00437881" w:rsidRPr="00BD48DB" w:rsidRDefault="00437881">
      <w:pPr>
        <w:rPr>
          <w:rFonts w:ascii="Verdana" w:hAnsi="Verdana" w:cs="Verdana"/>
          <w:b/>
          <w:bCs/>
          <w:sz w:val="18"/>
          <w:szCs w:val="18"/>
          <w:u w:val="single"/>
        </w:rPr>
      </w:pPr>
      <w:r w:rsidRPr="00BD48DB">
        <w:rPr>
          <w:rFonts w:ascii="Verdana" w:hAnsi="Verdana" w:cs="Verdana"/>
          <w:b/>
          <w:bCs/>
          <w:sz w:val="18"/>
          <w:szCs w:val="18"/>
          <w:u w:val="single"/>
        </w:rPr>
        <w:t>Responsibilities</w:t>
      </w:r>
    </w:p>
    <w:p w14:paraId="03EB11F0" w14:textId="77777777" w:rsidR="00437881" w:rsidRPr="00BD48DB" w:rsidRDefault="00437881">
      <w:pPr>
        <w:rPr>
          <w:rFonts w:ascii="Verdana" w:hAnsi="Verdana" w:cs="Verdana"/>
          <w:b/>
          <w:bCs/>
          <w:sz w:val="18"/>
          <w:szCs w:val="18"/>
          <w:u w:val="single"/>
        </w:rPr>
      </w:pPr>
    </w:p>
    <w:p w14:paraId="6C1BDA22" w14:textId="77777777" w:rsidR="00437881" w:rsidRPr="00BD48DB" w:rsidRDefault="00437881">
      <w:pPr>
        <w:rPr>
          <w:rFonts w:ascii="Verdana" w:hAnsi="Verdana" w:cs="Verdana"/>
          <w:bCs/>
          <w:sz w:val="18"/>
          <w:szCs w:val="18"/>
        </w:rPr>
      </w:pPr>
    </w:p>
    <w:p w14:paraId="038C422A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 xml:space="preserve">Responsible for handling on line equity and mutual funds, insurance  </w:t>
      </w:r>
    </w:p>
    <w:p w14:paraId="36D309D1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</w:p>
    <w:p w14:paraId="592C787B" w14:textId="77777777" w:rsidR="00437881" w:rsidRPr="00BD48DB" w:rsidRDefault="00437881">
      <w:pPr>
        <w:numPr>
          <w:ilvl w:val="0"/>
          <w:numId w:val="7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>Heading 6 Relationship Manager s (on role employees), 30 RE s and 2Tele callers in the sales department</w:t>
      </w:r>
    </w:p>
    <w:p w14:paraId="1A16F38F" w14:textId="4C565CCB" w:rsidR="00437881" w:rsidRPr="00BD48DB" w:rsidRDefault="00437881">
      <w:pPr>
        <w:numPr>
          <w:ilvl w:val="0"/>
          <w:numId w:val="7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 xml:space="preserve">Managing 2 Branch coordinators and 2 Equity </w:t>
      </w:r>
      <w:r w:rsidR="008F6F49" w:rsidRPr="00BD48DB">
        <w:rPr>
          <w:rFonts w:ascii="Verdana" w:hAnsi="Verdana" w:cs="Verdana"/>
          <w:bCs/>
          <w:sz w:val="18"/>
          <w:szCs w:val="18"/>
        </w:rPr>
        <w:t>advisors</w:t>
      </w:r>
      <w:r w:rsidRPr="00BD48DB">
        <w:rPr>
          <w:rFonts w:ascii="Verdana" w:hAnsi="Verdana" w:cs="Verdana"/>
          <w:bCs/>
          <w:sz w:val="18"/>
          <w:szCs w:val="18"/>
        </w:rPr>
        <w:t xml:space="preserve"> in the administrative department (on role employees)</w:t>
      </w:r>
    </w:p>
    <w:p w14:paraId="7D8A6580" w14:textId="77777777" w:rsidR="00437881" w:rsidRPr="00BD48DB" w:rsidRDefault="00437881">
      <w:pPr>
        <w:numPr>
          <w:ilvl w:val="0"/>
          <w:numId w:val="7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>Responsible for branch revenues &amp; cost heads of each department</w:t>
      </w:r>
    </w:p>
    <w:p w14:paraId="4164D450" w14:textId="77777777" w:rsidR="00437881" w:rsidRPr="00BD48DB" w:rsidRDefault="00437881">
      <w:pPr>
        <w:numPr>
          <w:ilvl w:val="0"/>
          <w:numId w:val="7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>Conducting weekly Sales Meet to the Sales Team.</w:t>
      </w:r>
    </w:p>
    <w:p w14:paraId="5431E1CB" w14:textId="77777777" w:rsidR="00437881" w:rsidRPr="00BD48DB" w:rsidRDefault="00437881">
      <w:pPr>
        <w:numPr>
          <w:ilvl w:val="0"/>
          <w:numId w:val="7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>Recruit sales force, training and development for the productivity</w:t>
      </w:r>
    </w:p>
    <w:p w14:paraId="18B015B2" w14:textId="77777777" w:rsidR="00437881" w:rsidRPr="00BD48DB" w:rsidRDefault="00437881">
      <w:pPr>
        <w:numPr>
          <w:ilvl w:val="0"/>
          <w:numId w:val="7"/>
        </w:numPr>
        <w:tabs>
          <w:tab w:val="left" w:pos="1440"/>
        </w:tabs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>Conduct competitor analysis by keeping abreast of market trends and competitor moves to achieve market share metrics.</w:t>
      </w:r>
    </w:p>
    <w:p w14:paraId="363D0530" w14:textId="77777777" w:rsidR="00437881" w:rsidRPr="00BD48DB" w:rsidRDefault="00437881">
      <w:pPr>
        <w:numPr>
          <w:ilvl w:val="0"/>
          <w:numId w:val="7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 xml:space="preserve">Planning presentations in the corporate companies with the team about our products </w:t>
      </w:r>
    </w:p>
    <w:p w14:paraId="5DFCCCC4" w14:textId="77777777" w:rsidR="00437881" w:rsidRPr="00BD48DB" w:rsidRDefault="00437881">
      <w:pPr>
        <w:numPr>
          <w:ilvl w:val="0"/>
          <w:numId w:val="7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>Manage activities pertaining to negotiating/finalization of deals for smooth execution of sales &amp; order processing.</w:t>
      </w:r>
    </w:p>
    <w:p w14:paraId="46485C3C" w14:textId="77777777" w:rsidR="00437881" w:rsidRPr="00BD48DB" w:rsidRDefault="00437881">
      <w:pPr>
        <w:numPr>
          <w:ilvl w:val="0"/>
          <w:numId w:val="7"/>
        </w:numPr>
        <w:rPr>
          <w:rFonts w:ascii="Verdana" w:hAnsi="Verdana" w:cs="Verdana"/>
          <w:bCs/>
          <w:sz w:val="18"/>
          <w:szCs w:val="18"/>
        </w:rPr>
      </w:pPr>
      <w:r w:rsidRPr="00BD48DB">
        <w:rPr>
          <w:rFonts w:ascii="Verdana" w:hAnsi="Verdana" w:cs="Verdana"/>
          <w:bCs/>
          <w:sz w:val="18"/>
          <w:szCs w:val="18"/>
        </w:rPr>
        <w:t>Responsible for client debits, bad debts and customer service</w:t>
      </w:r>
    </w:p>
    <w:p w14:paraId="61074C40" w14:textId="77777777" w:rsidR="00437881" w:rsidRPr="00BD48DB" w:rsidRDefault="00437881">
      <w:pPr>
        <w:ind w:left="360"/>
        <w:rPr>
          <w:rFonts w:ascii="Verdana" w:hAnsi="Verdana" w:cs="Verdana"/>
          <w:bCs/>
          <w:sz w:val="18"/>
          <w:szCs w:val="18"/>
        </w:rPr>
      </w:pPr>
    </w:p>
    <w:p w14:paraId="70052703" w14:textId="77777777" w:rsidR="00437881" w:rsidRPr="00BD48DB" w:rsidRDefault="00437881">
      <w:pPr>
        <w:rPr>
          <w:sz w:val="18"/>
          <w:szCs w:val="18"/>
        </w:rPr>
      </w:pPr>
      <w:r w:rsidRPr="00BD48DB">
        <w:rPr>
          <w:rFonts w:ascii="Verdana" w:eastAsia="Verdana" w:hAnsi="Verdana" w:cs="Verdana"/>
          <w:sz w:val="18"/>
          <w:szCs w:val="18"/>
        </w:rPr>
        <w:t xml:space="preserve">   </w:t>
      </w:r>
    </w:p>
    <w:p w14:paraId="10B69049" w14:textId="77777777" w:rsidR="00437881" w:rsidRPr="00BD48DB" w:rsidRDefault="00437881">
      <w:pPr>
        <w:rPr>
          <w:rFonts w:ascii="Verdana" w:hAnsi="Verdana" w:cs="Verdana"/>
          <w:sz w:val="18"/>
          <w:szCs w:val="18"/>
        </w:rPr>
      </w:pPr>
    </w:p>
    <w:p w14:paraId="46C9ED1A" w14:textId="77777777" w:rsidR="00437881" w:rsidRPr="00BD48DB" w:rsidRDefault="00437881">
      <w:pPr>
        <w:tabs>
          <w:tab w:val="left" w:pos="567"/>
          <w:tab w:val="right" w:pos="8391"/>
        </w:tabs>
        <w:autoSpaceDE w:val="0"/>
        <w:spacing w:before="227" w:after="227"/>
        <w:jc w:val="both"/>
        <w:rPr>
          <w:rFonts w:ascii="Verdana" w:hAnsi="Verdana" w:cs="Verdana"/>
          <w:b/>
          <w:sz w:val="18"/>
          <w:szCs w:val="18"/>
        </w:rPr>
      </w:pPr>
      <w:r w:rsidRPr="00BD48DB">
        <w:rPr>
          <w:rFonts w:ascii="Verdana" w:hAnsi="Verdana" w:cs="Verdana"/>
          <w:b/>
          <w:sz w:val="18"/>
          <w:szCs w:val="18"/>
          <w:u w:val="single"/>
        </w:rPr>
        <w:t>EDUCATIONAL QUALIFICATION:</w:t>
      </w:r>
    </w:p>
    <w:p w14:paraId="4B99DB35" w14:textId="77777777" w:rsidR="00437881" w:rsidRPr="00BD48DB" w:rsidRDefault="00437881">
      <w:pPr>
        <w:tabs>
          <w:tab w:val="left" w:pos="567"/>
          <w:tab w:val="right" w:pos="8391"/>
        </w:tabs>
        <w:autoSpaceDE w:val="0"/>
        <w:spacing w:before="227" w:after="227"/>
        <w:jc w:val="both"/>
        <w:rPr>
          <w:rFonts w:ascii="Verdana" w:hAnsi="Verdana" w:cs="Verdana"/>
          <w:b/>
          <w:sz w:val="18"/>
          <w:szCs w:val="18"/>
          <w:u w:val="single"/>
        </w:rPr>
      </w:pPr>
      <w:r w:rsidRPr="00BD48DB">
        <w:rPr>
          <w:rFonts w:ascii="Verdana" w:hAnsi="Verdana" w:cs="Verdana"/>
          <w:b/>
          <w:sz w:val="18"/>
          <w:szCs w:val="18"/>
        </w:rPr>
        <w:t xml:space="preserve">Graduation: </w:t>
      </w:r>
      <w:r w:rsidR="005711AD">
        <w:rPr>
          <w:rFonts w:ascii="Verdana" w:hAnsi="Verdana" w:cs="Verdana"/>
          <w:sz w:val="18"/>
          <w:szCs w:val="18"/>
        </w:rPr>
        <w:t>Graduation in Commerce</w:t>
      </w:r>
      <w:r w:rsidRPr="00BD48DB">
        <w:rPr>
          <w:rFonts w:ascii="Verdana" w:hAnsi="Verdana" w:cs="Verdana"/>
          <w:sz w:val="18"/>
          <w:szCs w:val="18"/>
        </w:rPr>
        <w:t xml:space="preserve"> from </w:t>
      </w:r>
      <w:r w:rsidR="005711AD">
        <w:rPr>
          <w:rFonts w:ascii="Verdana" w:hAnsi="Verdana" w:cs="Verdana"/>
          <w:sz w:val="18"/>
          <w:szCs w:val="18"/>
        </w:rPr>
        <w:t xml:space="preserve">Acharya </w:t>
      </w:r>
      <w:r w:rsidRPr="00BD48DB">
        <w:rPr>
          <w:rFonts w:ascii="Verdana" w:hAnsi="Verdana" w:cs="Verdana"/>
          <w:sz w:val="18"/>
          <w:szCs w:val="18"/>
        </w:rPr>
        <w:t xml:space="preserve">Nagarjuna University </w:t>
      </w:r>
    </w:p>
    <w:p w14:paraId="687B5525" w14:textId="77777777" w:rsidR="00437881" w:rsidRPr="00BD48DB" w:rsidRDefault="00437881">
      <w:pPr>
        <w:tabs>
          <w:tab w:val="left" w:pos="567"/>
          <w:tab w:val="right" w:pos="8391"/>
        </w:tabs>
        <w:autoSpaceDE w:val="0"/>
        <w:spacing w:before="227" w:after="227"/>
        <w:jc w:val="both"/>
        <w:rPr>
          <w:rFonts w:ascii="Verdana" w:hAnsi="Verdana" w:cs="Verdana"/>
          <w:b/>
          <w:sz w:val="18"/>
          <w:szCs w:val="18"/>
          <w:u w:val="single"/>
        </w:rPr>
      </w:pPr>
    </w:p>
    <w:p w14:paraId="5E7E64ED" w14:textId="77777777" w:rsidR="00437881" w:rsidRPr="00BD48DB" w:rsidRDefault="00437881">
      <w:pPr>
        <w:tabs>
          <w:tab w:val="left" w:pos="7030"/>
          <w:tab w:val="left" w:pos="7484"/>
        </w:tabs>
        <w:autoSpaceDE w:val="0"/>
        <w:spacing w:after="113"/>
        <w:ind w:left="3742" w:hanging="3742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b/>
          <w:sz w:val="18"/>
          <w:szCs w:val="18"/>
          <w:u w:val="single"/>
        </w:rPr>
        <w:t>PERSONAL PROFILE:</w:t>
      </w:r>
    </w:p>
    <w:p w14:paraId="31F2B4EF" w14:textId="0FB42876" w:rsidR="00437881" w:rsidRPr="00BD48DB" w:rsidRDefault="00437881">
      <w:pPr>
        <w:tabs>
          <w:tab w:val="left" w:pos="7030"/>
          <w:tab w:val="left" w:pos="7484"/>
        </w:tabs>
        <w:autoSpaceDE w:val="0"/>
        <w:spacing w:after="113"/>
        <w:ind w:left="3742" w:hanging="3742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Father's Name</w:t>
      </w:r>
      <w:r w:rsidRPr="00BD48DB">
        <w:rPr>
          <w:rFonts w:ascii="Verdana" w:hAnsi="Verdana" w:cs="Verdana"/>
          <w:sz w:val="18"/>
          <w:szCs w:val="18"/>
        </w:rPr>
        <w:tab/>
        <w:t>T.Gurava Reddy</w:t>
      </w:r>
      <w:r w:rsidR="0058278A">
        <w:rPr>
          <w:rFonts w:ascii="Verdana" w:hAnsi="Verdana" w:cs="Verdana"/>
          <w:sz w:val="18"/>
          <w:szCs w:val="18"/>
        </w:rPr>
        <w:t xml:space="preserve"> (Late)</w:t>
      </w:r>
    </w:p>
    <w:p w14:paraId="471410B0" w14:textId="77777777" w:rsidR="00437881" w:rsidRPr="00BD48DB" w:rsidRDefault="00437881">
      <w:pPr>
        <w:tabs>
          <w:tab w:val="left" w:pos="7030"/>
          <w:tab w:val="left" w:pos="7484"/>
        </w:tabs>
        <w:autoSpaceDE w:val="0"/>
        <w:spacing w:after="113"/>
        <w:ind w:left="3742" w:hanging="3742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Date of Birth</w:t>
      </w:r>
      <w:r w:rsidRPr="00BD48DB">
        <w:rPr>
          <w:rFonts w:ascii="Verdana" w:hAnsi="Verdana" w:cs="Verdana"/>
          <w:sz w:val="18"/>
          <w:szCs w:val="18"/>
        </w:rPr>
        <w:tab/>
        <w:t>30-08-1980</w:t>
      </w:r>
    </w:p>
    <w:p w14:paraId="67D0FDF0" w14:textId="6FB6FAE8" w:rsidR="00437881" w:rsidRPr="00BD48DB" w:rsidRDefault="00437881">
      <w:pPr>
        <w:tabs>
          <w:tab w:val="left" w:pos="7030"/>
          <w:tab w:val="left" w:pos="7484"/>
        </w:tabs>
        <w:autoSpaceDE w:val="0"/>
        <w:spacing w:after="113"/>
        <w:ind w:left="3742" w:hanging="3742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Marital Status</w:t>
      </w:r>
      <w:r w:rsidRPr="00BD48DB">
        <w:rPr>
          <w:rFonts w:ascii="Verdana" w:hAnsi="Verdana" w:cs="Verdana"/>
          <w:sz w:val="18"/>
          <w:szCs w:val="18"/>
        </w:rPr>
        <w:tab/>
      </w:r>
      <w:r w:rsidR="00FA36A9">
        <w:rPr>
          <w:rFonts w:ascii="Verdana" w:hAnsi="Verdana" w:cs="Verdana"/>
          <w:sz w:val="18"/>
          <w:szCs w:val="18"/>
        </w:rPr>
        <w:t>NA</w:t>
      </w:r>
    </w:p>
    <w:p w14:paraId="57AABD66" w14:textId="77777777" w:rsidR="00437881" w:rsidRPr="00BD48DB" w:rsidRDefault="00437881">
      <w:pPr>
        <w:tabs>
          <w:tab w:val="left" w:pos="7030"/>
          <w:tab w:val="left" w:pos="7484"/>
        </w:tabs>
        <w:autoSpaceDE w:val="0"/>
        <w:spacing w:after="113"/>
        <w:ind w:left="3742" w:hanging="3742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Nationality</w:t>
      </w:r>
      <w:r w:rsidRPr="00BD48DB">
        <w:rPr>
          <w:rFonts w:ascii="Verdana" w:hAnsi="Verdana" w:cs="Verdana"/>
          <w:sz w:val="18"/>
          <w:szCs w:val="18"/>
        </w:rPr>
        <w:tab/>
        <w:t>Indian</w:t>
      </w:r>
    </w:p>
    <w:p w14:paraId="4C30CA65" w14:textId="77777777" w:rsidR="00437881" w:rsidRPr="00BD48DB" w:rsidRDefault="00437881">
      <w:pPr>
        <w:tabs>
          <w:tab w:val="left" w:pos="7030"/>
          <w:tab w:val="left" w:pos="7484"/>
        </w:tabs>
        <w:autoSpaceDE w:val="0"/>
        <w:spacing w:after="113"/>
        <w:ind w:left="3742" w:hanging="3742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Languages Known</w:t>
      </w:r>
      <w:r w:rsidRPr="00BD48DB">
        <w:rPr>
          <w:rFonts w:ascii="Verdana" w:hAnsi="Verdana" w:cs="Verdana"/>
          <w:sz w:val="18"/>
          <w:szCs w:val="18"/>
        </w:rPr>
        <w:tab/>
        <w:t>Telugu, English &amp; Hindi</w:t>
      </w:r>
    </w:p>
    <w:p w14:paraId="06D16474" w14:textId="77777777" w:rsidR="00437881" w:rsidRPr="00BD48DB" w:rsidRDefault="00437881">
      <w:pPr>
        <w:tabs>
          <w:tab w:val="left" w:pos="7030"/>
          <w:tab w:val="left" w:pos="7484"/>
        </w:tabs>
        <w:autoSpaceDE w:val="0"/>
        <w:spacing w:after="113"/>
        <w:ind w:left="3742" w:hanging="3742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hAnsi="Verdana" w:cs="Verdana"/>
          <w:sz w:val="18"/>
          <w:szCs w:val="18"/>
        </w:rPr>
        <w:t>Conta</w:t>
      </w:r>
      <w:r w:rsidR="001A395D">
        <w:rPr>
          <w:rFonts w:ascii="Verdana" w:hAnsi="Verdana" w:cs="Verdana"/>
          <w:sz w:val="18"/>
          <w:szCs w:val="18"/>
        </w:rPr>
        <w:t>ct Number</w:t>
      </w:r>
      <w:r w:rsidR="001A395D">
        <w:rPr>
          <w:rFonts w:ascii="Verdana" w:hAnsi="Verdana" w:cs="Verdana"/>
          <w:sz w:val="18"/>
          <w:szCs w:val="18"/>
        </w:rPr>
        <w:tab/>
        <w:t>9581373456</w:t>
      </w:r>
    </w:p>
    <w:p w14:paraId="2A076EDD" w14:textId="77777777" w:rsidR="00437881" w:rsidRPr="00BD48DB" w:rsidRDefault="00437881">
      <w:pPr>
        <w:tabs>
          <w:tab w:val="left" w:pos="7030"/>
          <w:tab w:val="left" w:pos="7484"/>
        </w:tabs>
        <w:autoSpaceDE w:val="0"/>
        <w:spacing w:after="113"/>
        <w:ind w:left="3742" w:hanging="3742"/>
        <w:jc w:val="both"/>
        <w:rPr>
          <w:rFonts w:ascii="Verdana" w:hAnsi="Verdana" w:cs="Verdana"/>
          <w:sz w:val="18"/>
          <w:szCs w:val="18"/>
        </w:rPr>
      </w:pPr>
    </w:p>
    <w:p w14:paraId="7A34DB04" w14:textId="62E711D3" w:rsidR="00437881" w:rsidRPr="00BD48DB" w:rsidRDefault="00437881">
      <w:pPr>
        <w:tabs>
          <w:tab w:val="left" w:pos="7030"/>
          <w:tab w:val="left" w:pos="7484"/>
        </w:tabs>
        <w:autoSpaceDE w:val="0"/>
        <w:spacing w:after="113"/>
        <w:ind w:left="3742" w:hanging="3742"/>
        <w:jc w:val="both"/>
        <w:rPr>
          <w:rFonts w:ascii="Verdana" w:hAnsi="Verdana" w:cs="Verdana"/>
          <w:sz w:val="18"/>
          <w:szCs w:val="18"/>
        </w:rPr>
      </w:pPr>
      <w:r w:rsidRPr="00BD48DB">
        <w:rPr>
          <w:rFonts w:ascii="Verdana" w:eastAsia="Verdana" w:hAnsi="Verdana" w:cs="Verdana"/>
          <w:sz w:val="18"/>
          <w:szCs w:val="18"/>
        </w:rPr>
        <w:t xml:space="preserve">                                                                                    </w:t>
      </w:r>
      <w:r w:rsidRPr="00BD48DB">
        <w:rPr>
          <w:rFonts w:ascii="Verdana" w:hAnsi="Verdana" w:cs="Verdana"/>
          <w:sz w:val="18"/>
          <w:szCs w:val="18"/>
        </w:rPr>
        <w:t>(</w:t>
      </w:r>
      <w:r w:rsidR="00867A36">
        <w:rPr>
          <w:rFonts w:ascii="Verdana" w:hAnsi="Verdana" w:cs="Verdana"/>
          <w:sz w:val="18"/>
          <w:szCs w:val="18"/>
        </w:rPr>
        <w:t xml:space="preserve">TUMMA </w:t>
      </w:r>
      <w:r w:rsidRPr="00BD48DB">
        <w:rPr>
          <w:rFonts w:ascii="Verdana" w:hAnsi="Verdana" w:cs="Verdana"/>
          <w:sz w:val="18"/>
          <w:szCs w:val="18"/>
        </w:rPr>
        <w:t>SRINIVASA REDDY)</w:t>
      </w:r>
    </w:p>
    <w:sectPr w:rsidR="00437881" w:rsidRPr="00BD48D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16AB09" w14:textId="77777777" w:rsidR="003C4E4E" w:rsidRDefault="003C4E4E" w:rsidP="00FB595A">
      <w:r>
        <w:separator/>
      </w:r>
    </w:p>
  </w:endnote>
  <w:endnote w:type="continuationSeparator" w:id="0">
    <w:p w14:paraId="6312FF9E" w14:textId="77777777" w:rsidR="003C4E4E" w:rsidRDefault="003C4E4E" w:rsidP="00FB5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02"/>
    <w:family w:val="auto"/>
    <w:pitch w:val="default"/>
  </w:font>
  <w:font w:name="OpenSymbol">
    <w:altName w:val="Arial Unicode MS"/>
    <w:charset w:val="01"/>
    <w:family w:val="auto"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bany AMT">
    <w:altName w:val="Arial"/>
    <w:charset w:val="00"/>
    <w:family w:val="swiss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tag w:val="GTBClassification"/>
      <w:id w:val="306136379"/>
      <w:lock w:val="contentLocked"/>
      <w:placeholder>
        <w:docPart w:val="DefaultPlaceholder_-1854013440"/>
      </w:placeholder>
    </w:sdtPr>
    <w:sdtEndPr/>
    <w:sdtContent>
      <w:p w14:paraId="42893326" w14:textId="76F72C1C" w:rsidR="00FB595A" w:rsidRDefault="00FB595A" w:rsidP="00FB595A">
        <w:pPr>
          <w:pStyle w:val="Footer"/>
        </w:pPr>
        <w:r w:rsidRPr="00FB595A">
          <w:rPr>
            <w:rFonts w:ascii="Arial" w:hAnsi="Arial" w:cs="Arial"/>
            <w:b/>
            <w:color w:val="000000"/>
            <w:sz w:val="28"/>
          </w:rPr>
          <w:t>Classification:</w:t>
        </w:r>
        <w:r w:rsidRPr="00FB595A">
          <w:rPr>
            <w:rFonts w:ascii="Arial" w:hAnsi="Arial" w:cs="Arial"/>
            <w:color w:val="000000"/>
            <w:sz w:val="28"/>
          </w:rPr>
          <w:t xml:space="preserve"> </w:t>
        </w:r>
        <w:r w:rsidRPr="00FB595A">
          <w:rPr>
            <w:rFonts w:ascii="Arial" w:hAnsi="Arial" w:cs="Arial"/>
            <w:b/>
            <w:color w:val="FF0000"/>
            <w:sz w:val="28"/>
          </w:rPr>
          <w:t>Public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tag w:val="GTBClassification"/>
      <w:id w:val="-1868369008"/>
      <w:lock w:val="contentLocked"/>
      <w:placeholder>
        <w:docPart w:val="DefaultPlaceholder_-1854013440"/>
      </w:placeholder>
    </w:sdtPr>
    <w:sdtEndPr/>
    <w:sdtContent>
      <w:p w14:paraId="44B94E93" w14:textId="37F0C2CB" w:rsidR="00FB595A" w:rsidRDefault="00FB595A" w:rsidP="00FB595A">
        <w:pPr>
          <w:pStyle w:val="Footer"/>
        </w:pPr>
        <w:r w:rsidRPr="00FB595A">
          <w:rPr>
            <w:rFonts w:ascii="Arial" w:hAnsi="Arial" w:cs="Arial"/>
            <w:b/>
            <w:color w:val="000000"/>
            <w:sz w:val="28"/>
          </w:rPr>
          <w:t>Classification:</w:t>
        </w:r>
        <w:r w:rsidRPr="00FB595A">
          <w:rPr>
            <w:rFonts w:ascii="Arial" w:hAnsi="Arial" w:cs="Arial"/>
            <w:color w:val="000000"/>
            <w:sz w:val="28"/>
          </w:rPr>
          <w:t xml:space="preserve"> </w:t>
        </w:r>
        <w:r w:rsidRPr="00FB595A">
          <w:rPr>
            <w:rFonts w:ascii="Arial" w:hAnsi="Arial" w:cs="Arial"/>
            <w:b/>
            <w:color w:val="FF0000"/>
            <w:sz w:val="28"/>
          </w:rPr>
          <w:t>Public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tag w:val="GTBClassification"/>
      <w:id w:val="572553637"/>
      <w:lock w:val="contentLocked"/>
      <w:placeholder>
        <w:docPart w:val="DefaultPlaceholder_-1854013440"/>
      </w:placeholder>
    </w:sdtPr>
    <w:sdtEndPr/>
    <w:sdtContent>
      <w:p w14:paraId="3DF7F2D1" w14:textId="6CC67B66" w:rsidR="00FB595A" w:rsidRDefault="00FB595A" w:rsidP="00FB595A">
        <w:pPr>
          <w:pStyle w:val="Footer"/>
        </w:pPr>
        <w:r w:rsidRPr="00FB595A">
          <w:rPr>
            <w:rFonts w:ascii="Arial" w:hAnsi="Arial" w:cs="Arial"/>
            <w:b/>
            <w:color w:val="000000"/>
            <w:sz w:val="28"/>
          </w:rPr>
          <w:t>Classification:</w:t>
        </w:r>
        <w:r w:rsidRPr="00FB595A">
          <w:rPr>
            <w:rFonts w:ascii="Arial" w:hAnsi="Arial" w:cs="Arial"/>
            <w:color w:val="000000"/>
            <w:sz w:val="28"/>
          </w:rPr>
          <w:t xml:space="preserve"> </w:t>
        </w:r>
        <w:r w:rsidRPr="00FB595A">
          <w:rPr>
            <w:rFonts w:ascii="Arial" w:hAnsi="Arial" w:cs="Arial"/>
            <w:b/>
            <w:color w:val="FF0000"/>
            <w:sz w:val="28"/>
          </w:rPr>
          <w:t>Public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824BBD" w14:textId="77777777" w:rsidR="003C4E4E" w:rsidRDefault="003C4E4E" w:rsidP="00FB595A">
      <w:r>
        <w:separator/>
      </w:r>
    </w:p>
  </w:footnote>
  <w:footnote w:type="continuationSeparator" w:id="0">
    <w:p w14:paraId="4F457CC5" w14:textId="77777777" w:rsidR="003C4E4E" w:rsidRDefault="003C4E4E" w:rsidP="00FB59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CEEEDD" w14:textId="77777777" w:rsidR="00FB595A" w:rsidRDefault="00FB59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D62E99" w14:textId="77777777" w:rsidR="00FB595A" w:rsidRDefault="00FB595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A109B1" w14:textId="77777777" w:rsidR="00FB595A" w:rsidRDefault="00FB59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"/>
      <w:lvlJc w:val="left"/>
      <w:pPr>
        <w:tabs>
          <w:tab w:val="num" w:pos="810"/>
        </w:tabs>
        <w:ind w:left="810" w:hanging="360"/>
      </w:pPr>
      <w:rPr>
        <w:rFonts w:ascii="Wingdings" w:hAnsi="Wingdings" w:cs="Symbol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Symbo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Wingdings" w:hAnsi="Wingdings" w:cs="Symbol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Symbol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Courier New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Symbo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Courier New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Symbol"/>
      </w:rPr>
    </w:lvl>
  </w:abstractNum>
  <w:abstractNum w:abstractNumId="5" w15:restartNumberingAfterBreak="0">
    <w:nsid w:val="00000006"/>
    <w:multiLevelType w:val="multilevel"/>
    <w:tmpl w:val="00000006"/>
    <w:name w:val="WW8Num7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Symbol"/>
        <w:sz w:val="20"/>
        <w:szCs w:val="2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Symbol"/>
        <w:sz w:val="20"/>
        <w:szCs w:val="2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Symbol"/>
        <w:sz w:val="20"/>
        <w:szCs w:val="2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Symbol"/>
        <w:sz w:val="20"/>
        <w:szCs w:val="2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Symbol"/>
        <w:sz w:val="20"/>
        <w:szCs w:val="2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Symbol"/>
        <w:sz w:val="20"/>
        <w:szCs w:val="2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Symbol"/>
        <w:sz w:val="20"/>
        <w:szCs w:val="2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Symbol"/>
        <w:sz w:val="20"/>
        <w:szCs w:val="2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Symbol"/>
        <w:sz w:val="20"/>
        <w:szCs w:val="20"/>
      </w:rPr>
    </w:lvl>
  </w:abstractNum>
  <w:abstractNum w:abstractNumId="6" w15:restartNumberingAfterBreak="0">
    <w:nsid w:val="00000007"/>
    <w:multiLevelType w:val="multilevel"/>
    <w:tmpl w:val="00000007"/>
    <w:name w:val="WW8Num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Symbol"/>
        <w:sz w:val="20"/>
        <w:szCs w:val="2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Symbol"/>
        <w:sz w:val="20"/>
        <w:szCs w:val="2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Symbol"/>
        <w:sz w:val="20"/>
        <w:szCs w:val="2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Symbol"/>
        <w:sz w:val="20"/>
        <w:szCs w:val="2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Symbol"/>
        <w:sz w:val="20"/>
        <w:szCs w:val="2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Symbol"/>
        <w:sz w:val="20"/>
        <w:szCs w:val="2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Symbol"/>
        <w:sz w:val="20"/>
        <w:szCs w:val="2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Symbol"/>
        <w:sz w:val="20"/>
        <w:szCs w:val="2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Symbol"/>
        <w:sz w:val="20"/>
        <w:szCs w:val="20"/>
      </w:rPr>
    </w:lvl>
  </w:abstractNum>
  <w:abstractNum w:abstractNumId="7" w15:restartNumberingAfterBreak="0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8" w15:restartNumberingAfterBreak="0">
    <w:nsid w:val="01484514"/>
    <w:multiLevelType w:val="hybridMultilevel"/>
    <w:tmpl w:val="804A3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F96DDA"/>
    <w:multiLevelType w:val="hybridMultilevel"/>
    <w:tmpl w:val="14BA8FCE"/>
    <w:lvl w:ilvl="0" w:tplc="04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0" w15:restartNumberingAfterBreak="0">
    <w:nsid w:val="3DA17F46"/>
    <w:multiLevelType w:val="hybridMultilevel"/>
    <w:tmpl w:val="E6C25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DF5704"/>
    <w:multiLevelType w:val="hybridMultilevel"/>
    <w:tmpl w:val="E5AA54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350508">
    <w:abstractNumId w:val="0"/>
  </w:num>
  <w:num w:numId="2" w16cid:durableId="1624075490">
    <w:abstractNumId w:val="1"/>
  </w:num>
  <w:num w:numId="3" w16cid:durableId="911045785">
    <w:abstractNumId w:val="2"/>
  </w:num>
  <w:num w:numId="4" w16cid:durableId="1816142910">
    <w:abstractNumId w:val="3"/>
  </w:num>
  <w:num w:numId="5" w16cid:durableId="562065017">
    <w:abstractNumId w:val="4"/>
  </w:num>
  <w:num w:numId="6" w16cid:durableId="193269064">
    <w:abstractNumId w:val="5"/>
  </w:num>
  <w:num w:numId="7" w16cid:durableId="256208266">
    <w:abstractNumId w:val="6"/>
  </w:num>
  <w:num w:numId="8" w16cid:durableId="1391617804">
    <w:abstractNumId w:val="7"/>
  </w:num>
  <w:num w:numId="9" w16cid:durableId="2093575519">
    <w:abstractNumId w:val="8"/>
  </w:num>
  <w:num w:numId="10" w16cid:durableId="32118938">
    <w:abstractNumId w:val="10"/>
  </w:num>
  <w:num w:numId="11" w16cid:durableId="424493933">
    <w:abstractNumId w:val="9"/>
  </w:num>
  <w:num w:numId="12" w16cid:durableId="110338378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C2F"/>
    <w:rsid w:val="00013EC0"/>
    <w:rsid w:val="000148D7"/>
    <w:rsid w:val="00021999"/>
    <w:rsid w:val="00054E85"/>
    <w:rsid w:val="00054F4D"/>
    <w:rsid w:val="000633B0"/>
    <w:rsid w:val="000D12DB"/>
    <w:rsid w:val="00124396"/>
    <w:rsid w:val="0014001B"/>
    <w:rsid w:val="00155309"/>
    <w:rsid w:val="001746CE"/>
    <w:rsid w:val="001A395D"/>
    <w:rsid w:val="00224E42"/>
    <w:rsid w:val="00233E7A"/>
    <w:rsid w:val="002344CB"/>
    <w:rsid w:val="00236662"/>
    <w:rsid w:val="0026293F"/>
    <w:rsid w:val="002D580B"/>
    <w:rsid w:val="002E01C3"/>
    <w:rsid w:val="002E1CD8"/>
    <w:rsid w:val="00314788"/>
    <w:rsid w:val="003161F6"/>
    <w:rsid w:val="00344C2F"/>
    <w:rsid w:val="00372120"/>
    <w:rsid w:val="00372669"/>
    <w:rsid w:val="003C4E4E"/>
    <w:rsid w:val="003D67D2"/>
    <w:rsid w:val="003D69BE"/>
    <w:rsid w:val="0040576F"/>
    <w:rsid w:val="00437881"/>
    <w:rsid w:val="0047281B"/>
    <w:rsid w:val="0048016F"/>
    <w:rsid w:val="004B5B37"/>
    <w:rsid w:val="005034C0"/>
    <w:rsid w:val="00514296"/>
    <w:rsid w:val="0052676F"/>
    <w:rsid w:val="00530EDD"/>
    <w:rsid w:val="005711AD"/>
    <w:rsid w:val="0058278A"/>
    <w:rsid w:val="005A4F76"/>
    <w:rsid w:val="005B228F"/>
    <w:rsid w:val="005B390C"/>
    <w:rsid w:val="005C090C"/>
    <w:rsid w:val="005D4D8F"/>
    <w:rsid w:val="0062489A"/>
    <w:rsid w:val="006831CB"/>
    <w:rsid w:val="00685C44"/>
    <w:rsid w:val="006B2C04"/>
    <w:rsid w:val="006B6026"/>
    <w:rsid w:val="006C15CE"/>
    <w:rsid w:val="006C48E8"/>
    <w:rsid w:val="006D1BCC"/>
    <w:rsid w:val="006E4CC2"/>
    <w:rsid w:val="006E55B5"/>
    <w:rsid w:val="006E6CF3"/>
    <w:rsid w:val="0072101B"/>
    <w:rsid w:val="00773C6E"/>
    <w:rsid w:val="0077417B"/>
    <w:rsid w:val="00780FA5"/>
    <w:rsid w:val="007827A5"/>
    <w:rsid w:val="00794AA6"/>
    <w:rsid w:val="007D7134"/>
    <w:rsid w:val="007F2A67"/>
    <w:rsid w:val="00815699"/>
    <w:rsid w:val="0082666C"/>
    <w:rsid w:val="00867A36"/>
    <w:rsid w:val="0087388D"/>
    <w:rsid w:val="008D4884"/>
    <w:rsid w:val="008E533A"/>
    <w:rsid w:val="008F6F49"/>
    <w:rsid w:val="0092621C"/>
    <w:rsid w:val="0092645F"/>
    <w:rsid w:val="00937130"/>
    <w:rsid w:val="00981841"/>
    <w:rsid w:val="00992EAF"/>
    <w:rsid w:val="00A4453C"/>
    <w:rsid w:val="00A55EDB"/>
    <w:rsid w:val="00A764C7"/>
    <w:rsid w:val="00A768AC"/>
    <w:rsid w:val="00A84BAB"/>
    <w:rsid w:val="00A85D33"/>
    <w:rsid w:val="00AA0A45"/>
    <w:rsid w:val="00AA6E82"/>
    <w:rsid w:val="00AB0CB4"/>
    <w:rsid w:val="00AF521F"/>
    <w:rsid w:val="00B03DDF"/>
    <w:rsid w:val="00B53C7A"/>
    <w:rsid w:val="00B64DE8"/>
    <w:rsid w:val="00B65B79"/>
    <w:rsid w:val="00BD0A9E"/>
    <w:rsid w:val="00BD48DB"/>
    <w:rsid w:val="00C1414B"/>
    <w:rsid w:val="00C57472"/>
    <w:rsid w:val="00C60B02"/>
    <w:rsid w:val="00C627F4"/>
    <w:rsid w:val="00C65925"/>
    <w:rsid w:val="00C81DBE"/>
    <w:rsid w:val="00C837BB"/>
    <w:rsid w:val="00CA59F9"/>
    <w:rsid w:val="00CE3B38"/>
    <w:rsid w:val="00CE5C31"/>
    <w:rsid w:val="00D11B7D"/>
    <w:rsid w:val="00D604B9"/>
    <w:rsid w:val="00D92A86"/>
    <w:rsid w:val="00DD6F65"/>
    <w:rsid w:val="00DE4765"/>
    <w:rsid w:val="00E1602C"/>
    <w:rsid w:val="00E30582"/>
    <w:rsid w:val="00E3193B"/>
    <w:rsid w:val="00E33B0E"/>
    <w:rsid w:val="00E3792A"/>
    <w:rsid w:val="00E56DB7"/>
    <w:rsid w:val="00E670FD"/>
    <w:rsid w:val="00E743CE"/>
    <w:rsid w:val="00E7527D"/>
    <w:rsid w:val="00F11BD9"/>
    <w:rsid w:val="00F16459"/>
    <w:rsid w:val="00F24221"/>
    <w:rsid w:val="00F755B6"/>
    <w:rsid w:val="00F81868"/>
    <w:rsid w:val="00FA198E"/>
    <w:rsid w:val="00FA36A9"/>
    <w:rsid w:val="00FB595A"/>
    <w:rsid w:val="00FC4060"/>
    <w:rsid w:val="00FF0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969799E"/>
  <w15:docId w15:val="{C40FF213-A393-4EED-BED6-942332BE0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tabs>
        <w:tab w:val="left" w:pos="3288"/>
        <w:tab w:val="left" w:pos="3742"/>
      </w:tabs>
      <w:autoSpaceDE w:val="0"/>
      <w:spacing w:after="113"/>
      <w:jc w:val="both"/>
      <w:outlineLvl w:val="0"/>
    </w:pPr>
    <w:rPr>
      <w:rFonts w:ascii="Times" w:hAnsi="Times" w:cs="Times"/>
      <w:b/>
      <w:sz w:val="20"/>
      <w:u w:val="single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tabs>
        <w:tab w:val="left" w:pos="3288"/>
        <w:tab w:val="left" w:pos="3742"/>
      </w:tabs>
      <w:autoSpaceDE w:val="0"/>
      <w:spacing w:after="113"/>
      <w:jc w:val="both"/>
      <w:outlineLvl w:val="1"/>
    </w:pPr>
    <w:rPr>
      <w:rFonts w:ascii="Times" w:hAnsi="Times" w:cs="Times"/>
      <w:b/>
      <w:sz w:val="20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left" w:pos="3648"/>
        <w:tab w:val="left" w:pos="9000"/>
      </w:tabs>
      <w:autoSpaceDE w:val="0"/>
      <w:spacing w:after="100"/>
      <w:ind w:left="360"/>
      <w:jc w:val="both"/>
      <w:outlineLvl w:val="2"/>
    </w:pPr>
    <w:rPr>
      <w:rFonts w:ascii="Times" w:hAnsi="Times" w:cs="Times"/>
      <w:b/>
      <w:bCs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outlineLvl w:val="3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 w:cs="Wingdings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hAnsi="Wingdings" w:cs="Wingdings"/>
      <w:sz w:val="20"/>
      <w:szCs w:val="20"/>
    </w:rPr>
  </w:style>
  <w:style w:type="character" w:customStyle="1" w:styleId="WW8Num3z0">
    <w:name w:val="WW8Num3z0"/>
    <w:rPr>
      <w:rFonts w:ascii="Wingdings" w:hAnsi="Wingdings" w:cs="Symbol"/>
      <w:sz w:val="20"/>
      <w:szCs w:val="20"/>
    </w:rPr>
  </w:style>
  <w:style w:type="character" w:customStyle="1" w:styleId="WW8Num4z0">
    <w:name w:val="WW8Num4z0"/>
    <w:rPr>
      <w:rFonts w:ascii="Wingdings" w:hAnsi="Wingdings" w:cs="Symbol"/>
    </w:rPr>
  </w:style>
  <w:style w:type="character" w:customStyle="1" w:styleId="WW8Num5z0">
    <w:name w:val="WW8Num5z0"/>
    <w:rPr>
      <w:rFonts w:ascii="Wingdings" w:hAnsi="Wingdings" w:cs="Symbol"/>
    </w:rPr>
  </w:style>
  <w:style w:type="character" w:customStyle="1" w:styleId="WW8Num5z1">
    <w:name w:val="WW8Num5z1"/>
    <w:rPr>
      <w:rFonts w:ascii="Symbol" w:hAnsi="Symbol" w:cs="Courier New"/>
    </w:rPr>
  </w:style>
  <w:style w:type="character" w:customStyle="1" w:styleId="WW8Num5z4">
    <w:name w:val="WW8Num5z4"/>
    <w:rPr>
      <w:rFonts w:ascii="Courier New" w:hAnsi="Courier New" w:cs="Courier New"/>
    </w:rPr>
  </w:style>
  <w:style w:type="character" w:customStyle="1" w:styleId="WW8Num6z0">
    <w:name w:val="WW8Num6z0"/>
    <w:rPr>
      <w:rFonts w:ascii="Wingdings" w:hAnsi="Wingdings" w:cs="Wingdings"/>
    </w:rPr>
  </w:style>
  <w:style w:type="character" w:customStyle="1" w:styleId="WW8Num7z0">
    <w:name w:val="WW8Num7z0"/>
    <w:rPr>
      <w:rFonts w:ascii="Wingdings" w:hAnsi="Wingdings" w:cs="Symbol"/>
      <w:sz w:val="20"/>
      <w:szCs w:val="20"/>
    </w:rPr>
  </w:style>
  <w:style w:type="character" w:customStyle="1" w:styleId="WW8Num8z0">
    <w:name w:val="WW8Num8z0"/>
    <w:rPr>
      <w:rFonts w:ascii="Wingdings" w:hAnsi="Wingdings" w:cs="Symbol"/>
      <w:sz w:val="20"/>
      <w:szCs w:val="20"/>
    </w:rPr>
  </w:style>
  <w:style w:type="character" w:customStyle="1" w:styleId="WW8Num9z0">
    <w:name w:val="WW8Num9z0"/>
    <w:rPr>
      <w:rFonts w:ascii="Symbol" w:hAnsi="Symbol" w:cs="StarSymbol"/>
      <w:sz w:val="18"/>
      <w:szCs w:val="18"/>
    </w:rPr>
  </w:style>
  <w:style w:type="character" w:customStyle="1" w:styleId="WW8Num9z1">
    <w:name w:val="WW8Num9z1"/>
    <w:rPr>
      <w:rFonts w:ascii="OpenSymbol" w:hAnsi="OpenSymbol" w:cs="StarSymbol"/>
      <w:sz w:val="18"/>
      <w:szCs w:val="18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10z0">
    <w:name w:val="WW8Num10z0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Wingdings" w:hAnsi="Wingdings" w:cs="Wingdings"/>
    </w:rPr>
  </w:style>
  <w:style w:type="character" w:customStyle="1" w:styleId="WW8Num13z1">
    <w:name w:val="WW8Num13z1"/>
    <w:rPr>
      <w:rFonts w:ascii="Symbol" w:hAnsi="Symbol" w:cs="Symbol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Wingdings" w:hAnsi="Wingdings" w:cs="Wingdings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4">
    <w:name w:val="WW8Num3z4"/>
    <w:rPr>
      <w:rFonts w:ascii="Courier New" w:hAnsi="Courier New" w:cs="Courier New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3z4">
    <w:name w:val="WW8Num13z4"/>
    <w:rPr>
      <w:rFonts w:ascii="Courier New" w:hAnsi="Courier New" w:cs="Courier New"/>
    </w:rPr>
  </w:style>
  <w:style w:type="character" w:customStyle="1" w:styleId="WW8Num14z3">
    <w:name w:val="WW8Num14z3"/>
    <w:rPr>
      <w:rFonts w:ascii="Symbol" w:hAnsi="Symbol" w:cs="Symbol"/>
    </w:rPr>
  </w:style>
  <w:style w:type="character" w:customStyle="1" w:styleId="WW8Num15z0">
    <w:name w:val="WW8Num15z0"/>
    <w:rPr>
      <w:rFonts w:ascii="Wingdings" w:hAnsi="Wingdings" w:cs="Wingdings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  <w:rPr>
      <w:rFonts w:ascii="Wingdings" w:hAnsi="Wingdings" w:cs="Wingdings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3">
    <w:name w:val="WW8Num16z3"/>
    <w:rPr>
      <w:rFonts w:ascii="Symbol" w:hAnsi="Symbol" w:cs="Symbol"/>
    </w:rPr>
  </w:style>
  <w:style w:type="character" w:customStyle="1" w:styleId="WW8Num17z0">
    <w:name w:val="WW8Num17z0"/>
    <w:rPr>
      <w:rFonts w:ascii="Symbol" w:eastAsia="Times New Roman" w:hAnsi="Symbol" w:cs="Times New Roman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7z3">
    <w:name w:val="WW8Num17z3"/>
    <w:rPr>
      <w:rFonts w:ascii="Symbol" w:hAnsi="Symbol" w:cs="Symbol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Wingdings" w:hAnsi="Wingdings" w:cs="Wingdings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3">
    <w:name w:val="WW8Num19z3"/>
    <w:rPr>
      <w:rFonts w:ascii="Symbol" w:hAnsi="Symbol" w:cs="Symbol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-DefaultParagraphFont1">
    <w:name w:val="WW-Default Paragraph Font1"/>
  </w:style>
  <w:style w:type="character" w:styleId="Hyperlink">
    <w:name w:val="Hyperlink"/>
    <w:rPr>
      <w:color w:val="0000FF"/>
      <w:u w:val="single"/>
    </w:rPr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customStyle="1" w:styleId="NumberingSymbols">
    <w:name w:val="Numbering Symbols"/>
  </w:style>
  <w:style w:type="character" w:customStyle="1" w:styleId="ListLabel1">
    <w:name w:val="ListLabel 1"/>
    <w:rPr>
      <w:color w:val="000000"/>
    </w:rPr>
  </w:style>
  <w:style w:type="character" w:customStyle="1" w:styleId="ListLabel2">
    <w:name w:val="ListLabel 2"/>
    <w:rPr>
      <w:rFonts w:cs="Times New Roman"/>
    </w:rPr>
  </w:style>
  <w:style w:type="character" w:customStyle="1" w:styleId="WW8Num12z3">
    <w:name w:val="WW8Num12z3"/>
    <w:rPr>
      <w:rFonts w:ascii="Symbol" w:hAnsi="Symbol" w:cs="Symbol"/>
    </w:rPr>
  </w:style>
  <w:style w:type="character" w:customStyle="1" w:styleId="WW8Num12z4">
    <w:name w:val="WW8Num12z4"/>
    <w:rPr>
      <w:rFonts w:ascii="Courier New" w:hAnsi="Courier New" w:cs="Courier New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lbany AMT" w:eastAsia="Arial Unicode MS" w:hAnsi="Albany AMT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BodyTextIndent">
    <w:name w:val="Body Text Indent"/>
    <w:basedOn w:val="Normal"/>
    <w:pPr>
      <w:spacing w:after="120"/>
      <w:ind w:left="360"/>
    </w:pPr>
  </w:style>
  <w:style w:type="paragraph" w:customStyle="1" w:styleId="Achievement">
    <w:name w:val="Achievement"/>
    <w:basedOn w:val="BodyText"/>
    <w:pPr>
      <w:spacing w:after="60" w:line="220" w:lineRule="atLeast"/>
      <w:jc w:val="both"/>
    </w:pPr>
    <w:rPr>
      <w:rFonts w:ascii="Arial" w:hAnsi="Arial" w:cs="Arial"/>
      <w:spacing w:val="-5"/>
      <w:sz w:val="20"/>
      <w:szCs w:val="20"/>
    </w:rPr>
  </w:style>
  <w:style w:type="paragraph" w:customStyle="1" w:styleId="Default">
    <w:name w:val="Default"/>
    <w:pPr>
      <w:widowControl w:val="0"/>
      <w:suppressAutoHyphens/>
    </w:pPr>
    <w:rPr>
      <w:rFonts w:ascii="Cambria" w:eastAsia="SimSun" w:hAnsi="Cambria" w:cs="Mangal"/>
      <w:sz w:val="24"/>
      <w:szCs w:val="24"/>
      <w:lang w:eastAsia="zh-CN" w:bidi="hi-IN"/>
    </w:rPr>
  </w:style>
  <w:style w:type="paragraph" w:styleId="ListParagraph">
    <w:name w:val="List Paragraph"/>
    <w:basedOn w:val="Normal"/>
    <w:qFormat/>
    <w:pPr>
      <w:ind w:left="720"/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36"/>
      <w:szCs w:val="36"/>
    </w:rPr>
  </w:style>
  <w:style w:type="paragraph" w:styleId="Subtitle">
    <w:name w:val="Subtitle"/>
    <w:basedOn w:val="Heading"/>
    <w:next w:val="BodyText"/>
    <w:qFormat/>
    <w:pPr>
      <w:jc w:val="center"/>
    </w:pPr>
    <w:rPr>
      <w:i/>
      <w:iCs/>
    </w:rPr>
  </w:style>
  <w:style w:type="paragraph" w:styleId="NormalWeb">
    <w:name w:val="Normal (Web)"/>
    <w:basedOn w:val="Normal"/>
    <w:pPr>
      <w:spacing w:before="280" w:after="280"/>
    </w:pPr>
  </w:style>
  <w:style w:type="paragraph" w:styleId="Header">
    <w:name w:val="header"/>
    <w:basedOn w:val="Normal"/>
    <w:link w:val="HeaderChar"/>
    <w:uiPriority w:val="99"/>
    <w:unhideWhenUsed/>
    <w:rsid w:val="00FB595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595A"/>
    <w:rPr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FB595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595A"/>
    <w:rPr>
      <w:sz w:val="24"/>
      <w:szCs w:val="24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FB595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6C12D2-C002-4589-AC41-148BC2EF5417}"/>
      </w:docPartPr>
      <w:docPartBody>
        <w:p w:rsidR="00A96AE5" w:rsidRDefault="00CC2ED9">
          <w:r w:rsidRPr="00AF6364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02"/>
    <w:family w:val="auto"/>
    <w:pitch w:val="default"/>
  </w:font>
  <w:font w:name="OpenSymbol">
    <w:altName w:val="Arial Unicode MS"/>
    <w:charset w:val="01"/>
    <w:family w:val="auto"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bany AMT">
    <w:altName w:val="Arial"/>
    <w:charset w:val="00"/>
    <w:family w:val="swiss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ED9"/>
    <w:rsid w:val="000633B0"/>
    <w:rsid w:val="008E10A9"/>
    <w:rsid w:val="00A70EB8"/>
    <w:rsid w:val="00A96AE5"/>
    <w:rsid w:val="00B7550E"/>
    <w:rsid w:val="00C02761"/>
    <w:rsid w:val="00CC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C2ED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TBClassification>
  <attrValue xml:space="preserve">Public</attrValue>
  <customPropName>Fincare</customPropName>
  <timestamp>4/12/2022 12:56:20 PM</timestamp>
  <userName>DISHA\122431</userName>
  <computerName>FSFB10498W1011.DISHA.LOCAL</computerName>
  <guid>{ed7340b4-8225-47aa-9e5f-b3663b61cb6b}</guid>
  <ftr>
    <r>
      <fontName>arial</fontName>
      <fontColor>000000</fontColor>
      <fontSize>14</fontSize>
      <b/>
      <text xml:space="preserve">Classification:</text>
    </r>
    <r>
      <fontName>arial</fontName>
      <fontColor>000000</fontColor>
      <fontSize>14</fontSize>
      <text xml:space="preserve"> </text>
    </r>
    <r>
      <fontName>arial</fontName>
      <fontColor>FF0000</fontColor>
      <fontSize>14</fontSize>
      <b/>
      <text xml:space="preserve">Public</text>
    </r>
  </ftr>
</GTBClassification>
</file>

<file path=customXml/itemProps1.xml><?xml version="1.0" encoding="utf-8"?>
<ds:datastoreItem xmlns:ds="http://schemas.openxmlformats.org/officeDocument/2006/customXml" ds:itemID="{DBD1B351-E365-4C15-9CDC-AED06727241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1823</Words>
  <Characters>10392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 VITAE</vt:lpstr>
    </vt:vector>
  </TitlesOfParts>
  <Company/>
  <LinksUpToDate>false</LinksUpToDate>
  <CharactersWithSpaces>12191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 VITAE</dc:title>
  <dc:creator>VENKATA SAI</dc:creator>
  <cp:lastModifiedBy>srinivas reddy</cp:lastModifiedBy>
  <cp:revision>23</cp:revision>
  <cp:lastPrinted>2112-12-31T18:30:00Z</cp:lastPrinted>
  <dcterms:created xsi:type="dcterms:W3CDTF">2024-12-07T13:39:00Z</dcterms:created>
  <dcterms:modified xsi:type="dcterms:W3CDTF">2024-12-07T13:48:00Z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ncare">
    <vt:lpwstr>Public</vt:lpwstr>
  </property>
  <property fmtid="{D5CDD505-2E9C-101B-9397-08002B2CF9AE}" pid="3" name="ClassifiedBy">
    <vt:lpwstr>DISHA\122431</vt:lpwstr>
  </property>
  <property fmtid="{D5CDD505-2E9C-101B-9397-08002B2CF9AE}" pid="4" name="ClassificationHost">
    <vt:lpwstr>FSFB10498W1011.DISHA.LOCAL</vt:lpwstr>
  </property>
  <property fmtid="{D5CDD505-2E9C-101B-9397-08002B2CF9AE}" pid="5" name="ClassificationDate">
    <vt:lpwstr>4/12/2022 12:56:20 PM</vt:lpwstr>
  </property>
  <property fmtid="{D5CDD505-2E9C-101B-9397-08002B2CF9AE}" pid="6" name="ClassificationGUID">
    <vt:lpwstr>{ed7340b4-8225-47aa-9e5f-b3663b61cb6b}</vt:lpwstr>
  </property>
</Properties>
</file>