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documentparent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760"/>
        <w:gridCol w:w="4480"/>
      </w:tblGrid>
      <w:tr w:rsidR="00E55A8E" w14:paraId="4CC367C2" w14:textId="77777777">
        <w:trPr>
          <w:trHeight w:val="14400"/>
          <w:tblCellSpacing w:w="0" w:type="dxa"/>
        </w:trPr>
        <w:tc>
          <w:tcPr>
            <w:tcW w:w="77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ivdocumentleft-table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760"/>
            </w:tblGrid>
            <w:tr w:rsidR="00E55A8E" w14:paraId="498639CC" w14:textId="77777777">
              <w:trPr>
                <w:tblCellSpacing w:w="0" w:type="dxa"/>
              </w:trPr>
              <w:tc>
                <w:tcPr>
                  <w:tcW w:w="7760" w:type="dxa"/>
                  <w:tcMar>
                    <w:top w:w="0" w:type="dxa"/>
                    <w:left w:w="160" w:type="dxa"/>
                    <w:bottom w:w="0" w:type="dxa"/>
                    <w:right w:w="120" w:type="dxa"/>
                  </w:tcMar>
                  <w:hideMark/>
                </w:tcPr>
                <w:p w14:paraId="354F0A58" w14:textId="77777777" w:rsidR="00E55A8E" w:rsidRDefault="0068479D">
                  <w:pPr>
                    <w:pStyle w:val="documentname"/>
                    <w:pBdr>
                      <w:bottom w:val="none" w:sz="0" w:space="0" w:color="auto"/>
                    </w:pBdr>
                    <w:spacing w:line="720" w:lineRule="exact"/>
                    <w:ind w:left="480" w:right="360"/>
                    <w:rPr>
                      <w:rStyle w:val="divdocumentleft-box"/>
                      <w:rFonts w:ascii="Saira" w:eastAsia="Saira" w:hAnsi="Saira" w:cs="Saira"/>
                    </w:rPr>
                  </w:pPr>
                  <w:r>
                    <w:rPr>
                      <w:rStyle w:val="span"/>
                      <w:rFonts w:ascii="Saira" w:eastAsia="Saira" w:hAnsi="Saira" w:cs="Saira"/>
                    </w:rPr>
                    <w:t>THANGAM</w:t>
                  </w:r>
                  <w:r>
                    <w:rPr>
                      <w:rStyle w:val="divdocumentleft-box"/>
                      <w:rFonts w:ascii="Saira" w:eastAsia="Saira" w:hAnsi="Saira" w:cs="Saira"/>
                    </w:rPr>
                    <w:t xml:space="preserve"> </w:t>
                  </w:r>
                  <w:r>
                    <w:rPr>
                      <w:rStyle w:val="span"/>
                      <w:rFonts w:ascii="Saira" w:eastAsia="Saira" w:hAnsi="Saira" w:cs="Saira"/>
                    </w:rPr>
                    <w:t>PILLAI</w:t>
                  </w:r>
                </w:p>
                <w:p w14:paraId="304FE468" w14:textId="63141936" w:rsidR="00061957" w:rsidRDefault="00061957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ocumenttxtBold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txtBold"/>
                      <w:rFonts w:ascii="Saira" w:eastAsia="Saira" w:hAnsi="Saira" w:cs="Saira"/>
                      <w:sz w:val="20"/>
                      <w:szCs w:val="20"/>
                    </w:rPr>
                    <w:t>A BRIEF:</w:t>
                  </w:r>
                </w:p>
                <w:p w14:paraId="0B37B67F" w14:textId="011BC56B" w:rsidR="00E55A8E" w:rsidRDefault="0068479D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txtBold"/>
                      <w:rFonts w:ascii="Saira" w:eastAsia="Saira" w:hAnsi="Saira" w:cs="Saira"/>
                      <w:sz w:val="20"/>
                      <w:szCs w:val="20"/>
                    </w:rPr>
                    <w:t>General Manager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>,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 w:rsidR="00412340">
                    <w:rPr>
                      <w:rStyle w:val="span"/>
                      <w:rFonts w:ascii="Saira Medium" w:eastAsia="Saira Medium" w:hAnsi="Saira Medium" w:cs="Saira Medium"/>
                    </w:rPr>
                    <w:t>(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 xml:space="preserve">2019 - </w:t>
                  </w:r>
                  <w:proofErr w:type="gramStart"/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Current</w:t>
                  </w:r>
                  <w:r>
                    <w:rPr>
                      <w:rStyle w:val="documentjobdates"/>
                    </w:rPr>
                    <w:t xml:space="preserve"> </w:t>
                  </w:r>
                  <w:r w:rsidR="00412340">
                    <w:rPr>
                      <w:rStyle w:val="documentjobdates"/>
                    </w:rPr>
                    <w:t>)</w:t>
                  </w:r>
                  <w:proofErr w:type="gramEnd"/>
                </w:p>
                <w:p w14:paraId="7360DDA8" w14:textId="77777777" w:rsidR="00E55A8E" w:rsidRDefault="0068479D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companyname"/>
                      <w:sz w:val="20"/>
                      <w:szCs w:val="20"/>
                    </w:rPr>
                    <w:t>Vivartana Ventures India Pvt Ltd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documentjobcity"/>
                      <w:rFonts w:ascii="Saira" w:eastAsia="Saira" w:hAnsi="Saira" w:cs="Saira"/>
                      <w:sz w:val="20"/>
                      <w:szCs w:val="20"/>
                    </w:rPr>
                    <w:t>Chennai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, </w:t>
                  </w:r>
                  <w:proofErr w:type="spellStart"/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>Tamilnadu</w:t>
                  </w:r>
                  <w:proofErr w:type="spellEnd"/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</w:p>
                <w:p w14:paraId="662466B9" w14:textId="4DA8375E" w:rsidR="00E55A8E" w:rsidRDefault="00061957" w:rsidP="0068479D">
                  <w:pPr>
                    <w:pStyle w:val="divdocumentulli"/>
                    <w:numPr>
                      <w:ilvl w:val="0"/>
                      <w:numId w:val="1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Overing the b</w:t>
                  </w:r>
                  <w:r w:rsidR="0068479D"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uilding of the new structure of about 15000 </w:t>
                  </w:r>
                  <w:proofErr w:type="spellStart"/>
                  <w:r w:rsidR="0068479D"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sqft</w:t>
                  </w:r>
                  <w:proofErr w:type="spellEnd"/>
                  <w:r w:rsidR="0068479D"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in total within the budget and time limitation given.</w:t>
                  </w:r>
                </w:p>
                <w:p w14:paraId="274330A7" w14:textId="77777777" w:rsidR="00412340" w:rsidRDefault="00412340" w:rsidP="00412340">
                  <w:pPr>
                    <w:pStyle w:val="divdocumentulli"/>
                    <w:numPr>
                      <w:ilvl w:val="0"/>
                      <w:numId w:val="1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Assessed supplier quality to maintain tight cost controls and maximize business operational performance.</w:t>
                  </w:r>
                </w:p>
                <w:p w14:paraId="57AE3395" w14:textId="77777777" w:rsidR="00412340" w:rsidRDefault="00412340" w:rsidP="00412340">
                  <w:pPr>
                    <w:pStyle w:val="divdocumentulli"/>
                    <w:numPr>
                      <w:ilvl w:val="0"/>
                      <w:numId w:val="1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Managed budget implementations, schedules and contract negotiations.</w:t>
                  </w:r>
                </w:p>
                <w:p w14:paraId="1D85A83E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1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Identified different investment proposal and analyzed its viability, sustainability and scalability. Took few select ones and zeroed down on one.</w:t>
                  </w:r>
                </w:p>
                <w:p w14:paraId="6A0190CC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1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Liasioned</w:t>
                  </w:r>
                  <w:proofErr w:type="spellEnd"/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with Bankers for loan, government authorities for construction approvals and EB connections, and conducted events.</w:t>
                  </w:r>
                </w:p>
                <w:p w14:paraId="7CD7F421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1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Developed effective business plans to align strategic decisions with long-term objectives.</w:t>
                  </w:r>
                </w:p>
                <w:p w14:paraId="39FE6D8D" w14:textId="3D5FF565" w:rsidR="00E55A8E" w:rsidRDefault="0068479D" w:rsidP="00412340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txtBold"/>
                      <w:rFonts w:ascii="Saira" w:eastAsia="Saira" w:hAnsi="Saira" w:cs="Saira"/>
                      <w:sz w:val="20"/>
                      <w:szCs w:val="20"/>
                    </w:rPr>
                    <w:t xml:space="preserve">Operations </w:t>
                  </w:r>
                  <w:proofErr w:type="gramStart"/>
                  <w:r>
                    <w:rPr>
                      <w:rStyle w:val="documenttxtBold"/>
                      <w:rFonts w:ascii="Saira" w:eastAsia="Saira" w:hAnsi="Saira" w:cs="Saira"/>
                      <w:sz w:val="20"/>
                      <w:szCs w:val="20"/>
                    </w:rPr>
                    <w:t>Manager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>,</w:t>
                  </w:r>
                  <w:r w:rsidR="00412340"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>(</w:t>
                  </w:r>
                  <w:proofErr w:type="gramEnd"/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 xml:space="preserve">2005 </w:t>
                  </w:r>
                  <w:r w:rsidR="00412340"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–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 xml:space="preserve"> 2018</w:t>
                  </w:r>
                  <w:r w:rsidR="00412340"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)</w:t>
                  </w:r>
                  <w:r>
                    <w:rPr>
                      <w:rStyle w:val="documentjobdates"/>
                    </w:rPr>
                    <w:t xml:space="preserve"> </w:t>
                  </w:r>
                  <w:r w:rsidR="00412340">
                    <w:rPr>
                      <w:rStyle w:val="documentjobdates"/>
                    </w:rPr>
                    <w:t>,</w:t>
                  </w:r>
                  <w:r>
                    <w:rPr>
                      <w:rStyle w:val="documentcompanyname"/>
                      <w:sz w:val="20"/>
                      <w:szCs w:val="20"/>
                    </w:rPr>
                    <w:t>SAHARA  GARAGE,</w:t>
                  </w:r>
                  <w:r w:rsidR="00412340">
                    <w:rPr>
                      <w:rStyle w:val="documentcompanyname"/>
                      <w:sz w:val="20"/>
                      <w:szCs w:val="20"/>
                    </w:rPr>
                    <w:t xml:space="preserve">  Dubai,</w:t>
                  </w:r>
                  <w:r>
                    <w:rPr>
                      <w:rStyle w:val="documentcompanyname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jobcity"/>
                      <w:rFonts w:ascii="Saira" w:eastAsia="Saira" w:hAnsi="Saira" w:cs="Saira"/>
                      <w:sz w:val="20"/>
                      <w:szCs w:val="20"/>
                    </w:rPr>
                    <w:t>UAE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, </w:t>
                  </w:r>
                </w:p>
                <w:p w14:paraId="70BD93E9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2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Right from setting it up in 2005 and a successful break even in 18 months, I was responsible for managing the 4,000 </w:t>
                  </w:r>
                  <w:proofErr w:type="spellStart"/>
                  <w:proofErr w:type="gramStart"/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Sq.ft</w:t>
                  </w:r>
                  <w:proofErr w:type="spellEnd"/>
                  <w:proofErr w:type="gramEnd"/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Auto garage providing complete auto solutions including denting / painting, A/C Electrical and mechanical.</w:t>
                  </w:r>
                </w:p>
                <w:p w14:paraId="33E03BBE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2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We also provided assistance and consultancy in vehicle buying / selling and </w:t>
                  </w:r>
                  <w:proofErr w:type="spellStart"/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Tasjeel</w:t>
                  </w:r>
                  <w:proofErr w:type="spellEnd"/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passing.</w:t>
                  </w:r>
                </w:p>
                <w:p w14:paraId="6824FF81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2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Devised processes to boost long-term business success and increase profit levels.</w:t>
                  </w:r>
                </w:p>
                <w:p w14:paraId="6E6AF105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2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Advanced productivity KPIs by leading trainings on procedures and safety practices.</w:t>
                  </w:r>
                </w:p>
                <w:p w14:paraId="0308970C" w14:textId="7606BFBA" w:rsidR="00E55A8E" w:rsidRDefault="0068479D" w:rsidP="0068479D">
                  <w:pPr>
                    <w:pStyle w:val="divdocumentulli"/>
                    <w:numPr>
                      <w:ilvl w:val="0"/>
                      <w:numId w:val="2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Established positive and effective communication among unit staff and organization leadership, reducing miscommunications and m</w:t>
                  </w:r>
                  <w:r w:rsidR="00061957"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eeting</w:t>
                  </w: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deadlines.</w:t>
                  </w:r>
                </w:p>
                <w:p w14:paraId="239AFE70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2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Assisted with marketing strategy creation and advertising initiatives to better promote facility to public.</w:t>
                  </w:r>
                </w:p>
                <w:p w14:paraId="152C96AF" w14:textId="6ED5B9D6" w:rsidR="00E55A8E" w:rsidRDefault="0068479D" w:rsidP="00412340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txtBold"/>
                      <w:rFonts w:ascii="Saira" w:eastAsia="Saira" w:hAnsi="Saira" w:cs="Saira"/>
                      <w:sz w:val="20"/>
                      <w:szCs w:val="20"/>
                    </w:rPr>
                    <w:t xml:space="preserve">Executive Asst, </w:t>
                  </w:r>
                  <w:r w:rsidR="00412340">
                    <w:rPr>
                      <w:rStyle w:val="span"/>
                      <w:rFonts w:ascii="Saira Medium" w:eastAsia="Saira Medium" w:hAnsi="Saira Medium" w:cs="Saira Medium"/>
                    </w:rPr>
                    <w:t>(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 xml:space="preserve">2003 </w:t>
                  </w:r>
                  <w:r w:rsidR="00412340"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–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 xml:space="preserve"> 2005</w:t>
                  </w:r>
                  <w:r w:rsidR="00412340"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 xml:space="preserve">) </w:t>
                  </w:r>
                  <w:r>
                    <w:rPr>
                      <w:rStyle w:val="documentcompanyname"/>
                      <w:sz w:val="20"/>
                      <w:szCs w:val="20"/>
                    </w:rPr>
                    <w:t xml:space="preserve">MSH </w:t>
                  </w:r>
                  <w:r w:rsidR="00412340">
                    <w:rPr>
                      <w:rStyle w:val="documentcompanyname"/>
                      <w:sz w:val="20"/>
                      <w:szCs w:val="20"/>
                    </w:rPr>
                    <w:t>AUTO</w:t>
                  </w:r>
                  <w:r>
                    <w:rPr>
                      <w:rStyle w:val="documentcompanyname"/>
                      <w:sz w:val="20"/>
                      <w:szCs w:val="20"/>
                    </w:rPr>
                    <w:t xml:space="preserve"> CENTER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documentjobcity"/>
                      <w:rFonts w:ascii="Saira" w:eastAsia="Saira" w:hAnsi="Saira" w:cs="Saira"/>
                      <w:sz w:val="20"/>
                      <w:szCs w:val="20"/>
                    </w:rPr>
                    <w:t>Dubai, UAE</w:t>
                  </w:r>
                </w:p>
                <w:p w14:paraId="66D7DE1A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3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Allocating the responsibilities to the team members for achieving team targets.</w:t>
                  </w:r>
                </w:p>
                <w:p w14:paraId="027066A3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3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Focusing on recruitment, induction and training of the new team members.</w:t>
                  </w:r>
                </w:p>
                <w:p w14:paraId="2D1E30DD" w14:textId="5E502FFF" w:rsidR="00E55A8E" w:rsidRDefault="00EC7715" w:rsidP="0068479D">
                  <w:pPr>
                    <w:pStyle w:val="divdocumentulli"/>
                    <w:numPr>
                      <w:ilvl w:val="0"/>
                      <w:numId w:val="3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Analyzing</w:t>
                  </w:r>
                  <w:r w:rsidR="0068479D"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sales regularly and checking on customers on their feedback.</w:t>
                  </w:r>
                </w:p>
                <w:p w14:paraId="7A456A39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3"/>
                    </w:numPr>
                    <w:spacing w:line="320" w:lineRule="atLeast"/>
                    <w:ind w:right="360" w:hanging="232"/>
                    <w:jc w:val="both"/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Generating reports of daily sales and others.</w:t>
                  </w:r>
                </w:p>
                <w:p w14:paraId="5408F8AE" w14:textId="77777777" w:rsidR="00E55A8E" w:rsidRDefault="0068479D">
                  <w:pPr>
                    <w:pStyle w:val="documentleft-boxsectiontitle"/>
                    <w:pBdr>
                      <w:bottom w:val="single" w:sz="8" w:space="0" w:color="2C5A77"/>
                    </w:pBdr>
                    <w:spacing w:before="500" w:after="200" w:line="34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  <w:lastRenderedPageBreak/>
                    <w:t>Education</w:t>
                  </w:r>
                </w:p>
                <w:p w14:paraId="323B4CCD" w14:textId="13D816A8" w:rsidR="00BE6268" w:rsidRPr="00BE6268" w:rsidRDefault="00BE6268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Executive Certification, Product and Brand Management, </w:t>
                  </w:r>
                  <w:r w:rsidRPr="00BE6268"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>12/2022</w:t>
                  </w:r>
                </w:p>
                <w:p w14:paraId="63E9E506" w14:textId="0133E651" w:rsidR="00BE6268" w:rsidRPr="00BE6268" w:rsidRDefault="00BE6268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</w:pPr>
                  <w:r w:rsidRPr="00BE6268"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>IIM Rohtak- Rohtak</w:t>
                  </w:r>
                </w:p>
                <w:p w14:paraId="3F17699F" w14:textId="77777777" w:rsidR="00BE6268" w:rsidRDefault="00BE6268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</w:pPr>
                </w:p>
                <w:p w14:paraId="1045574C" w14:textId="5CED3A07" w:rsidR="00E55A8E" w:rsidRDefault="0068479D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Executive Certification, Design </w:t>
                  </w:r>
                  <w:proofErr w:type="gramStart"/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>Thinking ,</w:t>
                  </w:r>
                  <w:proofErr w:type="gramEnd"/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12/202</w:t>
                  </w:r>
                  <w:r w:rsidR="00BE6268"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1</w:t>
                  </w:r>
                  <w:r>
                    <w:rPr>
                      <w:rStyle w:val="documentjobdates"/>
                    </w:rPr>
                    <w:t xml:space="preserve"> </w:t>
                  </w:r>
                </w:p>
                <w:p w14:paraId="4F32C27E" w14:textId="77777777" w:rsidR="00E55A8E" w:rsidRDefault="0068479D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companyname"/>
                      <w:sz w:val="20"/>
                      <w:szCs w:val="20"/>
                    </w:rPr>
                    <w:t>IIM Kozhikode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 -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educationjobcity"/>
                      <w:rFonts w:ascii="Saira" w:eastAsia="Saira" w:hAnsi="Saira" w:cs="Saira"/>
                      <w:sz w:val="20"/>
                      <w:szCs w:val="20"/>
                    </w:rPr>
                    <w:t>Kozhikode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</w:p>
                <w:p w14:paraId="695C4B57" w14:textId="77777777" w:rsidR="00E55A8E" w:rsidRDefault="0068479D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>Executive Certification, MDP On Leadership Communication,</w:t>
                  </w: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01/2020</w:t>
                  </w:r>
                  <w:r>
                    <w:rPr>
                      <w:rStyle w:val="documentjobdates"/>
                    </w:rPr>
                    <w:t xml:space="preserve"> </w:t>
                  </w:r>
                </w:p>
                <w:p w14:paraId="14C33435" w14:textId="77777777" w:rsidR="00E55A8E" w:rsidRDefault="0068479D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companyname"/>
                      <w:sz w:val="20"/>
                      <w:szCs w:val="20"/>
                    </w:rPr>
                    <w:t>IIM Indore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 -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educationjobcity"/>
                      <w:rFonts w:ascii="Saira" w:eastAsia="Saira" w:hAnsi="Saira" w:cs="Saira"/>
                      <w:sz w:val="20"/>
                      <w:szCs w:val="20"/>
                    </w:rPr>
                    <w:t>Indore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</w:p>
                <w:p w14:paraId="1FB68270" w14:textId="77777777" w:rsidR="00E55A8E" w:rsidRDefault="0068479D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>MBA, Management - Marketing &amp; HR,</w:t>
                  </w: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04/2000</w:t>
                  </w:r>
                  <w:r>
                    <w:rPr>
                      <w:rStyle w:val="documentjobdates"/>
                    </w:rPr>
                    <w:t xml:space="preserve"> </w:t>
                  </w:r>
                </w:p>
                <w:p w14:paraId="37B6CA78" w14:textId="77777777" w:rsidR="00E55A8E" w:rsidRDefault="0068479D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companyname"/>
                      <w:sz w:val="20"/>
                      <w:szCs w:val="20"/>
                    </w:rPr>
                    <w:t>Amrita Institute of Management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 -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educationjoblocation"/>
                      <w:rFonts w:ascii="Saira" w:eastAsia="Saira" w:hAnsi="Saira" w:cs="Saira"/>
                      <w:sz w:val="20"/>
                      <w:szCs w:val="20"/>
                    </w:rPr>
                    <w:t>India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</w:p>
                <w:p w14:paraId="7A8237E1" w14:textId="77777777" w:rsidR="00E55A8E" w:rsidRDefault="0068479D">
                  <w:pPr>
                    <w:pStyle w:val="documentleft-boxpaddedline"/>
                    <w:pBdr>
                      <w:top w:val="none" w:sz="0" w:space="15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>Bachelor of Arts, English Literature,</w:t>
                  </w: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04/1998</w:t>
                  </w:r>
                  <w:r>
                    <w:rPr>
                      <w:rStyle w:val="documentjobdates"/>
                    </w:rPr>
                    <w:t xml:space="preserve"> </w:t>
                  </w:r>
                </w:p>
                <w:p w14:paraId="70A6AE38" w14:textId="4E83A82F" w:rsidR="00E55A8E" w:rsidRDefault="0068479D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companyname"/>
                      <w:sz w:val="20"/>
                      <w:szCs w:val="20"/>
                    </w:rPr>
                    <w:t>SDNB Vaishnav College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 -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educationjobcity"/>
                      <w:rFonts w:ascii="Saira" w:eastAsia="Saira" w:hAnsi="Saira" w:cs="Saira"/>
                      <w:sz w:val="20"/>
                      <w:szCs w:val="20"/>
                    </w:rPr>
                    <w:t>Chennai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educationjoblocation"/>
                      <w:rFonts w:ascii="Saira" w:eastAsia="Saira" w:hAnsi="Saira" w:cs="Saira"/>
                      <w:sz w:val="20"/>
                      <w:szCs w:val="20"/>
                    </w:rPr>
                    <w:t>India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</w:p>
                <w:p w14:paraId="2BD7E74C" w14:textId="77777777" w:rsidR="00BE6268" w:rsidRDefault="00BE6268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</w:p>
                <w:p w14:paraId="4612F14A" w14:textId="77777777" w:rsidR="00BE6268" w:rsidRDefault="00BE6268" w:rsidP="00BE6268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Certified Course, Preschool Management </w:t>
                  </w:r>
                  <w:proofErr w:type="gramStart"/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>And</w:t>
                  </w:r>
                  <w:proofErr w:type="gramEnd"/>
                  <w:r>
                    <w:rPr>
                      <w:rStyle w:val="span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 Administration,</w:t>
                  </w: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Saira Medium" w:eastAsia="Saira Medium" w:hAnsi="Saira Medium" w:cs="Saira Medium"/>
                      <w:sz w:val="20"/>
                      <w:szCs w:val="20"/>
                    </w:rPr>
                    <w:t>06/2021</w:t>
                  </w:r>
                  <w:r>
                    <w:rPr>
                      <w:rStyle w:val="documentjobdates"/>
                    </w:rPr>
                    <w:t xml:space="preserve"> </w:t>
                  </w:r>
                </w:p>
                <w:p w14:paraId="30951C7F" w14:textId="3AD04FCA" w:rsidR="005A4E10" w:rsidRDefault="00BE6268" w:rsidP="005A4E10">
                  <w:pPr>
                    <w:pStyle w:val="documentleft-boxpaddedline"/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</w:pPr>
                  <w:r>
                    <w:rPr>
                      <w:rStyle w:val="documentcompanyname"/>
                      <w:sz w:val="20"/>
                      <w:szCs w:val="20"/>
                    </w:rPr>
                    <w:t>Asian College of Teachers</w:t>
                  </w:r>
                  <w:r>
                    <w:rPr>
                      <w:rStyle w:val="span"/>
                      <w:rFonts w:ascii="Saira" w:eastAsia="Saira" w:hAnsi="Saira" w:cs="Saira"/>
                      <w:sz w:val="20"/>
                      <w:szCs w:val="20"/>
                    </w:rPr>
                    <w:t xml:space="preserve"> -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ocumenteducationjobcity"/>
                      <w:rFonts w:ascii="Saira" w:eastAsia="Saira" w:hAnsi="Saira" w:cs="Saira"/>
                      <w:sz w:val="20"/>
                      <w:szCs w:val="20"/>
                    </w:rPr>
                    <w:t>Bangalore</w:t>
                  </w:r>
                  <w:r>
                    <w:rPr>
                      <w:rStyle w:val="divdocumentleft-box"/>
                      <w:rFonts w:ascii="Saira" w:eastAsia="Saira" w:hAnsi="Saira" w:cs="Saira"/>
                      <w:sz w:val="20"/>
                      <w:szCs w:val="20"/>
                    </w:rPr>
                    <w:t xml:space="preserve"> </w:t>
                  </w:r>
                </w:p>
                <w:p w14:paraId="4576815F" w14:textId="77777777" w:rsidR="00E55A8E" w:rsidRDefault="0068479D">
                  <w:pPr>
                    <w:pStyle w:val="documentleft-boxsectiontitle"/>
                    <w:pBdr>
                      <w:bottom w:val="single" w:sz="8" w:space="0" w:color="2C5A77"/>
                    </w:pBdr>
                    <w:spacing w:before="500" w:after="200" w:line="34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  <w:t>Accomplishments</w:t>
                  </w:r>
                </w:p>
                <w:p w14:paraId="6E4DEA0F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4"/>
                    </w:numPr>
                    <w:pBdr>
                      <w:left w:val="none" w:sz="0" w:space="0" w:color="auto"/>
                    </w:pBdr>
                    <w:spacing w:line="320" w:lineRule="atLeast"/>
                    <w:ind w:right="360" w:hanging="232"/>
                    <w:jc w:val="both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Served as Secretary in Toast Master club, AL Nahda, UAE</w:t>
                  </w:r>
                </w:p>
                <w:p w14:paraId="3E192567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4"/>
                    </w:numPr>
                    <w:spacing w:line="320" w:lineRule="atLeast"/>
                    <w:ind w:right="360" w:hanging="232"/>
                    <w:jc w:val="both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Chosen as </w:t>
                  </w:r>
                  <w:proofErr w:type="spellStart"/>
                  <w:proofErr w:type="gramStart"/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a</w:t>
                  </w:r>
                  <w:proofErr w:type="spellEnd"/>
                  <w:proofErr w:type="gramEnd"/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executive Speaker in Dubai Breakfast Club</w:t>
                  </w:r>
                </w:p>
                <w:p w14:paraId="65BCC63E" w14:textId="77777777" w:rsidR="00E55A8E" w:rsidRDefault="0068479D" w:rsidP="0068479D">
                  <w:pPr>
                    <w:pStyle w:val="divdocumentulli"/>
                    <w:numPr>
                      <w:ilvl w:val="0"/>
                      <w:numId w:val="4"/>
                    </w:numPr>
                    <w:spacing w:line="320" w:lineRule="atLeast"/>
                    <w:ind w:right="360" w:hanging="232"/>
                    <w:jc w:val="both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Co founder</w:t>
                  </w:r>
                  <w:proofErr w:type="spellEnd"/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of NGO, Abundance worldwide</w:t>
                  </w:r>
                </w:p>
                <w:p w14:paraId="160E32F6" w14:textId="2265E647" w:rsidR="00E55A8E" w:rsidRDefault="0068479D" w:rsidP="0068479D">
                  <w:pPr>
                    <w:pStyle w:val="divdocumentulli"/>
                    <w:numPr>
                      <w:ilvl w:val="0"/>
                      <w:numId w:val="4"/>
                    </w:numPr>
                    <w:spacing w:line="320" w:lineRule="atLeast"/>
                    <w:ind w:right="360" w:hanging="232"/>
                    <w:jc w:val="both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De</w:t>
                  </w:r>
                  <w:r w:rsidR="005A4E1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igned and created the Corporate Collaterals of RF Pvt limited,</w:t>
                  </w:r>
                  <w:r w:rsidR="005A4E1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Website content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NAC Jewelry, </w:t>
                  </w:r>
                  <w:r w:rsidR="005A4E1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Guest posts for </w:t>
                  </w:r>
                  <w:proofErr w:type="spellStart"/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Pay</w:t>
                  </w:r>
                  <w:r w:rsidR="005A4E1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G</w:t>
                  </w:r>
                  <w:proofErr w:type="spellEnd"/>
                  <w:r w:rsidR="008816D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,</w:t>
                  </w:r>
                  <w:r w:rsidR="005A4E1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Monthly Content for </w:t>
                  </w:r>
                  <w:proofErr w:type="spellStart"/>
                  <w:r w:rsidR="008816D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Fipola</w:t>
                  </w:r>
                  <w:proofErr w:type="spellEnd"/>
                  <w:r w:rsidR="008816D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Retail, </w:t>
                  </w:r>
                  <w:r w:rsidR="005A4E1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Blogs for </w:t>
                  </w:r>
                  <w:proofErr w:type="spellStart"/>
                  <w:r w:rsidR="008816D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Sampoornaahara</w:t>
                  </w:r>
                  <w:proofErr w:type="spellEnd"/>
                  <w:r w:rsidR="008816D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</w:t>
                  </w:r>
                </w:p>
                <w:p w14:paraId="39C5B333" w14:textId="77777777" w:rsidR="00E55A8E" w:rsidRDefault="0068479D">
                  <w:pPr>
                    <w:pStyle w:val="documentleft-boxsectiontitle"/>
                    <w:pBdr>
                      <w:bottom w:val="single" w:sz="8" w:space="0" w:color="2C5A77"/>
                    </w:pBdr>
                    <w:spacing w:before="500" w:after="200" w:line="34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  <w:t>Certifications</w:t>
                  </w:r>
                </w:p>
                <w:p w14:paraId="70788F54" w14:textId="77777777" w:rsidR="00E55A8E" w:rsidRDefault="0068479D">
                  <w:pPr>
                    <w:pStyle w:val="divdocumentulli"/>
                    <w:numPr>
                      <w:ilvl w:val="0"/>
                      <w:numId w:val="5"/>
                    </w:numPr>
                    <w:pBdr>
                      <w:left w:val="none" w:sz="0" w:space="0" w:color="auto"/>
                    </w:pBdr>
                    <w:spacing w:line="320" w:lineRule="atLeast"/>
                    <w:ind w:right="360" w:hanging="232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Digital Marketing Basics</w:t>
                  </w:r>
                </w:p>
                <w:p w14:paraId="5C1F879E" w14:textId="730D5949" w:rsidR="00E55A8E" w:rsidRDefault="0068479D">
                  <w:pPr>
                    <w:pStyle w:val="divdocumentulli"/>
                    <w:numPr>
                      <w:ilvl w:val="0"/>
                      <w:numId w:val="5"/>
                    </w:numPr>
                    <w:spacing w:line="320" w:lineRule="atLeast"/>
                    <w:ind w:right="360" w:hanging="232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SEO in Content Writing</w:t>
                  </w:r>
                </w:p>
                <w:p w14:paraId="40A2AD36" w14:textId="77777777" w:rsidR="00E55A8E" w:rsidRDefault="0068479D">
                  <w:pPr>
                    <w:pStyle w:val="divdocumentulli"/>
                    <w:numPr>
                      <w:ilvl w:val="0"/>
                      <w:numId w:val="5"/>
                    </w:numPr>
                    <w:spacing w:line="320" w:lineRule="atLeast"/>
                    <w:ind w:right="360" w:hanging="232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Certified in Behavior science</w:t>
                  </w:r>
                </w:p>
                <w:p w14:paraId="3BDBD146" w14:textId="6680FAEC" w:rsidR="00E55A8E" w:rsidRDefault="0068479D">
                  <w:pPr>
                    <w:pStyle w:val="divdocumentulli"/>
                    <w:numPr>
                      <w:ilvl w:val="0"/>
                      <w:numId w:val="5"/>
                    </w:numPr>
                    <w:spacing w:line="320" w:lineRule="atLeast"/>
                    <w:ind w:right="360" w:hanging="232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Two books published in amazon.in</w:t>
                  </w:r>
                </w:p>
                <w:p w14:paraId="7D271BB4" w14:textId="605EBEC7" w:rsidR="008D0FA9" w:rsidRDefault="008D0FA9" w:rsidP="008D0FA9">
                  <w:pPr>
                    <w:pStyle w:val="divdocumentulli"/>
                    <w:spacing w:line="320" w:lineRule="atLeast"/>
                    <w:ind w:right="360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</w:p>
                <w:p w14:paraId="2DC9B1D5" w14:textId="2DB8148B" w:rsidR="008D0FA9" w:rsidRDefault="008D0FA9" w:rsidP="008D0FA9">
                  <w:pPr>
                    <w:pStyle w:val="divdocumentulli"/>
                    <w:spacing w:line="320" w:lineRule="atLeast"/>
                    <w:ind w:right="360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</w:p>
                <w:p w14:paraId="09F8DC03" w14:textId="77777777" w:rsidR="008D0FA9" w:rsidRDefault="008D0FA9" w:rsidP="008D0FA9">
                  <w:pPr>
                    <w:pStyle w:val="divdocumentulli"/>
                    <w:spacing w:line="320" w:lineRule="atLeast"/>
                    <w:ind w:right="360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</w:p>
                <w:p w14:paraId="7AF85067" w14:textId="77777777" w:rsidR="00E55A8E" w:rsidRDefault="0068479D">
                  <w:pPr>
                    <w:pStyle w:val="documentleft-boxsectiontitle"/>
                    <w:pBdr>
                      <w:bottom w:val="single" w:sz="8" w:space="0" w:color="2C5A77"/>
                    </w:pBdr>
                    <w:spacing w:before="500" w:after="200" w:line="34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b/>
                      <w:bCs/>
                      <w:caps/>
                      <w:color w:val="2C5A77"/>
                      <w:spacing w:val="10"/>
                      <w:sz w:val="28"/>
                      <w:szCs w:val="28"/>
                    </w:rPr>
                    <w:lastRenderedPageBreak/>
                    <w:t>Additional Information</w:t>
                  </w:r>
                </w:p>
                <w:p w14:paraId="233187CA" w14:textId="07C7EF61" w:rsidR="00E55A8E" w:rsidRDefault="0068479D" w:rsidP="0068479D">
                  <w:pPr>
                    <w:pStyle w:val="p"/>
                    <w:spacing w:line="320" w:lineRule="atLeast"/>
                    <w:ind w:left="480" w:right="360"/>
                    <w:jc w:val="both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I have taken a bold step to pivot my career to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Product Branding through Content </w:t>
                  </w:r>
                  <w:r w:rsidR="00061957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Strategy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because I believe that no matter when, no late is too late. As a natural communicator and a</w:t>
                  </w:r>
                  <w:r w:rsidR="008816D0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n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inherent empath,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I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believe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I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would be able to contribute the maximum by being true to my natural abilities and utilizing them to the maximum. A career in Corporate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Branding through 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Co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ntent Strategy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not only needs me to align the vision of the company with the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stakeholders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and enable the management to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opt for the best route to reach out to them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but also create a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productive ecosystem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. This 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should enable the organization and the </w:t>
                  </w:r>
                  <w:r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>stakeholder</w:t>
                  </w:r>
                  <w:r w:rsidR="00643702"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  <w:t xml:space="preserve"> to contribute productively to each other.</w:t>
                  </w:r>
                </w:p>
                <w:p w14:paraId="3E331A56" w14:textId="77777777" w:rsidR="00E55A8E" w:rsidRDefault="00E55A8E">
                  <w:pPr>
                    <w:pStyle w:val="divdocumentleft-box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480" w:right="360"/>
                    <w:rPr>
                      <w:rStyle w:val="divdocumentleft-box"/>
                      <w:rFonts w:ascii="Saira" w:eastAsia="Saira" w:hAnsi="Saira" w:cs="Saira"/>
                      <w:color w:val="46464E"/>
                      <w:sz w:val="20"/>
                      <w:szCs w:val="20"/>
                    </w:rPr>
                  </w:pPr>
                </w:p>
              </w:tc>
            </w:tr>
          </w:tbl>
          <w:p w14:paraId="3D6417CF" w14:textId="77777777" w:rsidR="00E55A8E" w:rsidRDefault="00E55A8E">
            <w:pPr>
              <w:rPr>
                <w:rFonts w:ascii="Saira" w:eastAsia="Saira" w:hAnsi="Saira" w:cs="Saira"/>
                <w:color w:val="46464E"/>
                <w:sz w:val="20"/>
                <w:szCs w:val="20"/>
              </w:rPr>
            </w:pPr>
          </w:p>
        </w:tc>
        <w:tc>
          <w:tcPr>
            <w:tcW w:w="4480" w:type="dxa"/>
            <w:shd w:val="clear" w:color="auto" w:fill="2C5A77"/>
            <w:tcMar>
              <w:top w:w="800" w:type="dxa"/>
              <w:left w:w="0" w:type="dxa"/>
              <w:bottom w:w="600" w:type="dxa"/>
              <w:right w:w="0" w:type="dxa"/>
            </w:tcMar>
            <w:hideMark/>
          </w:tcPr>
          <w:tbl>
            <w:tblPr>
              <w:tblStyle w:val="addresstable"/>
              <w:tblW w:w="0" w:type="auto"/>
              <w:tblCellSpacing w:w="0" w:type="dxa"/>
              <w:tblInd w:w="50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600"/>
              <w:gridCol w:w="3400"/>
            </w:tblGrid>
            <w:tr w:rsidR="00E55A8E" w14:paraId="3CCA7F9C" w14:textId="77777777">
              <w:trPr>
                <w:tblCellSpacing w:w="0" w:type="dxa"/>
              </w:trPr>
              <w:tc>
                <w:tcPr>
                  <w:tcW w:w="600" w:type="dxa"/>
                  <w:tcMar>
                    <w:top w:w="40" w:type="dxa"/>
                    <w:left w:w="0" w:type="dxa"/>
                    <w:bottom w:w="100" w:type="dxa"/>
                    <w:right w:w="200" w:type="dxa"/>
                  </w:tcMar>
                  <w:hideMark/>
                </w:tcPr>
                <w:p w14:paraId="43F22BBA" w14:textId="77777777" w:rsidR="00E55A8E" w:rsidRDefault="0068479D">
                  <w:pPr>
                    <w:rPr>
                      <w:rStyle w:val="documentdocumentrightcell"/>
                      <w:rFonts w:ascii="Saira" w:eastAsia="Saira" w:hAnsi="Saira" w:cs="Saira"/>
                      <w:color w:val="FFFFFF"/>
                      <w:sz w:val="20"/>
                      <w:szCs w:val="20"/>
                      <w:shd w:val="clear" w:color="auto" w:fill="auto"/>
                    </w:rPr>
                  </w:pPr>
                  <w:r>
                    <w:rPr>
                      <w:rStyle w:val="adrsfirstcell"/>
                      <w:rFonts w:ascii="Saira" w:eastAsia="Saira" w:hAnsi="Saira" w:cs="Saira"/>
                      <w:noProof/>
                      <w:color w:val="FFFFFF"/>
                      <w:sz w:val="20"/>
                      <w:szCs w:val="20"/>
                    </w:rPr>
                    <w:lastRenderedPageBreak/>
                    <w:drawing>
                      <wp:inline distT="0" distB="0" distL="0" distR="0" wp14:anchorId="170E6ADB" wp14:editId="1F260922">
                        <wp:extent cx="228938" cy="229072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00" w:type="dxa"/>
                  <w:tcMar>
                    <w:top w:w="0" w:type="dxa"/>
                    <w:left w:w="0" w:type="dxa"/>
                    <w:bottom w:w="100" w:type="dxa"/>
                    <w:right w:w="600" w:type="dxa"/>
                  </w:tcMar>
                  <w:hideMark/>
                </w:tcPr>
                <w:p w14:paraId="3C845C02" w14:textId="77777777" w:rsidR="00E55A8E" w:rsidRDefault="0068479D">
                  <w:pPr>
                    <w:rPr>
                      <w:rStyle w:val="adrsfirstcell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  <w:t>Chennai, TN 600041</w:t>
                  </w:r>
                </w:p>
              </w:tc>
            </w:tr>
            <w:tr w:rsidR="00E55A8E" w14:paraId="1FBB1D22" w14:textId="77777777">
              <w:trPr>
                <w:tblCellSpacing w:w="0" w:type="dxa"/>
              </w:trPr>
              <w:tc>
                <w:tcPr>
                  <w:tcW w:w="600" w:type="dxa"/>
                  <w:tcMar>
                    <w:top w:w="40" w:type="dxa"/>
                    <w:left w:w="0" w:type="dxa"/>
                    <w:bottom w:w="100" w:type="dxa"/>
                    <w:right w:w="200" w:type="dxa"/>
                  </w:tcMar>
                  <w:hideMark/>
                </w:tcPr>
                <w:p w14:paraId="3F8E5711" w14:textId="77777777" w:rsidR="00E55A8E" w:rsidRDefault="0068479D">
                  <w:pPr>
                    <w:rPr>
                      <w:rStyle w:val="adrssecondcell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</w:pPr>
                  <w:r>
                    <w:rPr>
                      <w:rStyle w:val="adrsfirstcell"/>
                      <w:rFonts w:ascii="Saira" w:eastAsia="Saira" w:hAnsi="Saira" w:cs="Saira"/>
                      <w:noProof/>
                      <w:color w:val="FFFFFF"/>
                      <w:sz w:val="20"/>
                      <w:szCs w:val="20"/>
                    </w:rPr>
                    <w:drawing>
                      <wp:inline distT="0" distB="0" distL="0" distR="0" wp14:anchorId="11393253" wp14:editId="5A4C4CE1">
                        <wp:extent cx="228938" cy="229072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00" w:type="dxa"/>
                  <w:tcMar>
                    <w:top w:w="0" w:type="dxa"/>
                    <w:left w:w="0" w:type="dxa"/>
                    <w:bottom w:w="100" w:type="dxa"/>
                    <w:right w:w="600" w:type="dxa"/>
                  </w:tcMar>
                  <w:hideMark/>
                </w:tcPr>
                <w:p w14:paraId="52AF0762" w14:textId="048A72C2" w:rsidR="00E55A8E" w:rsidRDefault="0012417D">
                  <w:pPr>
                    <w:rPr>
                      <w:rStyle w:val="adrsfirstcell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  <w:t xml:space="preserve">+91 </w:t>
                  </w:r>
                  <w:r w:rsidR="0068479D">
                    <w:rPr>
                      <w:rStyle w:val="span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  <w:t>9962261976</w:t>
                  </w:r>
                </w:p>
              </w:tc>
            </w:tr>
            <w:tr w:rsidR="00E55A8E" w14:paraId="40844154" w14:textId="77777777">
              <w:trPr>
                <w:tblCellSpacing w:w="0" w:type="dxa"/>
              </w:trPr>
              <w:tc>
                <w:tcPr>
                  <w:tcW w:w="600" w:type="dxa"/>
                  <w:tcMar>
                    <w:top w:w="40" w:type="dxa"/>
                    <w:left w:w="0" w:type="dxa"/>
                    <w:bottom w:w="100" w:type="dxa"/>
                    <w:right w:w="200" w:type="dxa"/>
                  </w:tcMar>
                  <w:hideMark/>
                </w:tcPr>
                <w:p w14:paraId="685975B8" w14:textId="77777777" w:rsidR="00E55A8E" w:rsidRDefault="0068479D">
                  <w:pPr>
                    <w:rPr>
                      <w:rStyle w:val="span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</w:pPr>
                  <w:r>
                    <w:rPr>
                      <w:rStyle w:val="adrsfirstcell"/>
                      <w:rFonts w:ascii="Saira" w:eastAsia="Saira" w:hAnsi="Saira" w:cs="Saira"/>
                      <w:noProof/>
                      <w:color w:val="FFFFFF"/>
                      <w:sz w:val="20"/>
                      <w:szCs w:val="20"/>
                    </w:rPr>
                    <w:drawing>
                      <wp:inline distT="0" distB="0" distL="0" distR="0" wp14:anchorId="3C2E2C74" wp14:editId="526C3A60">
                        <wp:extent cx="228938" cy="229072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00" w:type="dxa"/>
                  <w:tcMar>
                    <w:top w:w="0" w:type="dxa"/>
                    <w:left w:w="0" w:type="dxa"/>
                    <w:bottom w:w="100" w:type="dxa"/>
                    <w:right w:w="600" w:type="dxa"/>
                  </w:tcMar>
                  <w:hideMark/>
                </w:tcPr>
                <w:p w14:paraId="4B0601EA" w14:textId="77777777" w:rsidR="00E55A8E" w:rsidRDefault="0068479D">
                  <w:pPr>
                    <w:rPr>
                      <w:rStyle w:val="adrsfirstcell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</w:pPr>
                  <w:r>
                    <w:rPr>
                      <w:rStyle w:val="adrssecondcell"/>
                      <w:rFonts w:ascii="Saira" w:eastAsia="Saira" w:hAnsi="Saira" w:cs="Saira"/>
                      <w:color w:val="FFFFFF"/>
                      <w:sz w:val="20"/>
                      <w:szCs w:val="20"/>
                    </w:rPr>
                    <w:t>tang7618@gmail.com</w:t>
                  </w:r>
                </w:p>
              </w:tc>
            </w:tr>
          </w:tbl>
          <w:p w14:paraId="2B82687E" w14:textId="19EC1232" w:rsidR="00FC59A7" w:rsidRPr="00BB4EFE" w:rsidRDefault="008D0FA9" w:rsidP="00FC59A7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span"/>
                <w:rFonts w:ascii="Saira" w:eastAsia="Saira" w:hAnsi="Saira" w:cs="Saira"/>
                <w:color w:val="92D050"/>
                <w:sz w:val="28"/>
                <w:szCs w:val="28"/>
              </w:rPr>
            </w:pPr>
            <w:hyperlink r:id="rId8" w:history="1">
              <w:r w:rsidR="00FC59A7" w:rsidRPr="00BB4EFE">
                <w:rPr>
                  <w:rStyle w:val="Hyperlink"/>
                  <w:rFonts w:ascii="Saira" w:eastAsia="Saira" w:hAnsi="Saira" w:cs="Saira"/>
                  <w:color w:val="92D050"/>
                  <w:sz w:val="28"/>
                  <w:szCs w:val="28"/>
                </w:rPr>
                <w:t>https://5ea5201043b1b.site123.me/</w:t>
              </w:r>
            </w:hyperlink>
          </w:p>
          <w:p w14:paraId="182B3EC8" w14:textId="32AC25C8" w:rsidR="00FC59A7" w:rsidRDefault="00FC59A7" w:rsidP="00FC59A7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Tang’s </w:t>
            </w:r>
            <w:r w:rsidR="00AD3656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Corner is</w:t>
            </w: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the site which gives a peek into my passion- </w:t>
            </w:r>
            <w:r w:rsidRPr="007A33F8">
              <w:rPr>
                <w:rStyle w:val="span"/>
                <w:rFonts w:ascii="Saira" w:eastAsia="Saira" w:hAnsi="Saira" w:cs="Saira"/>
                <w:b/>
                <w:bCs/>
                <w:color w:val="8DB3E2" w:themeColor="text2" w:themeTint="66"/>
                <w:sz w:val="20"/>
                <w:szCs w:val="20"/>
              </w:rPr>
              <w:t xml:space="preserve">Branding, Marketing and Content strategy. </w:t>
            </w:r>
          </w:p>
          <w:p w14:paraId="1082B68C" w14:textId="1DCC91C1" w:rsidR="00FC59A7" w:rsidRDefault="00FC59A7" w:rsidP="00FC59A7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Having worked with few retailers like </w:t>
            </w:r>
            <w:proofErr w:type="spellStart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Fipola</w:t>
            </w:r>
            <w:proofErr w:type="spellEnd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and NAC </w:t>
            </w:r>
            <w:proofErr w:type="spellStart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jewellers</w:t>
            </w:r>
            <w:proofErr w:type="spellEnd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, and </w:t>
            </w:r>
            <w:proofErr w:type="spellStart"/>
            <w:r w:rsidR="00BB4EFE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E</w:t>
            </w: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com</w:t>
            </w:r>
            <w:proofErr w:type="spellEnd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sites like </w:t>
            </w:r>
            <w:proofErr w:type="spellStart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Sampoornaahara</w:t>
            </w:r>
            <w:proofErr w:type="spellEnd"/>
            <w:r w:rsidR="007A33F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, I learnt about writing for a large target audience </w:t>
            </w:r>
          </w:p>
          <w:p w14:paraId="331775C0" w14:textId="48775C97" w:rsidR="00FC59A7" w:rsidRDefault="00FC59A7" w:rsidP="00FC59A7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Working closely with </w:t>
            </w:r>
            <w:proofErr w:type="gramStart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B to B</w:t>
            </w:r>
            <w:proofErr w:type="gramEnd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clients like </w:t>
            </w:r>
            <w:proofErr w:type="spellStart"/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Pa</w:t>
            </w:r>
            <w:r w:rsidR="001C4CDF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yG</w:t>
            </w:r>
            <w:proofErr w:type="spellEnd"/>
            <w:r w:rsidR="007A33F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. Triway </w:t>
            </w:r>
            <w:proofErr w:type="spellStart"/>
            <w:r w:rsidR="007A33F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Frieght</w:t>
            </w:r>
            <w:proofErr w:type="spellEnd"/>
            <w:r w:rsidR="007A33F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, I gained experience in creating different types of </w:t>
            </w:r>
            <w:proofErr w:type="gramStart"/>
            <w:r w:rsidR="007A33F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content  having</w:t>
            </w:r>
            <w:proofErr w:type="gramEnd"/>
            <w:r w:rsidR="007A33F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studied the different persona.</w:t>
            </w:r>
          </w:p>
          <w:p w14:paraId="234CACEE" w14:textId="0A501CFB" w:rsidR="007A33F8" w:rsidRDefault="007A33F8" w:rsidP="00FC59A7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Working with RF Solutions, I immersed myself right from Product Tweaking, Service </w:t>
            </w:r>
            <w:r w:rsidR="00BE626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verticals</w:t>
            </w: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, Customer empathy, Branding, Marketing Strategy and Content </w:t>
            </w:r>
            <w:r w:rsidR="00BE6268"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Strategy and creation.</w:t>
            </w: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 xml:space="preserve"> </w:t>
            </w:r>
          </w:p>
          <w:p w14:paraId="1C5A94BA" w14:textId="77777777" w:rsidR="007A33F8" w:rsidRDefault="007A33F8" w:rsidP="00FC59A7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2CCB0CC2" w14:textId="44EF85B6" w:rsidR="00E55A8E" w:rsidRDefault="0068479D">
            <w:pPr>
              <w:pStyle w:val="documentright-boxsectiontitle"/>
              <w:pBdr>
                <w:bottom w:val="single" w:sz="8" w:space="0" w:color="FFFFFF"/>
                <w:right w:val="none" w:sz="0" w:space="25" w:color="auto"/>
              </w:pBdr>
              <w:spacing w:before="500" w:line="340" w:lineRule="atLeast"/>
              <w:ind w:left="500" w:right="500"/>
              <w:rPr>
                <w:rStyle w:val="documentdocumentrightcell"/>
                <w:rFonts w:ascii="Saira" w:eastAsia="Saira" w:hAnsi="Saira" w:cs="Saira"/>
                <w:b/>
                <w:bCs/>
                <w:caps/>
                <w:spacing w:val="10"/>
                <w:sz w:val="28"/>
                <w:szCs w:val="28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b/>
                <w:bCs/>
                <w:caps/>
                <w:spacing w:val="10"/>
                <w:sz w:val="28"/>
                <w:szCs w:val="28"/>
                <w:shd w:val="clear" w:color="auto" w:fill="auto"/>
              </w:rPr>
              <w:t>Links</w:t>
            </w:r>
          </w:p>
          <w:p w14:paraId="04B52EC5" w14:textId="77777777" w:rsidR="00E55A8E" w:rsidRDefault="0068479D" w:rsidP="007A33F8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right="500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  <w:t>https://5ea5201043b1b.site123.me/</w:t>
            </w:r>
          </w:p>
          <w:p w14:paraId="0D7BD379" w14:textId="77777777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35CFE933" w14:textId="655D49A2" w:rsidR="00E55A8E" w:rsidRPr="00BB4EFE" w:rsidRDefault="008D0FA9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 w:themeColor="background1"/>
                <w:sz w:val="20"/>
                <w:szCs w:val="20"/>
              </w:rPr>
            </w:pPr>
            <w:hyperlink r:id="rId9" w:history="1">
              <w:r w:rsidR="00AD3656" w:rsidRPr="00BB4EFE">
                <w:rPr>
                  <w:rStyle w:val="Hyperlink"/>
                  <w:rFonts w:ascii="Saira" w:eastAsia="Saira" w:hAnsi="Saira" w:cs="Saira"/>
                  <w:color w:val="FFFFFF" w:themeColor="background1"/>
                  <w:sz w:val="20"/>
                  <w:szCs w:val="20"/>
                </w:rPr>
                <w:t>www.linkedin.com/in/thangam-pillai-51b586129</w:t>
              </w:r>
            </w:hyperlink>
          </w:p>
          <w:p w14:paraId="18D605CF" w14:textId="3B2E85C2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02CE4077" w14:textId="3D8BD8AB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3903DDE2" w14:textId="6463F5B3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69D5C29F" w14:textId="48982B7F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10C989E5" w14:textId="1EBBD91B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27849C27" w14:textId="2567589D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08BF4DB7" w14:textId="2E150E51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78D31309" w14:textId="548E49C3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71B0A3AA" w14:textId="2083AB31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span"/>
                <w:rFonts w:ascii="Saira" w:eastAsia="Saira" w:hAnsi="Saira" w:cs="Saira"/>
                <w:color w:val="FFFFFF"/>
                <w:sz w:val="20"/>
                <w:szCs w:val="20"/>
              </w:rPr>
            </w:pPr>
          </w:p>
          <w:p w14:paraId="764B4925" w14:textId="77777777" w:rsidR="007A33F8" w:rsidRDefault="007A33F8" w:rsidP="007A33F8">
            <w:pPr>
              <w:pStyle w:val="divdocumentulli"/>
              <w:spacing w:line="320" w:lineRule="atLeast"/>
              <w:ind w:right="500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</w:p>
          <w:p w14:paraId="043214C2" w14:textId="77777777" w:rsidR="00E55A8E" w:rsidRDefault="0068479D">
            <w:pPr>
              <w:pStyle w:val="documentright-boxsectiontitle"/>
              <w:pBdr>
                <w:bottom w:val="single" w:sz="8" w:space="0" w:color="FFFFFF"/>
              </w:pBdr>
              <w:spacing w:before="500" w:line="340" w:lineRule="atLeast"/>
              <w:ind w:left="500" w:right="500"/>
              <w:rPr>
                <w:rStyle w:val="documentdocumentrightcell"/>
                <w:rFonts w:ascii="Saira" w:eastAsia="Saira" w:hAnsi="Saira" w:cs="Saira"/>
                <w:b/>
                <w:bCs/>
                <w:caps/>
                <w:spacing w:val="10"/>
                <w:sz w:val="28"/>
                <w:szCs w:val="28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b/>
                <w:bCs/>
                <w:caps/>
                <w:spacing w:val="10"/>
                <w:sz w:val="28"/>
                <w:szCs w:val="28"/>
                <w:shd w:val="clear" w:color="auto" w:fill="auto"/>
              </w:rPr>
              <w:t>Skills</w:t>
            </w:r>
          </w:p>
          <w:p w14:paraId="47668123" w14:textId="77777777" w:rsidR="00AD3656" w:rsidRDefault="0068479D" w:rsidP="00AD3656">
            <w:pPr>
              <w:pStyle w:val="divdocumentulli"/>
              <w:numPr>
                <w:ilvl w:val="0"/>
                <w:numId w:val="7"/>
              </w:numPr>
              <w:pBdr>
                <w:left w:val="none" w:sz="0" w:space="0" w:color="auto"/>
              </w:pBdr>
              <w:spacing w:before="200" w:line="320" w:lineRule="atLeast"/>
              <w:ind w:left="50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 w:rsidRPr="00AD3656"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Technical know-how of the Industry Commercial / Financial acumen Marketing / Business discernment Language / Communication flairs Team building</w:t>
            </w:r>
          </w:p>
          <w:p w14:paraId="5ECE0EFF" w14:textId="7F53A825" w:rsidR="00E55A8E" w:rsidRPr="00AD3656" w:rsidRDefault="0068479D" w:rsidP="00AD3656">
            <w:pPr>
              <w:pStyle w:val="divdocumentulli"/>
              <w:pBdr>
                <w:left w:val="none" w:sz="0" w:space="0" w:color="auto"/>
              </w:pBdr>
              <w:spacing w:before="200" w:line="320" w:lineRule="atLeast"/>
              <w:ind w:left="268" w:right="500"/>
              <w:rPr>
                <w:rStyle w:val="documentdocumentrightcell"/>
                <w:rFonts w:ascii="Saira" w:eastAsia="Saira" w:hAnsi="Saira" w:cs="Saira"/>
                <w:b/>
                <w:bCs/>
                <w:color w:val="FFFFFF"/>
                <w:sz w:val="20"/>
                <w:szCs w:val="20"/>
                <w:shd w:val="clear" w:color="auto" w:fill="auto"/>
              </w:rPr>
            </w:pPr>
            <w:r w:rsidRPr="00AD3656">
              <w:rPr>
                <w:rStyle w:val="documentdocumentrightcell"/>
                <w:rFonts w:ascii="Saira" w:eastAsia="Saira" w:hAnsi="Saira" w:cs="Saira"/>
                <w:b/>
                <w:bCs/>
                <w:color w:val="FFFFFF"/>
                <w:sz w:val="20"/>
                <w:szCs w:val="20"/>
                <w:shd w:val="clear" w:color="auto" w:fill="auto"/>
              </w:rPr>
              <w:t>KEY AREAS SERVED</w:t>
            </w:r>
          </w:p>
          <w:p w14:paraId="222244E6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Sales &amp; Service Branch Operations Team Management Business</w:t>
            </w:r>
          </w:p>
          <w:p w14:paraId="17B9F37D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Development Customer Relationship Management</w:t>
            </w:r>
          </w:p>
          <w:p w14:paraId="53BEC445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Training &amp; Development</w:t>
            </w:r>
          </w:p>
          <w:p w14:paraId="587C7E4E" w14:textId="77777777" w:rsidR="00E55A8E" w:rsidRDefault="0068479D">
            <w:pPr>
              <w:pStyle w:val="p"/>
              <w:spacing w:line="320" w:lineRule="atLeast"/>
              <w:ind w:left="500" w:right="500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ROLES &amp; RESPONSIBILITIES</w:t>
            </w:r>
          </w:p>
          <w:p w14:paraId="3B065E1D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Develop and Implement Strategic Marketing Plans</w:t>
            </w:r>
          </w:p>
          <w:p w14:paraId="7E5547F6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Market / Sales analysis by evaluating new prospects</w:t>
            </w:r>
          </w:p>
          <w:p w14:paraId="28B6A8DF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Develop monthly budget analysis / sales activity reports</w:t>
            </w:r>
          </w:p>
          <w:p w14:paraId="02793A46" w14:textId="77777777" w:rsidR="00E55A8E" w:rsidRDefault="0068479D">
            <w:pPr>
              <w:pStyle w:val="divdocumentulli"/>
              <w:numPr>
                <w:ilvl w:val="0"/>
                <w:numId w:val="7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Handle negotiations / convert proposals into business</w:t>
            </w:r>
          </w:p>
          <w:p w14:paraId="7FBD38F0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Maintaining Client relationship and after sales support</w:t>
            </w:r>
          </w:p>
          <w:p w14:paraId="193E4129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Generate new opportunities and new markets</w:t>
            </w:r>
          </w:p>
          <w:p w14:paraId="04567094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Develop entry strategy, roll out plans, sales channels</w:t>
            </w:r>
          </w:p>
          <w:p w14:paraId="03299777" w14:textId="65B01CF4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 xml:space="preserve">Daily briefing with team members, </w:t>
            </w:r>
            <w:r w:rsidR="00C21B08"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S</w:t>
            </w: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etup targets</w:t>
            </w:r>
          </w:p>
          <w:p w14:paraId="6DA45E75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Develop team spirit, focus on challenges / solutions</w:t>
            </w:r>
          </w:p>
          <w:p w14:paraId="55C8B17B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Identify team's limitations and optimize resources</w:t>
            </w:r>
          </w:p>
          <w:p w14:paraId="2F0F001C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Client networking, business generation, ensure profits</w:t>
            </w:r>
          </w:p>
          <w:p w14:paraId="6D840AF6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Develop training manuals / conduct training programs</w:t>
            </w:r>
          </w:p>
          <w:p w14:paraId="7DA56292" w14:textId="77777777" w:rsidR="00E55A8E" w:rsidRDefault="0068479D">
            <w:pPr>
              <w:pStyle w:val="divdocumentulli"/>
              <w:numPr>
                <w:ilvl w:val="0"/>
                <w:numId w:val="8"/>
              </w:numPr>
              <w:spacing w:line="320" w:lineRule="atLeast"/>
              <w:ind w:left="740" w:right="500" w:hanging="232"/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</w:pPr>
            <w:r>
              <w:rPr>
                <w:rStyle w:val="documentdocumentrightcell"/>
                <w:rFonts w:ascii="Saira" w:eastAsia="Saira" w:hAnsi="Saira" w:cs="Saira"/>
                <w:color w:val="FFFFFF"/>
                <w:sz w:val="20"/>
                <w:szCs w:val="20"/>
                <w:shd w:val="clear" w:color="auto" w:fill="auto"/>
              </w:rPr>
              <w:t>Formulate cost effective solutions for enhanced service</w:t>
            </w:r>
          </w:p>
        </w:tc>
      </w:tr>
    </w:tbl>
    <w:p w14:paraId="7F706CE4" w14:textId="77777777" w:rsidR="00E55A8E" w:rsidRDefault="0068479D">
      <w:pPr>
        <w:spacing w:line="20" w:lineRule="auto"/>
        <w:rPr>
          <w:rFonts w:ascii="Saira" w:eastAsia="Saira" w:hAnsi="Saira" w:cs="Saira"/>
          <w:color w:val="46464E"/>
          <w:sz w:val="20"/>
          <w:szCs w:val="20"/>
        </w:rPr>
      </w:pPr>
      <w:r>
        <w:rPr>
          <w:color w:val="FFFFFF"/>
          <w:sz w:val="2"/>
        </w:rPr>
        <w:lastRenderedPageBreak/>
        <w:t>.</w:t>
      </w:r>
    </w:p>
    <w:sectPr w:rsidR="00E55A8E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ira Medium">
    <w:charset w:val="00"/>
    <w:family w:val="auto"/>
    <w:pitch w:val="default"/>
    <w:sig w:usb0="00000000" w:usb1="00000000" w:usb2="00000000" w:usb3="00000000" w:csb0="00000001" w:csb1="00000000"/>
    <w:embedRegular r:id="rId1" w:fontKey="{3F31A3D4-E15C-4F00-BA2D-604548C101EE}"/>
  </w:font>
  <w:font w:name="Saira">
    <w:charset w:val="00"/>
    <w:family w:val="auto"/>
    <w:pitch w:val="default"/>
    <w:sig w:usb0="00000000" w:usb1="00000000" w:usb2="00000000" w:usb3="00000000" w:csb0="00000001" w:csb1="00000000"/>
    <w:embedRegular r:id="rId2" w:fontKey="{659DD036-0126-4822-AB56-958854925539}"/>
    <w:embedBold r:id="rId3" w:fontKey="{ED74A62A-70C2-4631-B298-A2AF34E02AD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658647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39A0C7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FE6A8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49E82E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10C04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81CB9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3E857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DA56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5EA0D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DF64B0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AC6570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40054F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A62F4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61847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A46402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40C427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938FA4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B0A0B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47C263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576B9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FD46D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0846B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2B69D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7C4EC5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24C10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37C01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6624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4678ED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0BC76F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608B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59207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E24FB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D2AD2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E5274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5EEDB2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97427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4AD2E1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14808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24447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CC6F0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DF479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4FC33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402FCF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B8038D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6F6F57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881893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EA7E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3C4C1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A34BC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82660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C925F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38C07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E3ABDD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23628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2FCE7D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D4271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DECCD5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DF84A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7683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02E96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35A535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4AAB9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10237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1256F2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D7073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EB6E8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2CEC2A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222A1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02C49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558F4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CD275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FE698C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7283F1B"/>
    <w:multiLevelType w:val="hybridMultilevel"/>
    <w:tmpl w:val="51CA3200"/>
    <w:lvl w:ilvl="0" w:tplc="40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2B2619C5"/>
    <w:multiLevelType w:val="hybridMultilevel"/>
    <w:tmpl w:val="CA06CC40"/>
    <w:lvl w:ilvl="0" w:tplc="40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xNTSwMDc1sjQwMjNU0lEKTi0uzszPAykwrgUAdTxjriwAAAA="/>
  </w:docVars>
  <w:rsids>
    <w:rsidRoot w:val="00E55A8E"/>
    <w:rsid w:val="00061957"/>
    <w:rsid w:val="0012417D"/>
    <w:rsid w:val="001246CC"/>
    <w:rsid w:val="001C4CDF"/>
    <w:rsid w:val="001F13C6"/>
    <w:rsid w:val="00412340"/>
    <w:rsid w:val="005A4E10"/>
    <w:rsid w:val="00643702"/>
    <w:rsid w:val="00647352"/>
    <w:rsid w:val="0068479D"/>
    <w:rsid w:val="007A33F8"/>
    <w:rsid w:val="008816D0"/>
    <w:rsid w:val="008D0FA9"/>
    <w:rsid w:val="00984C5B"/>
    <w:rsid w:val="00AD3656"/>
    <w:rsid w:val="00BB4EFE"/>
    <w:rsid w:val="00BE6268"/>
    <w:rsid w:val="00C21B08"/>
    <w:rsid w:val="00E55A8E"/>
    <w:rsid w:val="00EC7715"/>
    <w:rsid w:val="00FC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30C72"/>
  <w15:docId w15:val="{9D441E8C-0B8D-4574-A6B7-C2F76D507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character" w:customStyle="1" w:styleId="documentleftcell">
    <w:name w:val="documentleftcell"/>
    <w:basedOn w:val="DefaultParagraphFont"/>
  </w:style>
  <w:style w:type="character" w:customStyle="1" w:styleId="divdocumentleft-box">
    <w:name w:val="div_document_left-box"/>
    <w:basedOn w:val="DefaultParagraphFont"/>
  </w:style>
  <w:style w:type="paragraph" w:customStyle="1" w:styleId="documentleft-boxsectionnth-child1">
    <w:name w:val="document_left-box_section_nth-child(1)"/>
    <w:basedOn w:val="Normal"/>
  </w:style>
  <w:style w:type="paragraph" w:customStyle="1" w:styleId="documentleft-boxparagraph">
    <w:name w:val="document_left-box_paragraph"/>
    <w:basedOn w:val="Normal"/>
  </w:style>
  <w:style w:type="paragraph" w:customStyle="1" w:styleId="documentname">
    <w:name w:val="document_name"/>
    <w:basedOn w:val="Normal"/>
    <w:pPr>
      <w:pBdr>
        <w:bottom w:val="none" w:sz="0" w:space="10" w:color="auto"/>
      </w:pBdr>
      <w:spacing w:line="720" w:lineRule="atLeast"/>
    </w:pPr>
    <w:rPr>
      <w:b/>
      <w:bCs/>
      <w:caps/>
      <w:color w:val="2C5A77"/>
      <w:spacing w:val="18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emptyborderdiv">
    <w:name w:val="document_emptyborderdiv"/>
    <w:basedOn w:val="Normal"/>
    <w:pPr>
      <w:pBdr>
        <w:top w:val="single" w:sz="8" w:space="0" w:color="2C5A77"/>
      </w:pBdr>
      <w:spacing w:line="20" w:lineRule="atLeast"/>
    </w:pPr>
    <w:rPr>
      <w:sz w:val="2"/>
      <w:szCs w:val="2"/>
    </w:rPr>
  </w:style>
  <w:style w:type="paragraph" w:customStyle="1" w:styleId="documentsection">
    <w:name w:val="document_section"/>
    <w:basedOn w:val="Normal"/>
  </w:style>
  <w:style w:type="paragraph" w:customStyle="1" w:styleId="documentheading">
    <w:name w:val="document_heading"/>
    <w:basedOn w:val="Normal"/>
    <w:pPr>
      <w:spacing w:line="340" w:lineRule="atLeast"/>
    </w:pPr>
    <w:rPr>
      <w:sz w:val="28"/>
      <w:szCs w:val="28"/>
    </w:rPr>
  </w:style>
  <w:style w:type="paragraph" w:customStyle="1" w:styleId="documentleft-boxsectiontitle">
    <w:name w:val="document_left-box_sectiontitle"/>
    <w:basedOn w:val="Normal"/>
  </w:style>
  <w:style w:type="paragraph" w:customStyle="1" w:styleId="documentleft-boxsinglecolumn">
    <w:name w:val="document_left-box_singlecolumn"/>
    <w:basedOn w:val="Normal"/>
  </w:style>
  <w:style w:type="paragraph" w:customStyle="1" w:styleId="p">
    <w:name w:val="p"/>
    <w:basedOn w:val="Normal"/>
  </w:style>
  <w:style w:type="paragraph" w:customStyle="1" w:styleId="documentleft-boxpaddedline">
    <w:name w:val="document_left-box_paddedline"/>
    <w:basedOn w:val="Normal"/>
    <w:rPr>
      <w:color w:val="000000"/>
    </w:rPr>
  </w:style>
  <w:style w:type="character" w:customStyle="1" w:styleId="documenttxtBold">
    <w:name w:val="document_txtBold"/>
    <w:basedOn w:val="DefaultParagraphFont"/>
    <w:rPr>
      <w:b/>
      <w:bCs/>
    </w:rPr>
  </w:style>
  <w:style w:type="character" w:customStyle="1" w:styleId="documentjobdates">
    <w:name w:val="document_jobdates"/>
    <w:basedOn w:val="DefaultParagraphFont"/>
    <w:rPr>
      <w:rFonts w:ascii="Saira Medium" w:eastAsia="Saira Medium" w:hAnsi="Saira Medium" w:cs="Saira Medium"/>
      <w:b w:val="0"/>
      <w:bCs w:val="0"/>
      <w:sz w:val="20"/>
      <w:szCs w:val="20"/>
    </w:rPr>
  </w:style>
  <w:style w:type="character" w:customStyle="1" w:styleId="documentcompanyname">
    <w:name w:val="document_companyname"/>
    <w:basedOn w:val="DefaultParagraphFont"/>
    <w:rPr>
      <w:rFonts w:ascii="Saira Medium" w:eastAsia="Saira Medium" w:hAnsi="Saira Medium" w:cs="Saira Medium"/>
      <w:b w:val="0"/>
      <w:bCs w:val="0"/>
    </w:rPr>
  </w:style>
  <w:style w:type="character" w:customStyle="1" w:styleId="documentjobcity">
    <w:name w:val="document_jobcity"/>
    <w:basedOn w:val="DefaultParagraphFont"/>
    <w:rPr>
      <w:b w:val="0"/>
      <w:bCs w:val="0"/>
    </w:rPr>
  </w:style>
  <w:style w:type="paragraph" w:customStyle="1" w:styleId="divdocumentulli">
    <w:name w:val="div_document_ul_li"/>
    <w:basedOn w:val="Normal"/>
    <w:pPr>
      <w:pBdr>
        <w:left w:val="none" w:sz="0" w:space="2" w:color="auto"/>
      </w:pBdr>
    </w:pPr>
  </w:style>
  <w:style w:type="character" w:customStyle="1" w:styleId="documenteducationjobcity">
    <w:name w:val="document_education_jobcity"/>
    <w:basedOn w:val="DefaultParagraphFont"/>
    <w:rPr>
      <w:b w:val="0"/>
      <w:bCs w:val="0"/>
    </w:rPr>
  </w:style>
  <w:style w:type="character" w:customStyle="1" w:styleId="educationjoblocation">
    <w:name w:val="education_joblocation"/>
    <w:basedOn w:val="DefaultParagraphFont"/>
    <w:rPr>
      <w:b w:val="0"/>
      <w:bCs w:val="0"/>
    </w:rPr>
  </w:style>
  <w:style w:type="paragraph" w:customStyle="1" w:styleId="divdocumentleft-boxParagraph">
    <w:name w:val="div_document_left-box Paragraph"/>
    <w:basedOn w:val="Normal"/>
    <w:pPr>
      <w:pBdr>
        <w:left w:val="none" w:sz="0" w:space="8" w:color="auto"/>
        <w:right w:val="none" w:sz="0" w:space="6" w:color="auto"/>
      </w:pBdr>
    </w:pPr>
  </w:style>
  <w:style w:type="table" w:customStyle="1" w:styleId="divdocumentleft-table">
    <w:name w:val="div_document_left-table"/>
    <w:basedOn w:val="TableNormal"/>
    <w:tblPr/>
  </w:style>
  <w:style w:type="character" w:customStyle="1" w:styleId="documentdocumentrightcell">
    <w:name w:val="document_documentrightcell"/>
    <w:basedOn w:val="DefaultParagraphFont"/>
    <w:rPr>
      <w:shd w:val="clear" w:color="auto" w:fill="2C5A77"/>
    </w:rPr>
  </w:style>
  <w:style w:type="paragraph" w:customStyle="1" w:styleId="divdocumentright-box">
    <w:name w:val="div_document_right-box"/>
    <w:basedOn w:val="Normal"/>
    <w:pPr>
      <w:pBdr>
        <w:left w:val="none" w:sz="0" w:space="25" w:color="auto"/>
        <w:right w:val="none" w:sz="0" w:space="25" w:color="auto"/>
      </w:pBdr>
      <w:shd w:val="clear" w:color="auto" w:fill="2C5A77"/>
    </w:pPr>
    <w:rPr>
      <w:color w:val="FFFFFF"/>
      <w:shd w:val="clear" w:color="auto" w:fill="2C5A77"/>
    </w:rPr>
  </w:style>
  <w:style w:type="paragraph" w:customStyle="1" w:styleId="documentright-boxsectionnth-child1">
    <w:name w:val="document_right-box_section_nth-child(1)"/>
    <w:basedOn w:val="Normal"/>
  </w:style>
  <w:style w:type="paragraph" w:customStyle="1" w:styleId="documentright-boxsectionnth-child1paragraph">
    <w:name w:val="document_right-box_section_nth-child(1)_paragraph"/>
    <w:basedOn w:val="Normal"/>
  </w:style>
  <w:style w:type="paragraph" w:customStyle="1" w:styleId="div">
    <w:name w:val="div"/>
    <w:basedOn w:val="Normal"/>
  </w:style>
  <w:style w:type="character" w:customStyle="1" w:styleId="adrsfirstcell">
    <w:name w:val="adrsfirstcell"/>
    <w:basedOn w:val="DefaultParagraphFont"/>
  </w:style>
  <w:style w:type="character" w:customStyle="1" w:styleId="adrssecondcell">
    <w:name w:val="adrssecondcell"/>
    <w:basedOn w:val="DefaultParagraphFont"/>
  </w:style>
  <w:style w:type="table" w:customStyle="1" w:styleId="addresstable">
    <w:name w:val="addresstable"/>
    <w:basedOn w:val="TableNormal"/>
    <w:tblPr/>
  </w:style>
  <w:style w:type="paragraph" w:customStyle="1" w:styleId="documentright-boxheading">
    <w:name w:val="document_right-box_heading"/>
    <w:basedOn w:val="Normal"/>
  </w:style>
  <w:style w:type="paragraph" w:customStyle="1" w:styleId="documentright-boxsectiontitle">
    <w:name w:val="document_right-box_sectiontitle"/>
    <w:basedOn w:val="Normal"/>
    <w:pPr>
      <w:pBdr>
        <w:left w:val="none" w:sz="0" w:space="25" w:color="auto"/>
      </w:pBdr>
    </w:pPr>
    <w:rPr>
      <w:color w:val="FFFFFF"/>
    </w:rPr>
  </w:style>
  <w:style w:type="paragraph" w:customStyle="1" w:styleId="documentright-boxsectionnotSECTIONCNTCfirstparagraph">
    <w:name w:val="document_right-box_section_not(.SECTION_CNTC)_firstparagraph"/>
    <w:basedOn w:val="Normal"/>
  </w:style>
  <w:style w:type="paragraph" w:customStyle="1" w:styleId="documentparentContainerright-boxsinglecolumn">
    <w:name w:val="document_parentContainer_right-box_singlecolumn"/>
    <w:basedOn w:val="Normal"/>
  </w:style>
  <w:style w:type="paragraph" w:customStyle="1" w:styleId="documentright-boxsectionnth-last-of-type1">
    <w:name w:val="document_right-box_section_nth-last-of-type(1)"/>
    <w:basedOn w:val="Normal"/>
  </w:style>
  <w:style w:type="paragraph" w:customStyle="1" w:styleId="documentpaddedline">
    <w:name w:val="document_paddedline"/>
    <w:basedOn w:val="Normal"/>
  </w:style>
  <w:style w:type="table" w:customStyle="1" w:styleId="documentparentContainer">
    <w:name w:val="document_parentContainer"/>
    <w:basedOn w:val="TableNormal"/>
    <w:tblPr/>
  </w:style>
  <w:style w:type="character" w:styleId="Hyperlink">
    <w:name w:val="Hyperlink"/>
    <w:basedOn w:val="DefaultParagraphFont"/>
    <w:uiPriority w:val="99"/>
    <w:unhideWhenUsed/>
    <w:rsid w:val="00FC59A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59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5ea5201043b1b.site123.m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inkedin.com/in/thangam-pillai-51b586129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822</Words>
  <Characters>4689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THANGAMPILLAI</vt:lpstr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THANGAMPILLAI</dc:title>
  <dc:creator>Vivartana</dc:creator>
  <cp:lastModifiedBy>Vivartana</cp:lastModifiedBy>
  <cp:revision>3</cp:revision>
  <dcterms:created xsi:type="dcterms:W3CDTF">2022-01-26T10:55:00Z</dcterms:created>
  <dcterms:modified xsi:type="dcterms:W3CDTF">2022-01-26T11:17:00Z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98c182ce-da4c-4882-823b-30e778350c1f</vt:lpwstr>
  </property>
  <property fmtid="{D5CDD505-2E9C-101B-9397-08002B2CF9AE}" pid="3" name="x1ye=0">
    <vt:lpwstr>YHcAAB+LCAAAAAAABAAUmkWWg0AABQ/EArcl7u7skODB/fST2c5jmryW/6uSxjgOYhCYZUWU5kkU4jEW4SAcoWgII1BRmJ8u9xSJWV9IvpGwx4ZYwK2sz10h9SmQgizAhLb5pNTh/VTFDMVihUjpALmVmxycUL4OmZc4pLLzoCysG2lJtXSzSyMRmngZxRzx6xzoCKTXA00PyiJaXnpmforhEGI8pU/w2CRNQEWJy4RWprpWEq7YhLhrO9T61rR</vt:lpwstr>
  </property>
  <property fmtid="{D5CDD505-2E9C-101B-9397-08002B2CF9AE}" pid="4" name="x1ye=1">
    <vt:lpwstr>ODpihmGAseVzPfI6ukbHm9smdpPRtxzcADcdUUW7nCJ3bkg6sPFgIlpPAzn8/Tvg1AAo5B8fc/FvbjdMw/Y3nSCEuVGfpT6sZlynnJQ0b5K852reyMie9WXMN8mrz8STBfOMjYjBr0HITlLzdjZS97YsnA8l6S+rg3eFP6Mu+4YJX5oGRvEshvBnUrJ84bHne6JYzH7iexTpg1gGkgeAjZYAGhLOvsDBw7znB0VxdkLb758CuEU3f+ejPWYc8tA</vt:lpwstr>
  </property>
  <property fmtid="{D5CDD505-2E9C-101B-9397-08002B2CF9AE}" pid="5" name="x1ye=10">
    <vt:lpwstr>ohl1i1DVDvRjiPmd7f/VA7fCZ4nPRtnnxTIIcxp3VglAqy7OsfEzZhhiNgMqHQ5orW1heC6+iCtz3P2e6l3gUKehzVBti7lKO9v3eZnISF3J6LwVNGihI+tj48MyvVgcQmvsWkvVg+xlhh4na3j8MTUOYtq2RgiBO/sdSwz3HRa5gYcYBcuUg/rg/cnUlyt/p3SJe8/J1TEe82mosgy8+AWS6Cdd91ipL2ED4/H0ZBlfpxT8oyiR42MkXvMLQnG</vt:lpwstr>
  </property>
  <property fmtid="{D5CDD505-2E9C-101B-9397-08002B2CF9AE}" pid="6" name="x1ye=100">
    <vt:lpwstr>t9a8wHcHOt/R/Vg4+DPkqKviKf8Jf0wavJYhIRXt50zmnT+wTa7TBeCfT+xysRJO46XHorbQstE1jSVc/YcVRPGAU1bQueCgs75R8RfbR0lIdd8UGacTzY057zEpp3vyv4UKjXcXnYIrQ1lMsoeWJd/JW0Jzn2nyM1w4w7+fU80TCrlVOegqQZUll9a74eG/BdOdgxzCtVIZHTyJ1pU+/VCUFlOIUAw03apVQgOPClp3oB0pyF59M8ajnbuqa8T</vt:lpwstr>
  </property>
  <property fmtid="{D5CDD505-2E9C-101B-9397-08002B2CF9AE}" pid="7" name="x1ye=101">
    <vt:lpwstr>oQrDZnL4HWbdmkevYSWnquWV9MlXjriG4NDakrcX1LFbA0zdRxML6IbYnxjNTrw8iuaMYlQ9h0B3hjSf7lSBOL5M5tgV6s/1oQTJd1iWlDST7A7ETMKXDsg4LwxT5E8CM2XPfmPmsHfR2hzfkHHhfPHNmAKsGwUNdvTw7X1nxcNEZ2k+flEFElDzZDVg2wLeZEOD8TIGOisP9ZUImqOIs86mTTX7nmi6179lzbkLB+BPyjTgZJlC6/o+hXTiIxq</vt:lpwstr>
  </property>
  <property fmtid="{D5CDD505-2E9C-101B-9397-08002B2CF9AE}" pid="8" name="x1ye=102">
    <vt:lpwstr>oeBm8cKkpH0rXOb0Jyf2r2AFdig0RHzvh2Hf4Jjj8ZyEIiomw+wcYCD16+VhoR/EGsTJz9j3eZcOR/6FYMglfykFVNW6TCvnR3rpbnmvhhR/AVZWD+TXGwfahzjqkKragFjXldyUOLYzU02c7P0kTLPMdDuE3PUfiP4Mk5qPVezx5C7gXZ2YBcvEHvT4MSscE65HtwOMsksriZyM3JcA7c1YzR7Iv8dobBQHzIC6auF9GyDOtlPmOqTPY319XHG</vt:lpwstr>
  </property>
  <property fmtid="{D5CDD505-2E9C-101B-9397-08002B2CF9AE}" pid="9" name="x1ye=103">
    <vt:lpwstr>HPOm+ItElZZsFOms5jaUnq33fvQSdgx+xJx+i5Wh2tFPgXmCoCyds2gJaKqGWKzn1HqneKJgdIfpEZ1DxAIWP5Ryatcd2Sy7XWWJ6RCDja5i+jLa3A8a3DPHNp+ICK1/GPd9EVZdg+6/59re+Jxmfw2AkQMI1hfrd2pOsQ3mUh8DuOfayerDzDvMeOMes1eMQb6kaSYSbCoOCZ45t1C1aYYjbQrK9HvqW1OWnTCbCTEfBEv99ZGCCQn9pR1D905</vt:lpwstr>
  </property>
  <property fmtid="{D5CDD505-2E9C-101B-9397-08002B2CF9AE}" pid="10" name="x1ye=104">
    <vt:lpwstr>LHNUqs07NrnaloyEjOHBxoPfmRwQF6bDul9YAgasBl3mpDTX86us617ckNUERUmoAh7xXDQXtXPxufzjLrWccG7RyXzesnMaM0iVcbIBeqYbziTiwH237GU9GkX59LNvI32NIBkhp7jgMvl+14nlEjx9FkFZqjDoYbv02vZ3y7mm/eDxmMtAt7sl+NtOUQBNpVHWbOFJ036OKQWVHW7jmxpLAOS2LmppFxpUHS6MFN2tS/ZQmoAs5za0o1t0qzc</vt:lpwstr>
  </property>
  <property fmtid="{D5CDD505-2E9C-101B-9397-08002B2CF9AE}" pid="11" name="x1ye=105">
    <vt:lpwstr>77kHOset72udYiPDp6zH3O6BYQ9RYsY3gbqbHerPGKTadJQO/eD4io+v79sfUwC4Jwbu9Ip8l4hsqPtiPr5CxGiOXWRByyRU/9Oyv9GyUx++9B1g3IuKk/xQCQCII3Hsf4xbsknb56pw7K3pZrGbDNZPUnfKIc+jBcXQL5/0+Kgj+37T3lm3AahCMLHxk9jpB+FfmF3lTlNjpqQVFvVujCs9F8ezCdPy4eiXD2wuKSleZU7TiQmkoyv+PsT5x90</vt:lpwstr>
  </property>
  <property fmtid="{D5CDD505-2E9C-101B-9397-08002B2CF9AE}" pid="12" name="x1ye=106">
    <vt:lpwstr>7VPpbk1JrKE942BP69tlVTSZ50BFpb1x/WN/2coNcfy1cYg1e8hnQv5nhn0qnHGaL4abkEGHtyUGM1kKOFnmpf0ggqZIVdv7Sgu2H7Cod4JckbSSdPD/z2kIxsLWH3DmVy1sNCfG8DOY8CTuH+bFkW4JTu3Thg4Y/4rvqF5KyasqrBcqKfyhWlmD7jO8HznF82rzIzqwhHrVigyIRG8AlAXIjoDOxP8sBmBM4/zGL3u0TCViwaBypP8/aVrf271</vt:lpwstr>
  </property>
  <property fmtid="{D5CDD505-2E9C-101B-9397-08002B2CF9AE}" pid="13" name="x1ye=107">
    <vt:lpwstr>TpLDKYGvLdVQX6zR/Kl7TEprIMlqqK8FDrWjEw3ybZCE6NnfFxhbyUUsyuMy/MAVb88+p1yu9BUiOFGel/HZ0NfbE2ID7yrN58Ole/41cMs30oY4/gMXnQfiWZTJeNufD/7UvulXyVivPunCmyeS+FspaGPZ4ljkCFxXpcx3Tp6j5uXHp4G3AsWtcqhdgK79ZpsugrEsV6YTVi8whAohRuY6EfMrAkr66Gkh0U0JhEbS7bBofb1e183z3S9YRYx</vt:lpwstr>
  </property>
  <property fmtid="{D5CDD505-2E9C-101B-9397-08002B2CF9AE}" pid="14" name="x1ye=108">
    <vt:lpwstr>P8AGmKYlbyNk7bEJuqoAVheQB0tkLEj4bx3Eysmjbry3Pp5cxiwXzQJ6FOVfMUM8NAaV0tbuqIqnnEEuFCAEauPXR4VSotHds00Us12UqUUCCigpV09U3ZkzpqE7zAEUeCfoBkPWurGkXVf4eCmGAm3xcntU689jWwTPpQCwwIjbxdgvB6klvwjGZqvKTM2I6wqWiO1Q3B76AujxdO24FgS5FPOG7oe8KoIGqR1JwQoht3yzl7vMXV/iav3Nxtq</vt:lpwstr>
  </property>
  <property fmtid="{D5CDD505-2E9C-101B-9397-08002B2CF9AE}" pid="15" name="x1ye=109">
    <vt:lpwstr>jQM7pOL4gVjDx6QUxqSFfXT0XEOV42ZFmmgMqIMhzFSaE72hqI0YHTz5QFl8HOJ3dyipstr25sjp1BsYF1MvL9pvGsAMnXpd97/Bc92WYGH5Wckp7xV8P3nnxKsGxHv8/aSAirwT1/988Jk5N9O5sGB8WoIqHcnF2wDTQmrZWrG0bE41940zONaw77LUs690DJecKU2ZE7WA74NMFO4z8M/5G0s8MDMuT1qdE0yu6yOiTWh4xZh6ZOhuNpTKzpt</vt:lpwstr>
  </property>
  <property fmtid="{D5CDD505-2E9C-101B-9397-08002B2CF9AE}" pid="16" name="x1ye=11">
    <vt:lpwstr>SWzlM5UgjZvGnSIKb2kycP9pXsX/8BCetuZ3IoBJhXXYtlmiYxHPPUzsBuA50+M8Dbt6Be4No5d5C7aQTyOQ9zU5GtsmIedEWzFa+WH16shRjTl9bOh9WUmsphfhnisOeF2a/Jw5C258WV1gJpCgJ9x950HgpeK4NiTGWbt612YummWj0F1HR4E4hMma296q6X5TOcEK3JMj9BBx7WnXKMIoLtHhuHqCxgRdMK4ZBaFolG9eWAdziwjnHcqfXJf</vt:lpwstr>
  </property>
  <property fmtid="{D5CDD505-2E9C-101B-9397-08002B2CF9AE}" pid="17" name="x1ye=110">
    <vt:lpwstr>0eY03FN68affdZh7Ht80eM8YdFWB4sQDnDtZiDFZ0S+wBKKDS9WjG3vNODjwLVpNLEUmu5o8SYC5LKBXkulOYqcGzkLMcysJ3yI7pnIzeT8fFqGcuzdhv+IIs6ShVVfn+qsOSGAkfIgkOHoNdzxXHhiuXjk+U35c2nTylGCK8R+6WAAVsF9rQsDDg7cF9D/EwozCA+GOcrmRRZfYuCXwRcVV+7Zc025Er7Kh4QLc9gf34Op5s5PsGTU4o112Hfr</vt:lpwstr>
  </property>
  <property fmtid="{D5CDD505-2E9C-101B-9397-08002B2CF9AE}" pid="18" name="x1ye=111">
    <vt:lpwstr>37ha3h81INu2nXaUjPRh49UMmh9+k+rHO8Kub2nwKqUig4Vhe+1Sn3tcqZveT57tY52pZdJAiG3K13tDzc20A7Eut42oJ893icp55KlPuXI1seH6K4PkCwYqRhBh0EWsuUv+EzueAAHu6A2gEb3T2fEZj50uul7owYcikrrhOxBJf3lyOaK2GenXtGZEEQ38FooihhY6lB3afZgasys4fAsvzRJ0fn5G7HR4PgtOM85qGbolwyslRhHg8UF31f+</vt:lpwstr>
  </property>
  <property fmtid="{D5CDD505-2E9C-101B-9397-08002B2CF9AE}" pid="19" name="x1ye=112">
    <vt:lpwstr>bqlT/nHivBTOrAoY2hnM7G4t22gNcLxgMbMS+e1WyzTvdWIQaEdOsH4Z3GQN35S1N1eVtnZnB2ziyqMLFuuRajqu/exhD+jW9Z3jbWi3BGLaPkaWr1ud7pSIVgieH38dN1bFK63sOquNl5ysLFAYsSaKpbmiZW96SX9XHZNeUREgCjGEQtyPmoQF7q8dbE+DCoV5QO75KTEt1u5PZ17ZxxN28TR/m9VuOsJ+MnKvyGUbPxXVsLKikBEwULQ97MK</vt:lpwstr>
  </property>
  <property fmtid="{D5CDD505-2E9C-101B-9397-08002B2CF9AE}" pid="20" name="x1ye=113">
    <vt:lpwstr>MC/49FHFhU4lUlrE30a7efcZDCx/c/m1K2baA1yW5PyZ5aPeISYykJKMx4izdhhns6P8Wxy46xHtxjMrOTuBt69lgM6lx+OtlV+FcWT4rqulL8/I4+faNU19wWSj54fZM9hVx0ihEOR3Qh/b+EJQvlzJJ4/hL0LQTyLmk71BHFCDz1bqjH/v1OLP9s8g+49yIs9ZAMNRn33BPCC9JlxGIFb/BSuqBeQN7d5UNMCY7yyGSHs+iLRMRghyRHVvvYz</vt:lpwstr>
  </property>
  <property fmtid="{D5CDD505-2E9C-101B-9397-08002B2CF9AE}" pid="21" name="x1ye=114">
    <vt:lpwstr>8PtLC2crXEgHv1T4wj9vm6SNdP4sq06S2eLlS4obKqzR5MLhcBsfoZzHB2DsUA5jBLHZtfa+tUJ3JUU20yry2kQ4bbArskf5ElgTE9mpJFiAGzZQhI0mLTUpuBHb+DZBaqyLl+HaxnvQ92HbRYuFZp+//8+dOye38hqViKu5ZBz85LNlluABL3HLdMDBpJ4PutLJpxx4KmQE9RRiZKspn/ptiCcKbwI3BDV6dRkgq1ryaOdqeWu7BT9f4/Wr0Rg</vt:lpwstr>
  </property>
  <property fmtid="{D5CDD505-2E9C-101B-9397-08002B2CF9AE}" pid="22" name="x1ye=115">
    <vt:lpwstr>bt3kLbLXE5U0rcicBT4TFaHI2WgVS7/EaT98XWH8Cc+fYhwx0+TLGQ/RjEIsFl/vme4rx+Iq6zGegKdxoUn/LpwjgLrYdNCF3I9izq9A4lNNqiBMZEyaNXI6qjDdfnyle+Gwu3U9x6Ix0lp5Wb6FaLGQ/gISpDFBC0qh/1spt2UYCIDX46rFwFD2QDwEGzdjzv9Ht+rwktcw3yuhh024m5CWKR11XfgFG+Yoom9wkyKpUHfm8Di/h2t9xp+ouWh</vt:lpwstr>
  </property>
  <property fmtid="{D5CDD505-2E9C-101B-9397-08002B2CF9AE}" pid="23" name="x1ye=116">
    <vt:lpwstr>wWKjTKKhpJ0+oUM6Tkl2H/bUIcqK0tnlpkahHK7Cf+OP3+risDd/sI3SdhMdu+YRguiRyEes/ixKud21eztGWY7VTnDe0UbupCJqsmEezFnM2Tm4STzhS4UR0NflDziJioW5X2JSadhyJ7pIrJOmegwopY+UbGturGVH4iA5lhg6OE9umdL7mRwRh3nWHirLJZ32QKBNtsXkuoVX/dG2Cc07mf4JiHeXi/ibufmguoO+fQePeZFjwHZG0xCpnU9</vt:lpwstr>
  </property>
  <property fmtid="{D5CDD505-2E9C-101B-9397-08002B2CF9AE}" pid="24" name="x1ye=117">
    <vt:lpwstr>A/g0hcPBvwHXnHIIUjvBN9SJPkJlUyUVxzcm8hYOAkclCpGn4J3felRMIUKPE3I0AGTzwqdcr6b5zxr4iZHpUmZEf9hNBvfodv5fMCyYomReGrqW9fqAo4uq0kUrr7Qgh3sU9KBkSsvRk+4xuU5oK1AsaNj0fkhGnCMraXf6OCFUGvHfIzAVynZupjvPYFg8L3kteGp9cv/pto9Fu9SwD7tnraY+UsON7wALl8sEUynKta+6TnCkhWaNhRZBU8P</vt:lpwstr>
  </property>
  <property fmtid="{D5CDD505-2E9C-101B-9397-08002B2CF9AE}" pid="25" name="x1ye=118">
    <vt:lpwstr>JX89t5CnmtvD3//bguOc6d58w42lY59VbS+Nze93H0Yh+GpnBLmrkzDJ2P9j2twQ6eU/BUvcNHYhXQyV6kFI50pumhTy+coywktppOJQ5IbcP1W2E8AKJytdRtlpyp6WLxYUMZJF6wN8gHe6h55bMWSR/pWuqj2nzsmvSC/kSuxESGIxGGBj3An+OV80k1NvHWhZgVDE4eUGCMC5BvLCEpio8dI+yYXnqAsxNQzWKK9uRyCwfZ9fsDU6/M9Dzxi</vt:lpwstr>
  </property>
  <property fmtid="{D5CDD505-2E9C-101B-9397-08002B2CF9AE}" pid="26" name="x1ye=119">
    <vt:lpwstr>YA1z0Z4popj1JpOvc7wWoEJApv3A77VTaXTz9oakOWkXbuduj3m1ZzSnIuRaqN/mbl7bZqjhdzk9qIyW46Cv1bC5F6TvbXZC9wzq8eYkCaIEHxFkkhpSwPrE//aB/nNyDXwTwVAOSVcESI+7OveF6FL5c8JgEsazzqW98TwQ0tPN+GL0pd9EhVX317WtqVm8pqjf3gqm0cgewy2uI6hJk18u+1whSwuo+rrKX28Jfgc2IpK7AByqkS59AuEdA2F</vt:lpwstr>
  </property>
  <property fmtid="{D5CDD505-2E9C-101B-9397-08002B2CF9AE}" pid="27" name="x1ye=12">
    <vt:lpwstr>C8z2pKUc+YxT3nfMh6kHESt7ASvR3+T40DHqiv3SI1si0GXJKoTV7VukyUpoCSIlIngi0uVASEG+INEPsS3rOnnlaSl4nPA9T4oUw5fnAmOjtlsX8wR9tY6S8PrlEXvBdQMZj+jtM3vd70NW0ogsHk6Hirjb6Gx+uIetgfK43YZt2T5eoK5TNGaC8fWxBpCLmGGky1YFxz4/Zd183yTSs4l0znAbVuwDcIlvPpUDflMWuGbxAswD6uRB7YXrOz/</vt:lpwstr>
  </property>
  <property fmtid="{D5CDD505-2E9C-101B-9397-08002B2CF9AE}" pid="28" name="x1ye=120">
    <vt:lpwstr>nvWzcPmeljKQRl3iedaVrqaYetHWX8Kt839relT5sQU/vCjin+Sq4jCJMszeFnRPxVFyO43hqBgag1AnwjRRmxIa1pNi7snHt5/YaZHAUrE9bRoUIC9mNRxQnghCW5tgtZgJmHKo1hQbNqDP+CXb+xbMf6JnVa4m8rF0lMwK1T/by+QChG+w+kmcEn78qZfsrTeBY2TJR8CpfD/OJZZqsj+6T/n43uy/Z1oyYrjGYIInbrFEPTIfjunODBPAI4z</vt:lpwstr>
  </property>
  <property fmtid="{D5CDD505-2E9C-101B-9397-08002B2CF9AE}" pid="29" name="x1ye=121">
    <vt:lpwstr>PVbzBopBBx5akuPMHQb3BL2B3AAA=</vt:lpwstr>
  </property>
  <property fmtid="{D5CDD505-2E9C-101B-9397-08002B2CF9AE}" pid="30" name="x1ye=13">
    <vt:lpwstr>tul0fQsqPvUZoI9QpM28UPe7FVjFbOANN6u6fLce2OpLjijiWYuRm4elYaPpmI5jYfaj4NpoXlCvHlmhLioAVpFNz8BDGnglesiLo9dUBE35SPygEn1hES0LJWlY5yfcXepXDRKsmSoOm87IlfiGBby9I7FIyHliHKr9YaoxKG60MHJSa8Mojvnh7zO6RyfMJpQ1E+s1NEg8fuLIFkekyIvitQXOvWrhQQXeg7K/pk7spMoUov794IIwgz2hz/s</vt:lpwstr>
  </property>
  <property fmtid="{D5CDD505-2E9C-101B-9397-08002B2CF9AE}" pid="31" name="x1ye=14">
    <vt:lpwstr>y6GcyGM+73Se8tk+j2xljLSxjE5jGNUDC+95nKZOD4kRTfAToHol01PT8kB/KU1CTzqostYWOBMiGI3eCmfMvZTH8ds4MAAeeizxDoanKRkO00nPvhLN0bPugNP5qCukRZKBlbj5cseXLSStcPqmEHjs+RPFtrlxYEEARY81V8FwMj+Pj7LBHoh96YFxwSP7eZ68P6qhkBGKMLrYUcaEQ98BVgH3DuEOa0jNsda6yYkQUXy5asLraB9It7rPyC5</vt:lpwstr>
  </property>
  <property fmtid="{D5CDD505-2E9C-101B-9397-08002B2CF9AE}" pid="32" name="x1ye=15">
    <vt:lpwstr>MGVWfDgBmTSmD2s6ArbFPvLd13+Xo/SnqCEeqV0PGrJ2cHnFCtBXyAvla2PhAtNnD0AL0oukMF+dsld8wNIIeQEPi3Yl8eLwqnc7ZprLyW5l6YYo1N1wWjDjK7O7C6J04N47+e9pwTvkaIYNNsRnJNt+GnjoJmzLiKXgpLneQhjTXal02Wq+0xcW3Mg1bta+E1PzQ7ZCFfbMWennw/v1TMkGd69b0ooa3V2lS7WY8hcdWrSY5e0az+t9BR66uaZ</vt:lpwstr>
  </property>
  <property fmtid="{D5CDD505-2E9C-101B-9397-08002B2CF9AE}" pid="33" name="x1ye=16">
    <vt:lpwstr>KS2m2Jb6voBEAHhDIG7CmOVlgcT12bFX1T6iRSfHqjYNW/LyWrkrBhSnSZXtEWTmT2xpwivdI7qsKopujQDP876sYcLM0qKecF+XtXY+5HtHbTwBglQy/VmR9yB2jSjk3jg2umcs38A566MrO0F8jxUpkZzw2apFfQFhbXqGMqn/Bdzj3oTMMwAN0nZ98VatunAir5IP7j/qXZ0vvmUbBNzOzy8vY+1L3R0Y1NyQV2X7ku9MXSW4uruWE0z+8Q9</vt:lpwstr>
  </property>
  <property fmtid="{D5CDD505-2E9C-101B-9397-08002B2CF9AE}" pid="34" name="x1ye=17">
    <vt:lpwstr>50dbtcDv9+eYv1ZJ9FsI1cIVcFi2m3vN6h/wbF3MVxwExC7yfrYPf2TmdFuk+GeouZRALXSXEoX/2bHvwKzcWAmiF/Gf4edH0266bszzJbCFF+zDEyPmA1RwarmXmWufppX0W8J4lPA44Eqsz1QSy1oPKsboS9P8rgu6x5OR8N/Jb5qfAVQQmNNVVa+Yuy9rey8bzO6v+rnQoQDa8XcxJna7IFfxKQkYAscAe8JjDxxNpgcXlftwzEgyVJ0US1J</vt:lpwstr>
  </property>
  <property fmtid="{D5CDD505-2E9C-101B-9397-08002B2CF9AE}" pid="35" name="x1ye=18">
    <vt:lpwstr>mOHigiTBkmyLYfmW4f3vNTCdEhoravu5Fgv1cCFRrMFlqkEjAzMSkFUl12qrrtw97nJy0/RKi7rnXpSDAI3zhIsBNYrU+My0J2nfBnhLtsO9SEv4QpRDG05vvJ1gO6eVqbw35A5Q7g+NW+u50sviub7/BtHY1vHvNq2DzRSG9qCwkd5H4Pm+AohQkdGxSn0QrQ250ll7XNV0TqGcIXRS+O4KL/1vXwVVurRCYxqraOMfUCB/mTb1XFTAzbbE6rG</vt:lpwstr>
  </property>
  <property fmtid="{D5CDD505-2E9C-101B-9397-08002B2CF9AE}" pid="36" name="x1ye=19">
    <vt:lpwstr>KCHnEQnKOSab+MZ+PBIFX8xdEPgxS52ZT3nztBBJx7vU52H77oPNOh4Hcba0shq0FfMbTbO3x8G61S3C5tCauZAKLDPgvqN5M40XkWLKovT6XX5JmQLrGeWddI9hhyttRkALStyQ70H86xE+McJuD/pzZ5yln90JRkmuDHiSX0ExotlFeUeHDgYe4ecaEmRpZ0mzlk9hkXuO6c/BVn4CdiN3TlJROThoyaoozHw1ZihJRnGU32x5DHplj3T+Iw4</vt:lpwstr>
  </property>
  <property fmtid="{D5CDD505-2E9C-101B-9397-08002B2CF9AE}" pid="37" name="x1ye=2">
    <vt:lpwstr>sMl44AM1/qfKPhxUICqCMD+wZ2YtYg1yMwtFG+uNuGv4++c9azPTzYsrgjbxF5ODYabXmHKsgdaL49UvuCqCxCvcRiG9Wem9P6bDNB6I55i2/KJZB4Kq9z+5UTM3DW5AwX9N2UPvJYEalmTBjdjh3PH/Tk46ncEjOtdeQiG4HAbvLEIX0r0gxBbQbwloctqrz9XJZKPIEC1XK32Pol14u9wSzA3po9mjErhdCef4UsqGzj1aCHC2qFdKeHk43Rm</vt:lpwstr>
  </property>
  <property fmtid="{D5CDD505-2E9C-101B-9397-08002B2CF9AE}" pid="38" name="x1ye=20">
    <vt:lpwstr>ymUspOUBuGoInwbHzZXCg5RbeJcdWEsSE45pALT75foYq8CwOFSqekndEPxhkyJbyQ+yZJnOBSZt5TqbjMyIFUjThs0s8VOPNkCUnklLT/nlRv4K5holM0LKevnIIDEr32KC06zsRN1P2TfZ30uEgJQCNmt0MJbmcD9b47/KhIq4K1vjTcnTrhPncArmAAzMzVqp0HkaFkJiIs4cA2OnY2zDsnx1oBNq6rMAI/ME6SezopI3UMUWMJACs27lRfI</vt:lpwstr>
  </property>
  <property fmtid="{D5CDD505-2E9C-101B-9397-08002B2CF9AE}" pid="39" name="x1ye=21">
    <vt:lpwstr>URv9g3C9tpY3J0LK4Q0z5To77IhorB92IhYVo0HDOxqWMbWuPj5fh0BM+JHGtSb2N6F+iQNqu0VPSSpVfzT5fen+w6QYDq7XHbxT0qEdmLCO93UgHH6puNL1Fd8hVER55qAAFdOzXnytUC771vzXulGRLrcdn+NNeCMoS33pAKYTjLSTpo+taE53jWnYRZ3X0R0qgk8qXKPVpYyVbHn6b6qmA3998yfaIgGoz/v7A/MqmNBTwVuu6xA9b/6ESze</vt:lpwstr>
  </property>
  <property fmtid="{D5CDD505-2E9C-101B-9397-08002B2CF9AE}" pid="40" name="x1ye=22">
    <vt:lpwstr>d0rLRwS12I4LQmxMDC5czNYsbO4glVcfOUvKuB8Z1ZVepNjYSiq2q8XHKRgBQVWg4cBdjwT1HBt0hRgVcA3iGFDD3DoWLX5kb//DuUvwk+ev1WiDFKF5VE9vmIQcU7RFzBQM+rh2lFNY22MkQmxZb/UEfH1jp3A2k9N+nKrYG6h3XUM2V7k4SpVs9+aPvn51ki2KdfCtxM4wO0g3J9Fw2ZruCU3vcdKoBjKdoU13Ix3piPBEjOWdXjms7tzOlCW</vt:lpwstr>
  </property>
  <property fmtid="{D5CDD505-2E9C-101B-9397-08002B2CF9AE}" pid="41" name="x1ye=23">
    <vt:lpwstr>fSbSHmG9c16DlZ38QLzY18ORA0PgZ1rUT+e9NR8jn2MM7Zh5+nqZNHTKBza2C9iAXFxurF1oVBFg+29/FoZWxQgAaWFFt5RiI1DRKIx9Ettv0waDBRPTCRuSv7qP7xTV6ENwlkG7d0ULuqCQ1eRMqQAZsQbtwsZ8swUsPI0Z+Ft5xpUQ5WFbnPK+fJ9kYYpAKkaLrbWgV0OCgGWofyPck1WkXHpnoYqlYve9DuB8v18nlObIKD+g37pguG8Tvmx</vt:lpwstr>
  </property>
  <property fmtid="{D5CDD505-2E9C-101B-9397-08002B2CF9AE}" pid="42" name="x1ye=24">
    <vt:lpwstr>PGkBfflwtlJ3ny4sMPZT9vgPp8oSI++xcvjPPA4GTa8NK1wqXQOVraGo9nFIwJxODD86mkwDzUw2x2dznVAHCfBTQ56JVR+HQqIFnzBdD0oWz8NBhz5WnKoV6MPHszhMZOgkQVcCh68jnRvibryKZO3MT04OUNHdG219Yztnf0ZD0BKhoYYGLZYgWV1WNZWdjErUv1lCHVaUpMoLWxuVurfF9KnydaIkdj5OyyUDRiWDF10Cq5Na4hGJeZAIPPP</vt:lpwstr>
  </property>
  <property fmtid="{D5CDD505-2E9C-101B-9397-08002B2CF9AE}" pid="43" name="x1ye=25">
    <vt:lpwstr>YhtwsAyW/yH7pAAsCXIBD/xd/FCN5iG4XoXS/M3YmmPNaieQXXjPZldNrxIzOX2COdT7AN9Jvl+NgmR+nl48O0dQeQE4xIkkbGzNDR2tyIgdMAM+Kf+19le+ln3ymprmFDnign2WJCQvQeb7bue8CP/qntvpvG4c1mL/pNzzK8PdEbJc+1RboNo1d9EF+o1ZeyFW14uJTKvP9L9VnZY18uMlpqb8vJAmOe979CZ+LqYkLPLeMrNNzJiZ+/DlZZb</vt:lpwstr>
  </property>
  <property fmtid="{D5CDD505-2E9C-101B-9397-08002B2CF9AE}" pid="44" name="x1ye=26">
    <vt:lpwstr>EQotd/BZLSnrMv71rkioPIAR24WYXJmuX7mg0V4qr/3DbcyZ9IqRgjQsqeFXsqk+mFLrPPdbEyq2ipL2KUFziixk0morqZJOdcFPW2n9hMItzthWG9FF66WNzaomolN2d0TaMSMrPL76QuKHAfo3CaoBUVumc1wgn+ilzmGt5sUvZGY3PHtsaKlcFWczn7bj0v4kC0R677i81sFjI0CHnOsmNN12WZslxrYnHRUZtgqqhQCKLrwDXOe36O9AGKJ</vt:lpwstr>
  </property>
  <property fmtid="{D5CDD505-2E9C-101B-9397-08002B2CF9AE}" pid="45" name="x1ye=27">
    <vt:lpwstr>sMvQGE+GmWGilYFQPVjISsyb2DdFZ5QVB5oKtFajzghMTlKlIE26BBPUJpydikDv5y3XYeTD3WtfIOrWHfdK1oVgl+jUhRVOH6Mfe45MX24Hq3cIKsYVgbF5hwOEBXtN44nkoY9jpoxXYwelMbxs+4iZxI/QtwabxAcX/PKY+oudZ4ERWinAGqQUktGZwnZgquTlUOnf0gQurBrjHW3wBO67xaq1k2jdAobfN8V37Hvt6vLKXmKGJpxwVtS7HQp</vt:lpwstr>
  </property>
  <property fmtid="{D5CDD505-2E9C-101B-9397-08002B2CF9AE}" pid="46" name="x1ye=28">
    <vt:lpwstr>9yXChIXxy7qATPZuo5sIM1fH5oxuzOR8nHZ24XSqXaWH+koBldTHn6Rw50kZnJRKZ6cNsPv0nXt2J5oCvdz4bCKX9rOxMGvM4cT7lG2frKnArHofxDoZ/ZQMe/jJQz/3abqcSg+PpNuMKR6cNJZRqeVRC7xKD8Ntlp8VFEhYzZ9f+6tK+EkEvwdX+4lWbv+dg2lZfisY7PcgfwU9qjiXGXr4FSp4wESUWVazM+AOYOFxLvKJMlb09Z/YzSrZ6px</vt:lpwstr>
  </property>
  <property fmtid="{D5CDD505-2E9C-101B-9397-08002B2CF9AE}" pid="47" name="x1ye=29">
    <vt:lpwstr>P9MlRAyVK56Eu34RG2FwDRKyqk/EvY7IBEZEvkhU/IMXHChCDMZBQGBC8AD3eFhgzhnKK6cep3evViWu0PDNqK3ZWLl5nmgnQzgaRWQaFzJlc0D6boTb6UVQcszE9wXQDaZJH/7RS1GnTaYURDoO7qyBhMJ0vk0g4iPZPqyfvx4y53eQy5LgNzUCmxdPG7XwbKJYkn0W+AJIVUMykm3cRrpZSZWI3tZrp8UGbFxHuATyvmo9UhPJ9GUQktxc4Wf</vt:lpwstr>
  </property>
  <property fmtid="{D5CDD505-2E9C-101B-9397-08002B2CF9AE}" pid="48" name="x1ye=3">
    <vt:lpwstr>O7Lras2/tphsOq8U1j4S4fQCehFwmb5e7ueCrJCGADykCbPsFvZ3hKw1J9pICEXIcWNdJxPTSPtZQstrdmwjQPObdiEIgIuffE3lX+jC6u4MYTZQIircgR1N2Xu/TerMawJ/HBLhxOnV6UQSAUuF6Gax10D1UCimIHSnCE1xreqA0DMYYUrY8ElmYMhBiZ09oLLDYH6fmImO65b3RlNTAPXKUFcS+ykd57XE6iz99gwBICqXAAlH3l64+QoAQHP</vt:lpwstr>
  </property>
  <property fmtid="{D5CDD505-2E9C-101B-9397-08002B2CF9AE}" pid="49" name="x1ye=30">
    <vt:lpwstr>Jr67KkGhZOlPHWW5v0BJlyRkfjYGu0L1clunPVV49x20ypwoOYjGah+MquLBElIeeir6dC05jo/lgFb/C7JIfX/RY3UTZgpnqGZlLfVIIOVfvyDk+JP31s+uZnzDeYaOHnO1Z19YU/xyeRWuKoLNcG6Gln7zZagwdeAo81G34j2C9RadGesAAmqEPTcXKTF18gYBCWDl3/DYrT9TD6dnYGZ6e6gqNkT99s+UYnq3y1pp6rRzZHMaYv5cFQiNsKX</vt:lpwstr>
  </property>
  <property fmtid="{D5CDD505-2E9C-101B-9397-08002B2CF9AE}" pid="50" name="x1ye=31">
    <vt:lpwstr>IJo8cQ7PnleMkuWbchOhzR0XLhHoO/ruFNcceHswlvFvMiV5XryzE8evuDKd/dxbwm+O9GMh+ZDHcF42vEwjfrSISmwzD1/9+23I1yFKOr6I29JT19CP8X3bqS47zczqri9SiwL/ORDz5ockcYVk8MFYmL+97c6iYFQp9YQN9+0DoP03vcKxZh0a+KJpATW86nu54uo40Nm9cgrkU0A3b6i/KBaCbojH8DD3HPAwHBNcoJUvfK0K/mDfNlbPHlH</vt:lpwstr>
  </property>
  <property fmtid="{D5CDD505-2E9C-101B-9397-08002B2CF9AE}" pid="51" name="x1ye=32">
    <vt:lpwstr>5fzFv1F08wSqJl6t8pmJlqdX8R7NRpl0muBbPmWaY2tFfvwSaIK3+z44dXKfpOTV6Jg86eWb+ZYqqc9v8AVQ08tAsyIAzog9qbi3LyBeVnOic+FkupLbv6n5tIiVjumrABAMH32t3NV7Ub8uLLYKmTkBcxn49wif28OgL6WQL8q3EGzg/mn7RZmQEt1IkRDAWwWQdDbTeY/fC2JHvuP6SXlw3e65x+CcHoBBKTIX8IJ2aweYU/KCt9jWrflVfrC</vt:lpwstr>
  </property>
  <property fmtid="{D5CDD505-2E9C-101B-9397-08002B2CF9AE}" pid="52" name="x1ye=33">
    <vt:lpwstr>arBHGyltqx1IrRePmfueV7Krv4fqVftUDALe3GQKhZ5CG/w7tx8FmaIrgm9yOGFDpALkz3LDIUvl8f2N1Poysk62u1Ko076tJjLzJyBh3wu+IDzfwGX9AS8rmLysGVecSr5X0bEGHZD49kMtoJBVlUNLHasE7iPXp0P4SMFOekLbLRJmyLdfA/EFOw7OuKeR1h6RACUd3DIAibEbVdgOcefu02m8ZJm1ywFM2mtsJKduF4tSbLxSjCcrOUHlh2g</vt:lpwstr>
  </property>
  <property fmtid="{D5CDD505-2E9C-101B-9397-08002B2CF9AE}" pid="53" name="x1ye=34">
    <vt:lpwstr>KhoRpBVAvJ74PSXKQO9f3D0FACIHJGDqMS76Sd+c3rDbsp3XzhGWtxWh9Y1S0hgfo9NeV2sBBjDxxWRPY1gbtOIVg7dpDhwdhdOg8rJMge+/HxipI7N8viBhMfU6u4EOQOVGSGLs+VjnAOgZrAc8L9BTh+Nd2ovqodylgip2jS44HRr1neRUAIGmJDg8p9NE48OE0XCWSOw/BY0+tLtguENDF/tuKAZUS3I8aFRA2RhuTM0rWXSd91yQj3946Yb</vt:lpwstr>
  </property>
  <property fmtid="{D5CDD505-2E9C-101B-9397-08002B2CF9AE}" pid="54" name="x1ye=35">
    <vt:lpwstr>r0LZxXd6gQG/u4fPeARWZD88GUY8bPkTdD5A9oiH1Woa7/kis+G3hmBmChrlUMaFRVDwp2q335N+/iCR4NfCh1wasg9UTKLD98xY5EBMmyG+Pm14vu2v3wqUnB7GSqYPKSlGbrgEBbeQXR0CUMUU+JZiJtQ8AAhpCQ4M8pNkce6+RxFEwJCT3gcwfE8YVbOOZLUxPNWvnczYcOAbgP92BKRhSVwY4Lh54C/vA5p5edxRVqol3QgYD27Hiwl6zPs</vt:lpwstr>
  </property>
  <property fmtid="{D5CDD505-2E9C-101B-9397-08002B2CF9AE}" pid="55" name="x1ye=36">
    <vt:lpwstr>dI7mJcsPbLwQxYp7BtRdwGyau9sWyEoY1YuuXTpbvdiDHjYzmwl6fuKqWGKbo8FLQjFfhFmblUcDeUX483kuqxztHt0dAzFs2mNiFGBIh8KvaLaUm2wJTH+OgTXkr34TxUsWrSfBpQs06Q1B+UJ5eT3O5XfI0W88Hmfs0mnwQ7zsuRRWsfLCulYvnJ0WKG+mW7NQUoGssnddf6yp0nVWyhd1pSF0iX/SjyZRhNZ3ssnN/b4z8IP6dTyS9536LmU</vt:lpwstr>
  </property>
  <property fmtid="{D5CDD505-2E9C-101B-9397-08002B2CF9AE}" pid="56" name="x1ye=37">
    <vt:lpwstr>3vN/XzfYQyvI3brTyFiJ+1ZlMeH60sP+JIdQLG4B1lqssBPAJD55yDPWyUHT3k7Rcik+mphjdSVis+c13mo/+IzqusAZhJGjscOkQ1tIKISHpBMuLzSMxZjoWm91czeGPrZuGQSJbhzcujQ7uImZHTvg65jzOoDFv0olRc1SqNJGstwlNsD4G0ewHbtwACHRi8A2vFJHG6nUlS8hICM6OKBBzCQiwkbdIw07DQtQSrUzoq6fdgcepzxtDbaLkny</vt:lpwstr>
  </property>
  <property fmtid="{D5CDD505-2E9C-101B-9397-08002B2CF9AE}" pid="57" name="x1ye=38">
    <vt:lpwstr>lXGzJH469mau3dhnP3Y/cLj4Ayb8eFgrffuhh91e4We7pY8is9X2+tRDQxNJXzV9TSz8fwUTb6fr/xA0KmucBnxJEcEvFw0efyOsna3PFVBpYFnsToPh9RpvS2w5Dqx3qxtO2wasoaoSKg4wCNJlB7p35yjLbjmOaLkwMyVhqzHblD5cmbUFPMYn4nHVyxgETq5hduelwMSPX91VjmBMUsfwyepih0CaRofQVLUqysh6/RFMY+3w7I0ophmBRaF</vt:lpwstr>
  </property>
  <property fmtid="{D5CDD505-2E9C-101B-9397-08002B2CF9AE}" pid="58" name="x1ye=39">
    <vt:lpwstr>LN3chnyNCBiOFgVqzJifEejv7hYR0vOy8kPojDqLn3YjjSmk66qLOEEvtumn+tP+MZ58x4vvxdQNUltJZ/F/lcxianKNtR6+om178CUA0BP+YJGjHDc2EKJ7JP4QMaR8yEUsTYo821B7TToK2AWX1t7YheJEuL0GYmSm6iu4pJeXIJ12RksTM0OgDe0sH8pUqyFsFjwLJ2wLzcUvX/5K/98YtK6BbKZFKZul3jT8iIK8dHJTELSPjSkifk0Bafy</vt:lpwstr>
  </property>
  <property fmtid="{D5CDD505-2E9C-101B-9397-08002B2CF9AE}" pid="59" name="x1ye=4">
    <vt:lpwstr>udr+iTOG7lNo78hI4mleg1qifsMnmL6Vq9TlYaiDny66Mnz6XXENvN9snnV6Drhky47y17gRrWMj51PfreJqnNR8wc+RpLOzrt/R0AUFfK4nc+H05EKIeucOkq/0UkccoEdHr7WC6eT7t2MFJkIjJe3gVh6FCBAqLI+p9RY8ZH5K4HFKIywaahmGOCDHtdUs5AHahu/7dznHj1DNiXghvSypsflhsutpJH0J4l6flmJSo/ZZ+k2RLACwoBig+Wy</vt:lpwstr>
  </property>
  <property fmtid="{D5CDD505-2E9C-101B-9397-08002B2CF9AE}" pid="60" name="x1ye=40">
    <vt:lpwstr>aBRKMT8Cuqx0J4qvkARoslbLnJzlE/txwwukQH5kWe9RBmd4X7iEWKxn5g1CBt1j5rVkICuCi+a5thP4lzLnUM248BVE6Cfx0vdzFVqpjznKtRYFG/MNQuHNpC0Qlmyy585o5xFj29V8lbTqHXjpLmdpthIqdoolx9ESIrtn/eakb88OFHLHZn9abRHhk3Fgp2oJze8k/av3T6P8GguVuQQ0kUuGKfMmg0R/vumR4Auv75eCj1vTEPIDn078Zsc</vt:lpwstr>
  </property>
  <property fmtid="{D5CDD505-2E9C-101B-9397-08002B2CF9AE}" pid="61" name="x1ye=41">
    <vt:lpwstr>RiaQE/R6b4kadHAYEKOHlRHZAJRT7OfG8U1PG0El7ziRW4pKnbQngZUVFzxsA2JDzS8mUVVQmK1TPfEsPAeD5FksAQSDx02pTkJp01M2WM+IdnC4AY35JC5Teh1d+HifVxM/dq61hQiy8RVTNJ95+MIPckOfafFyuKhvafkrOaienIpB23tag06jW+A/WlEieHVwgTKnJpUwPZphAfH7xfTSjoLYtQHHJGe0SK1hVxooBWQYTYbF2OzgAfx4Bo5</vt:lpwstr>
  </property>
  <property fmtid="{D5CDD505-2E9C-101B-9397-08002B2CF9AE}" pid="62" name="x1ye=42">
    <vt:lpwstr>QJEjZP+MI0+o2wYlvIM/uA4xxTMJXUqA6QA13a9UxuH9e+LSgqFKfhkbk44z7FDFq0D/kWnzgtGYWofyoKWoqE57kpfSXxaToy0iObyDPU9CvtwGLxQPQOJ3l3O8TDzw8U+MhwiqdrJw7CGtoaUV28cgn5I93XJWDbEfFA7PCwz8WwZbspQKWU6ElqZejfxMUzWLeyu9I+OFbQjLHZuMZYs4a5aq0GspZbRBR2CzYAPbroobiF69VZMW8re7Aho</vt:lpwstr>
  </property>
  <property fmtid="{D5CDD505-2E9C-101B-9397-08002B2CF9AE}" pid="63" name="x1ye=43">
    <vt:lpwstr>0BFxkAX5CCgmUU4aukFc9GfndOoM5h9wmLmthfioKafl/RjhThFfeytpUVyyboa8Yf7czndBWeJhR5osVn94tFNPiY7/BIqip+qVHMx0GmJ31wxhTKQKRO9f22jF0+M0iQvduQzByWFX0HcD+WEWt9j5HiM5E3oFYrS4dYcB3M8kfj1B1PjxwJF6ADAgroForKOhtFEbpMAunXTzkTdbf147E9imR9Lig4rnVj1iRXrUrcfrjAST4HAfVnTDErX</vt:lpwstr>
  </property>
  <property fmtid="{D5CDD505-2E9C-101B-9397-08002B2CF9AE}" pid="64" name="x1ye=44">
    <vt:lpwstr>wa7nQrHYR6vL3fewjXqyWjf7IFQjkL1Krkul2oc2IKqJiVkqBAl/PpSkAck8NnULTcuqpoZO9dDhpa59fVt4heb0zEtvFuQLnQvNSaDqZPO4Y+pbfoxCXuFUoOOvu4VfyCWyB9zP6okru+KLtX1W0nfat/jKK3n0sziAgu0POCnhc6pcyMBUSRCNx0ZdBhX4gFQ4T0u11HNrciIRPhwboO8EU3R2UPWqloqNImIjPThPWW/YdWyWVUogqK4jilD</vt:lpwstr>
  </property>
  <property fmtid="{D5CDD505-2E9C-101B-9397-08002B2CF9AE}" pid="65" name="x1ye=45">
    <vt:lpwstr>mTfcJ+7mav4ISoZ7wxb8ObX+Pot/fj3//ZpU3PVZUpTb59bxNPTu9yY4hjkdr+Pmu7FKVfOyI1z9qzo7a3oGMFFHiAFcmmrhEuzVax95Y5H0xsJP2MbXZT+79X5XSTlaAyl/l3E/1a3uHSYHG2dQHsYbFl4Bq2gYAZM2CLLe7R/JvQZFhlBst9ApM9DYFS1i/fg4bukB46wiESqJCQc1Na8rqeP6+PnGXWslbrkAauK9V2UrN8hJuLPuZCz0plg</vt:lpwstr>
  </property>
  <property fmtid="{D5CDD505-2E9C-101B-9397-08002B2CF9AE}" pid="66" name="x1ye=46">
    <vt:lpwstr>27rt5IUneIOv7YheGCEC0eh+RtIu+2Y1nlv7ZHHHN2ZY2/WEQsr3uQf1Te+BXz99rb6+AGfnqx6ZZpJHe90W2xzNEsSOEv/QBfeKB4EwghwjpESMO4LdXF6RtC3tzahP5Wcq+o4RK9wAkhGw+EWkW4r0cknskpeBUrod2nAu5gJPVdGljjAMfhQGRNoNvK6pB8lG3vfU6Xyv47sW6mCevzAKBIGYQRKWQVQo85AnF4dG9EcgE0RukicyQJpjMcS</vt:lpwstr>
  </property>
  <property fmtid="{D5CDD505-2E9C-101B-9397-08002B2CF9AE}" pid="67" name="x1ye=47">
    <vt:lpwstr>Jd5WxZAbxKW7TJjpKjwvLdkRS6XKRpo4mH0g911yj6KMn/ZXpPTcCT4j5bDMCQa/niIi/JRfoAwY/qTW6UsDla2RT/68NVDjqhZjMusCkq8uivn4o4lhOAXrbt869MKzpFZ/4EOwXZbiD3DtyFsBsDfMLFhMi9B2Ki/UrF6dkY63v3uAZXm5efe9fNrSYDeBOVZLCSfOQ+Drr9/Y3fquyKhPd2+NYYsB9R3s30OZp63yhi0B/Ysf5G/HysyyYT8</vt:lpwstr>
  </property>
  <property fmtid="{D5CDD505-2E9C-101B-9397-08002B2CF9AE}" pid="68" name="x1ye=48">
    <vt:lpwstr>ztNLmI8HKTcBwvWong8ZS18M7dK23xC5+UHYHb99fBPkMWqYDaMJZtWU6ZLlIzjrQFLjbLDJuX6gJCRa4mvw4MOrKMTdVMMShrNDifTar7FGaO+fPz1XF3MTv2JUmBxsdaJ4kUpMB0u561ITmrpiYewcMWHKHNEYku9+o+WedpH83EZ4Gc73l58L+5ErO4GDG51+h+ID1QyzY/h3O5Ey/ukyKAVx3Y5kI6hcMsJUYfzM+yXya0N5/Fz7Pgl/pJ9</vt:lpwstr>
  </property>
  <property fmtid="{D5CDD505-2E9C-101B-9397-08002B2CF9AE}" pid="69" name="x1ye=49">
    <vt:lpwstr>jj3hRZGqthI2dRQq2Pui8RsVJumSS6qYEH79gBsltr86/SqrHNYx6fideu5xa1udn2JVkwVY+Ryzf3uD0Oglvh9moWX8aX9oSQvxstxRw/UKNLODpERs8dKisKWLNjwjaKO6HU1H/Gotv4x5v+JMikeMV73fag8+OnWenQzjGnvCPLh+x0lvwSnxzGYzP+Cav7gGRztSC5YNuw0/S6mFRUN+14s3ZNgF6KZng2WGvvCqZiKLnEn5HPvU/ZnsYKA</vt:lpwstr>
  </property>
  <property fmtid="{D5CDD505-2E9C-101B-9397-08002B2CF9AE}" pid="70" name="x1ye=5">
    <vt:lpwstr>7UzjW8i/OCKRVLdnt3FSUl4pX1M0qL7E0KwpjUliNfle+aT0WbS7fyL/5xc6VmO/YUO5Kbsvncw4yh8bfHj/LXCZZqVlkEjw1+csjG307XyJ6ZnwKfW+3a3/bPMDSAvKCTjTp9E5hwi+YkdTAIemFNUGfRUZFnubyxn3ydfURNQfmy2XN5uSKnbpIfdSpiBP2+rr7vuLcb4cA0WKpTx1QfGamt/m2rENKX5DA0S+qK+bJUJl+JqifniKNL4CIia</vt:lpwstr>
  </property>
  <property fmtid="{D5CDD505-2E9C-101B-9397-08002B2CF9AE}" pid="71" name="x1ye=50">
    <vt:lpwstr>t2ddXZ4Y/TJi0tlSjcRgWQoB14S57NrhzqXn4pKZEt8fu95bKn0MdxHn1tdrYHeC7TYwg5jGxRfjl78+mXgkZCQwYN1EzEmmIDVdoRINVLlLX3N/d6Xz4fOeqpCVb6mlJ73R7K5sIJKTH3ttgu33uDa/+N84WyGgPcyvcLajklYv5Ioz8EMnq4JDxSzV48XIMCGwTDWGa0bmQjAYiJtgyT+4lSwiaescANtuesqalujjjHwKww2XKfZV19eMaaA</vt:lpwstr>
  </property>
  <property fmtid="{D5CDD505-2E9C-101B-9397-08002B2CF9AE}" pid="72" name="x1ye=51">
    <vt:lpwstr>ojHlAhopWwxWkVsIGn8vXoaERFIQ3sj7QHT5IpeDXVDhQqilaYv5DDlkM8e/6qADwWTh8n7o4ZQnDyd1CfEnIjkhaI+7UDHrOqT+uty6xeYyKbA6lCwWCG03vKgeg9xKPwZ04jypV/bSxyv+yR/jxht2v39ru7VvZ9CJt7Fgbvo0Yz3Bb4vSowcq3/ZwIUQTEE1r6wQ4KD6/1u30cY9h98zgyld7TV/UjvObEkeEJbHd0qiwJJv2Uw5lq2odBEz</vt:lpwstr>
  </property>
  <property fmtid="{D5CDD505-2E9C-101B-9397-08002B2CF9AE}" pid="73" name="x1ye=52">
    <vt:lpwstr>Pg05qi/2Fe2pZzENI7JPlpV2lxVTVXuuNJapWFe2xDNNmS8uqIyyrnP0YLtLqoQskahfgjgA4iTK2X6tjWw5IMB/tmdUzK+D6ufZX/QL58FH10iPFcRiQBnsqxLbfn+tRZwhliaAoW7TcZe1QruX0ui9zrxvuB1sMUfsU5lopq5g1KF+mfZENx97gQkHnO3Gck2uMM/PFUaauyHuZsQZ0kFt0eIkMZ6eYlm0vDyi9GNiEbeuKImQJJWbn5UEs2h</vt:lpwstr>
  </property>
  <property fmtid="{D5CDD505-2E9C-101B-9397-08002B2CF9AE}" pid="74" name="x1ye=53">
    <vt:lpwstr>erarKVx/8/0VC/4m2kPQB+IuuT7XSOo9CdvE5dpt6L2Diocvl9ltg0V9m3VHhPVz4pMtVyH25rSPB/mp3kqKEIInY+SzG2mxV7nIfqgRFpLLb1Qroszwls6ZrAQKO8tujN7T/7EUp008tfu9gJb2UwLmfvv8wFoBpabc5sE4CbouHth8TQ2+xydY29yMAZt/di/pjF7L5Av51r4dqZ6JoXX6tny4TRGHzA0Xq/zZJEBMZ82hhui0cM5TA7YqcRS</vt:lpwstr>
  </property>
  <property fmtid="{D5CDD505-2E9C-101B-9397-08002B2CF9AE}" pid="75" name="x1ye=54">
    <vt:lpwstr>A4W/T6XCWoOM+8GCSLoWZVaEAIAN0Je4H75/sBh7t+agTsM/UN0/fdxnCEc0PpTZsDmB9rH78FNyWrjULUvhXA7i8i4b7F+jPQsgOG6vilobwCNlC72jYWn1TzscUEmruTnyUIYn7Urqzye8htgqS1MdS0Et4yGQ9kA/Kx4XEQWaKIwB9zT7vmKHT8o2xlehtj8JGU+fHlaHT0dx5DJQn0ZPLtB3BT75o3j7SyXLzWt76rdtSsSuVHFF242jsKt</vt:lpwstr>
  </property>
  <property fmtid="{D5CDD505-2E9C-101B-9397-08002B2CF9AE}" pid="76" name="x1ye=55">
    <vt:lpwstr>BsD/cYarMU154TgIAK/sPqA0enG+e3BH0Id5HrdP9ObK/QP0rLJIP0fSFDGSifCyyuFXHk9jIOJe8w/p1wAWiiEJselXyomICgnZO36Dos5IYxCAuoIiJs7Zq1yFRwK5TgoDN/bxbAFBJrYXO9ILDdwhVAWvEAJWsrWyC8kBLRCVwvko21q0t5SXs9uCh+Zx5xA2O239dZe0kWE3n67yM6ESVN3y2SRZVigqcPBj4Zvc2GtDwJET543y3q2850s</vt:lpwstr>
  </property>
  <property fmtid="{D5CDD505-2E9C-101B-9397-08002B2CF9AE}" pid="77" name="x1ye=56">
    <vt:lpwstr>3YjgPnTPLkZM+AzHJqIvv4GKftu/6sFFJNa08yRnW/5LfrXBrgrJDCyR91iqrSg0xQSDDSeQV2SrNCIQiNwUpBQmFv5a9gkgWXjg4bTAS6uWp8dcmXqbVZ7HzVs03jyUMZotPzg9UtLTOOVPf3LHuRCh0KGDeCCblQCxD3gQdmF4gwwrXAS5jM5W75IM5cWZIRw7l0JXHQiOYMbiyWGAC8xCnyjOmK8rFPCYCuH+B5WOsS8hsyZ4yjrVYgDBES4</vt:lpwstr>
  </property>
  <property fmtid="{D5CDD505-2E9C-101B-9397-08002B2CF9AE}" pid="78" name="x1ye=57">
    <vt:lpwstr>N5nRgHcqV7FA8noY0ihuAAntpMLELxLvT57KvCm0EiMyj5AKj1GbaM6iVOkD3yNtT6H5D4hoJhhqOBglE6pMDn33Avi9Sati1dmbQqkQNygtQFWMblembv8bTMCk0L5JGcB4coiMQZjeRIsJ0XXjVr791qiS2LcQHnMP4OkrL7j71lDVWcBzgSqzeEizqxM/+RiFYY8BmGxYCaELVxUp0mMTngabw28C+UFhO9ElB3du+XMtfWRpOuyPJJ+izYe</vt:lpwstr>
  </property>
  <property fmtid="{D5CDD505-2E9C-101B-9397-08002B2CF9AE}" pid="79" name="x1ye=58">
    <vt:lpwstr>U6aEDjvNkS9BpA6w8VAHHK01A65M35aR5XWllzrL0Dpj8MhDoZNOtfG+euEYjJ1zSM90uRrHT3XO640A2woM6RahwhV6L6Tph1AeuNyzSRYBNTK7++pM4VSEzi3i6ys/O+fBbFskYaVlL9uCYfN80ehUlsqt2M4XwOK7DIptPwJj2Ll3DQZ91YMpae8doBxfK3zOAYql07Wwh8i6wbe3Y6h5jL+S6W/ybDnKWou8KIysQTAcEPvspcv9WPeEzVt</vt:lpwstr>
  </property>
  <property fmtid="{D5CDD505-2E9C-101B-9397-08002B2CF9AE}" pid="80" name="x1ye=59">
    <vt:lpwstr>fj2Yu10jmQ+XMuyPRrqrEVH0MZl+HML0fj1t2UApPz8js5YXqVRzU8PsDqw98MdB0X/TheXNZ1BWltX/d9Nkn6l46TpJyy16hoedxXeWdTaeIP66zUxM87Q77HypZKl2j489PDBmhMJZcU3T+jUZfBDnj0swjRTFcgjR/V7NJ8YsKmPl3bKDGQUx8WKpx06ykn3fr7jZV68d/osHDDEPSz1mgavbyczCDE4HRLbAN5vPAZW7dObyX6GlvlKXF+C</vt:lpwstr>
  </property>
  <property fmtid="{D5CDD505-2E9C-101B-9397-08002B2CF9AE}" pid="81" name="x1ye=6">
    <vt:lpwstr>L1yjUydFHEst0SE52FfiOpZV7Cl/keFpcrq9m02aVrsbqPlPFfLY+bLL5HFL4oQtqrDBQiDg7sxbdCS3T3w69HXnkpeMXuMaMB/Z5ruh/iDE+S51E8SkFaqIdhn34kAaiYFt7seyehRWdxrR9e6/rKOfRoXtStSrcPAO6K6LGIAC33+oLmigL20V7CBHh8OOJ9eyhKq1OjNt0cQQA9b5zQQl7VU9N/0B4RZShOgbFKdrOSnQs6cJHQ5eRWUd4OY</vt:lpwstr>
  </property>
  <property fmtid="{D5CDD505-2E9C-101B-9397-08002B2CF9AE}" pid="82" name="x1ye=60">
    <vt:lpwstr>Fqynfqu+q8xuZP94lTYDR53jDfyBH8rLgpCX3wQ00X6oNniJMXnHf6rmMLNFJMxDnn6thuFH5d4W+5xJhXe1n5Ld7KnodWpmGErF/xcauv/FPnEQPk/P9ng9PCLNdFjmsSw++q1LiPw2pPRPviv+mOEVZTLP1pgjrOdXZJwLzHWT7tJHfUn4u8mD4omOpJAIARESbLrx8tB30hPb6qe7zvrtCoSjO4QiVxGac5WOTjD+xLxJjuWlfhEnrhCOu9a</vt:lpwstr>
  </property>
  <property fmtid="{D5CDD505-2E9C-101B-9397-08002B2CF9AE}" pid="83" name="x1ye=61">
    <vt:lpwstr>kPdKWzOcflJT7QiC6Ym+OsRhwHb4mBa7gGT+UKdrDdFbdNwrxFAzytXq+4VuZA6CWaFQUsWs/d8u9KwJi1A+6kCAXHvcCrlnSYVAWZamLeqFoWSb8ZDnzqIJKsLeJ+xHWiNnoKXqImu8wphkS+XMPkM9oLTA6U59SQtSfi6DMKKzqniR+8TBrdTNmhTpvfFydWrpf2c/tScYAil7gvs/WHhg9AHrCnZy2WIlJMdY+aQPdY7qDfnv+FDatU9Qayb</vt:lpwstr>
  </property>
  <property fmtid="{D5CDD505-2E9C-101B-9397-08002B2CF9AE}" pid="84" name="x1ye=62">
    <vt:lpwstr>I4X8O8ISIOpZRd0EzUK7Zz0bW68EKGGaQDCOB4QH/dWaibEq32rML7GoTDKhZ4yUYcmsvVLULMAscoC9eKy9kYYMdKqEnlfgd3gt4a/toZfTwj+klzXRt9VRpyCQsZTMY6EWpMyFLO6vHTGXJUiustd82s3+YwGEpYCyCj15cqx2UVbjY/saEKVV/NDck2F+fWzpDlGZC+rKUpCFhOdsLvy/BT64LrKGtppY9PSXV7IXYU7mwe1hKjPg7YoDgiQ</vt:lpwstr>
  </property>
  <property fmtid="{D5CDD505-2E9C-101B-9397-08002B2CF9AE}" pid="85" name="x1ye=63">
    <vt:lpwstr>EN4SIjSctu4R/GTzwAd3stqLCLlvv7/JRCzDvBblsHuqr4pVHvajw4zFkM6kqhQH4K2JzvrEqN0QtRjW1rEx5dCHAIgjzgaBrQywDV6+C3BbezEEZp5VM9B9O1btalBrgu/nZ1JzuQEQFPdu7LYwEi0wQ0dn7gy5Kq7yhxDvLQu9sXLmRHm36wKmtLPdLJWywvaJ9XVWq/nL4bEhQpzKjuwaOtwBwxiSB5IX/bLGOHbEuslNsBBALOvP99a0tmv</vt:lpwstr>
  </property>
  <property fmtid="{D5CDD505-2E9C-101B-9397-08002B2CF9AE}" pid="86" name="x1ye=64">
    <vt:lpwstr>GNvnlrbbO+jAF3cdrp3dz33slJG/zre9cW5CGc4w7QNA1bBnLiPMeEPfS91fKEEkft6GTwc5rV6aLi+rqOcp44FQ7N+YpKZfa8RPtK5tnEa8N8fHHXy+Xl8CaU4WMk/+auCsAEq4VHSyecQ6+tREuHFRHVNkK13hxl4jlHvYNx+/x0RdK4htTjqaXKAkqMRBR/njZU6BTV27TsyaGpVcGJCNoEBulZYo8PvF0i1e5NbE3XaFrf4VnT2HkMEX1Lp</vt:lpwstr>
  </property>
  <property fmtid="{D5CDD505-2E9C-101B-9397-08002B2CF9AE}" pid="87" name="x1ye=65">
    <vt:lpwstr>Fz5Tr3hZYNZNY+5pmaBM5wFzd9z2/aJ/dQAoBTpntL8vgFilA2L4PQOqGtCTM90pbDSdQUd1Dlekp1tAJJearYmNrXIHf+TlCN+2ijM1eNAcIRCInzuCxdtgNhMMgN+OPWVW1Pl3jX1ozmgmeT+P64sRl8NiuiZEYpW73KtVFBOeZNFxl3+JPwsmf1lwT2iOsRPb69oJCmqjN9UaZSVO/Ci4bqZw/CqV8OY9DkkgFXi5Y9xBF07U49Mbzumdrx3</vt:lpwstr>
  </property>
  <property fmtid="{D5CDD505-2E9C-101B-9397-08002B2CF9AE}" pid="88" name="x1ye=66">
    <vt:lpwstr>LSRFvpnARyq+bZ1fw0X69iUnSHcpAnUAbQbaABwM/P5Kt5sWkP/dBjJCS47NW6qIsPJV1rf89c5iRt4GrvZp8Qiuxe7Nh4UXXfoq84ADpanc3GDoy7DugfFpTv5D6GQx5fScHEnKlTGS2N+5m2CYG3N3xo5xfF97f0DYvoI3I2m7rh4+tMeHhyxvaWoPmIw98YNsD73vZX0VnsOAiGUfSBWOC2xKG4yw4o7i5PP53VJE0mRb7/3nNaoBP7f3ube</vt:lpwstr>
  </property>
  <property fmtid="{D5CDD505-2E9C-101B-9397-08002B2CF9AE}" pid="89" name="x1ye=67">
    <vt:lpwstr>5TFZnQafrebIlJriGgP9+ZIDciyaB5gyEhFSLDLb4LaHZz1Z2FGXsu+TFeIPcYNvIkmji1mazV66zCLv5YZXrmeelHfctESKI8bkOG8MMSUk0XZaoHvtYCY2pUAmS+hS988dORfSj9uUrtIqIzMilN57AnJj80DkY9KNZOJAk5U5EvZ6kHko0pD3xfgnayYm0Gt8nIJka2Srft96C45QKKKYvAANbMGBaA6w7eMMCZ5uEIM5/ahAciktHfhFkSJ</vt:lpwstr>
  </property>
  <property fmtid="{D5CDD505-2E9C-101B-9397-08002B2CF9AE}" pid="90" name="x1ye=68">
    <vt:lpwstr>to0mBKj62Qk/zHYelas7ismLmExeZVCyWoucb5uPqIOUlNaIdqIn2BUq+0rEgfMjiQFju6lYMEO0btxSoroiSo86l3s+ad5Yk11Q1xWd1ltarJHzzGEWFfweVN1g7irtkHDh61FX488UOrpxCBe4liddRvRRhO1rDtWpfL3D+DEOW0BcIAbAa4TfYiY1g4EnRKGOV5Q9xvgBo5IeFujiZz+4dug7APzpLV4ZPVXlZe+nSYHRSgfr7T8YYB2/L62</vt:lpwstr>
  </property>
  <property fmtid="{D5CDD505-2E9C-101B-9397-08002B2CF9AE}" pid="91" name="x1ye=69">
    <vt:lpwstr>YS+QdFXRf9/DgVrYvkckU+BaiDSpcPFBtKx6Rlju2oziHUrADq6+hteTXZzVgO13KAcHujYj3GzlM9CM3wsFW+slhSqMTDam3/Md4gPl+FJoFXBFkAZK+XZPL4a1aCnbdssLBlp/dD6btixD5KgtOwcMUKdg3M/LaH3ei7VN9KY++3wWRQ0NXMBjPgb6fz6ENYm965U17u99TUuDNA9uD3NHgx4nhM3V5IOpZMN9uTArAYJvnOrXFgeT//qNAOG</vt:lpwstr>
  </property>
  <property fmtid="{D5CDD505-2E9C-101B-9397-08002B2CF9AE}" pid="92" name="x1ye=7">
    <vt:lpwstr>ZD0IY+I1W8R+5AJmbsOetFvQ3hBOQLLrwParV4Zp4ViXkD4/HErkz+lpTc21JzhAYOwUYSsjpe4uoYZnPzCtkRgJm60bvUwlThNaGooUD6f3+w5p0jF50l4B5SLGZm+f604ZG386oAiAN2QfopzaPuaqth73IqleHE2anvATtndHNnkio3MiMGkrRJv+lgstzfxxzZAbxOxUQsi7XyNzXcXVorgdwOvyK02oZ1y2FItL11W/Fe2Mv/hXRiwPv4Q</vt:lpwstr>
  </property>
  <property fmtid="{D5CDD505-2E9C-101B-9397-08002B2CF9AE}" pid="93" name="x1ye=70">
    <vt:lpwstr>Iqv3MtcQPEY9b/dfsMx8Hx1vUre/16CkUDE8CJ1P3Ywcy76Fdq4Ca31uKgTCklPIIWrCT4bpFgsCIqzakt99cPHVH97HK6iPBZdeWP47mpFW4DU7XZuJenjEKYyN/E16nZgNKwbgabVusoJ312mrV2UO3BDxvFwpEw2Mh+HkY4V5XBsyLAD0oxyehg7Y3poGNjpG0w1kgyE4EYwHk5MtldT2zT5q/L02o+sk825kwUh0syp4pbBQXYYLsCpR7bm</vt:lpwstr>
  </property>
  <property fmtid="{D5CDD505-2E9C-101B-9397-08002B2CF9AE}" pid="94" name="x1ye=71">
    <vt:lpwstr>IcImuC4/uYNpkdC5o6qfUzzZp0KwncXSL/B3VzMrzoFsvT9PPOxl56WZj/xg/BYXSbKjSrmT8seuDwfqsRi6LP2KLJtD+52F8wP1AKhKXFsc0kZZC8sCaC4qxN5iQQg03WPUc53YIlcUWE2hq4e0EmohtTMmrW6eZWLjvirLJdOtnPLoPEZqMnNO4dmUC6V2XZeObnvNv9xHSF2QtNMactq0uIQk9ITDmHrVJYBl9sVAAQnm8O9QLAvCR2qQmUB</vt:lpwstr>
  </property>
  <property fmtid="{D5CDD505-2E9C-101B-9397-08002B2CF9AE}" pid="95" name="x1ye=72">
    <vt:lpwstr>CD9ytB7Sb8fxz3sUqE7nAkkjSWreB4esUj28J5ly8HBUvtaE91qtgJDnd3BdD4GYaI3/JEXh3mLFnUxLquE4zJ/rk1RCrird3ITgdy9xvKI8QcrsC+LG2OHr1vx0R/HUmyDqpISKTUmwcRrSQGaIyyl412wUknUXm1MSlKTjzMupPhWse86r+uehmNW+P78A/00WG46pbuiTaXbmrqQQ2fHIazI9qXx5MDvG+8xoYfVQhF3vrxi7SPKEFV8T+Nt</vt:lpwstr>
  </property>
  <property fmtid="{D5CDD505-2E9C-101B-9397-08002B2CF9AE}" pid="96" name="x1ye=73">
    <vt:lpwstr>4cV9LSmXLom3bfE+4y6tiHRN+DiNM9cIq5VpJTMWXL6dJA942qjVOyCsVpLd+cpKyBlUs5xdTdt8pkuiuDAN2v7ooQ/sG0L0Mo80Dv92NYlANIovXpSG7Tuqxy0wfJmZIqGfXFMqNNfAc6KevUXeV/qg7jfHokLBO9wBp0x73C61ejUiwHxT7YpsazTsWIVeZtWoTuugPp9Q+qrQ42r9205ODUJBTMmkYOUPFtPIApdprMzhS8CHbIpwNxCbQVh</vt:lpwstr>
  </property>
  <property fmtid="{D5CDD505-2E9C-101B-9397-08002B2CF9AE}" pid="97" name="x1ye=74">
    <vt:lpwstr>jVagRw47OTWkBZt5oi3HBkH9VfzZlWM7zqgsZ5UUja8x7LmQNJatxpeBXNjZCvLPyiNnmZMkIlH6G2k/uxGq25eOYSnQ8aCQWV0N8LHorwSeLza/nbkMu4oV9w7mf2C1sagGMtMaTFT1HfFPixxe0BsGBM+9s2Z+kWbWtOVRfmM8o2EXD9AL12d6VJosswViqxOYsNYxEzq01guy6L+GbJcxUIvsdkrt1a/RSiyg0hYF3Mj9gmRvZD9u2Yw7Wui</vt:lpwstr>
  </property>
  <property fmtid="{D5CDD505-2E9C-101B-9397-08002B2CF9AE}" pid="98" name="x1ye=75">
    <vt:lpwstr>6pc5pC5nk5rbg8GHTTfF4T4tPqTW2X9wW0cSoKTJqShL00PWQ1Kh4ORvuzNFYdJZDDQhet1cZCNTsMsw4SUZYQ2c5Az0SuVmjoEnV9T3dbhOWOxCSpOOqQXjIco8X5eVrjh/cW+btVgqmIse7nJmKxyT0UCk4qXKho21Kog3f3KMoDlP9XGU/fUGLncb5Ql9DOkFTtnuK9zWREENpoVCYzg29I2iyj1GuoXXouf4d5c9pWn1Dq8cLVT+y6q/oTU</vt:lpwstr>
  </property>
  <property fmtid="{D5CDD505-2E9C-101B-9397-08002B2CF9AE}" pid="99" name="x1ye=76">
    <vt:lpwstr>e9KailYAaGBscy0kX68upUJd0G0rnoi/LYQkX+yOaXCWcXKd1khbKfFY47xsLA3Wt7tAwdn9Gtv2fUSzT59SvFDe/q28hze9lSwf/h8VCvSbhE6ccclrT+CD/9+O3KT3x4a3JIeb03vfaCcj7oNur9WqfrrJKKFaECxq6kQGAxnTkN5C2QAjLOrg0EgDzm0WM2Ollo1svN9hKa9RvNfgDKLxDLBccrBv7en+ci/u2MLExMJQ1005IIsiYuTiA8T</vt:lpwstr>
  </property>
  <property fmtid="{D5CDD505-2E9C-101B-9397-08002B2CF9AE}" pid="100" name="x1ye=77">
    <vt:lpwstr>8Fvf6AyDr2DMCWRKfWptYtTlFz5FsU2eudyKq0nJZqSDZu9to0yVqp89MHTNGOdIECWGDbvwW76g01l78ayy1rB8ExI5gL3mmbnypvatj6KA6+c56Qhh7kxsKfT6avVuQbjoeO8yUrX14qd9vd83d++cTdE4m4hTyAfuYTEMEvzGbjog/OxwcjAwSKg9hClofNbemNva+zP1FBVevzl/ApoVPMpPd4yNHND8eOhTs3eoqDJH0MKt4vNJuMUpjC5</vt:lpwstr>
  </property>
  <property fmtid="{D5CDD505-2E9C-101B-9397-08002B2CF9AE}" pid="101" name="x1ye=78">
    <vt:lpwstr>NNLXuyL28jHn8SAi1gsacP7+/lryGZ4zkR4vtUXOTJOnHrviukBxkvOglaIzIJJkJDG77X5Td7e9Cw+kBNVZYejWkMPhb+hWbQsn5vVhh7d1PGnuE0nlkKar556Mee+ukRG3wFCvJuHh1UTpmp9kU0/9cW0MoYorvZJdAsYlG6BOQml/Cur/gW3G5L7nqI9zf5eDTdq8QcLDSUclwRx/HzmjKDAdBiGNocCb4rB/5HI3nS+4ZSfVIbmle8CSXSa</vt:lpwstr>
  </property>
  <property fmtid="{D5CDD505-2E9C-101B-9397-08002B2CF9AE}" pid="102" name="x1ye=79">
    <vt:lpwstr>s2qtyaoJNNoCt248CvL6pwjI8GNePqkE5qPmONg6zCO/vYj65rzEKHVkxdW2EPIXrabOFYRkF8v/EDkFs4QRY6VjHS49xoAbhtoIQDcj0rfMGT78dXP8ebPlVmbBwrWU1FOkp2tH1aMccCW2Uit2WGo87RzF+y+0sIft6S4O7U+qADwZL/KX1xUcZSeoPZbR9JjTLwHOLG4Hp7o3bZKo7bqBRUdsHc6mYjoWY19zjvAZZJzX8z0pdFoQOJeed21</vt:lpwstr>
  </property>
  <property fmtid="{D5CDD505-2E9C-101B-9397-08002B2CF9AE}" pid="103" name="x1ye=8">
    <vt:lpwstr>0gaoJYE4rHW2IC6g9nI6s854rbkLW7/lbBNR175MaM83lXi3r7FbRuZkr8g+gyxFy1u0Tw+9ZI9kSJI3X2IL/4HDKw9B8I4xIx00xQ6xOgKOAAPCzcU+vi66mZ0wxQujctWMYVlAWtR9tyUzN+7O4Rpq9tHt2u75UYLX0V3fddA0ELpLvbkVR9PuaCghoF0ECozEWiY9tS1u3Esr+uXLAHUwVuyaUImAzG82WDH1xhuI8yS0jZ9+YdDaiFHOlJT</vt:lpwstr>
  </property>
  <property fmtid="{D5CDD505-2E9C-101B-9397-08002B2CF9AE}" pid="104" name="x1ye=80">
    <vt:lpwstr>H2w2w8pC4zQr3N056MduNqz31+1I1zROq13dkgaf2u8fV+Cj0/2Y5iOsFlHf4uemq3nS3rPi+ji+Jna0Xg/gt1SZyjT1yFNFv5ygbjzrZ8XLQ93IVn4g1zP/ZoUGYQnPq3hLYZubEbhX+UPN7KsCY+upr6aeJ+ktSx+U+HYV7D/dCe+Ah5sdZMbZD2TyY+SZn5raKCxGM0uNZAl71Xcc4zO29KB2HKoDAgTPlUaK7Ht9WolIs5jtGABPzECt0lg</vt:lpwstr>
  </property>
  <property fmtid="{D5CDD505-2E9C-101B-9397-08002B2CF9AE}" pid="105" name="x1ye=81">
    <vt:lpwstr>+XafUJSeLjfXjrK37Nolfyilg7IA0VM7KMA2zPRkeqArNPyRpsLJd9xhL/lTR1TQHxDpOe9eco8r4edbSfW4OG7xFU/gCWiMRGs0fzEOd8onh9bGwVgyPB50w6Qzh0aZB9RgjXh3RoqxLIrnKSMhbgjeOi19gp8R7ALmnMzDe46PZysMCNi2xIl7RJQallS/5V7CYK7Dw8w2WyWtiqoG5AWhD9eEbkQAa4gcaum+z6aJmot9Qxm8LIyreksgfEN</vt:lpwstr>
  </property>
  <property fmtid="{D5CDD505-2E9C-101B-9397-08002B2CF9AE}" pid="106" name="x1ye=82">
    <vt:lpwstr>KyT2vmbi3nAS7J01eSOzX14xvLe6VWut4p2GzCrNnMJ26t4RxZm4DFLJES/vdOB7Wk6V45agnCC/uit3Mgb24nz7xToyRMHkhORSxvS8pOuYQAERYRKxwDGme9n+LypJxU5JSiTfgCCoP+OSDLf1Lz5x3oN3gT+irvU8wzyzKH9aZH8nbJ4iYKpTZmagpVZf+myS4+hZRlIizW/c1/hFED83cUKj5/qU1fmzomVWCae1cGt29HNE3UbY6cdk39d</vt:lpwstr>
  </property>
  <property fmtid="{D5CDD505-2E9C-101B-9397-08002B2CF9AE}" pid="107" name="x1ye=83">
    <vt:lpwstr>qSjU+ysMVn33NdSElizReO0ZuPv75VQSAE4mHsdvhNATK3I3Rt28osrt0J4G7NPQ2wnmLDwDcDCG95IzxfaJwkMmTj5NRUm+TLAzO/2jCgWfDsoDdMQ4SaIFIlaQ8+UgCXlaAmqXBTTDYvcUVuFs03BiGNLgCxUDgL8xX65Nv44QwN/KOcgywKOQu8beMFhbewRTR0svTmtLcVnck6iMjXbunD82Nv1NMLqFae5+lmsbqBns9SM4Jt7D+P104p/</vt:lpwstr>
  </property>
  <property fmtid="{D5CDD505-2E9C-101B-9397-08002B2CF9AE}" pid="108" name="x1ye=84">
    <vt:lpwstr>MElbHsjanlVJDdWpfmDoHSWxfrCHIb5XOmscExFH6Av+NA6e5hrEN3ZaHjafChULJFLsT7OHmL6u/cqUJHN4l4XvUfLbc9M5Alu+h/4emBA45DnH4u8nAzeYDG77UgjUC2QYcTcUb9urBj2hugo+uZnTScH0fL/kcTadlhT0OYkiJolGuBApGbkQ0vc6uVnpJzLV+YpYxVWQvuqlAQGqkUKo606MtjseGBOPL4chjsrRi8RO+NSefPGdwMwgpHa</vt:lpwstr>
  </property>
  <property fmtid="{D5CDD505-2E9C-101B-9397-08002B2CF9AE}" pid="109" name="x1ye=85">
    <vt:lpwstr>po8F+2FfmyaelpqGOFp49ntcWv2/Ho64xDc+cN7TFp0Dj9A8cyZ8SgHStvbmi44T64FfYe5uxDKbAqlh3NDx6qhKx1ibPa2mw/3XPrTfkOdUKXY4/uuWWKXjGXMvy2FTtjsfElP8s2TQaxrvvHpq6MtXvAap2ziExvnvIEpSuhkatxQRYNW49bLkUMAXl8pBD+6y1CcULKVD5nkAWVgizdlbI32kWH4u1kH1iAZ9YQdv1MiFUU/SWaujUfzi7xb</vt:lpwstr>
  </property>
  <property fmtid="{D5CDD505-2E9C-101B-9397-08002B2CF9AE}" pid="110" name="x1ye=86">
    <vt:lpwstr>YVipRcUK7gjgczkrCn+h3EQYNSZHQGMdXG9NsWjJ9lUb+U+CqZEjNHynZxqTBwrPlx6ql8yYfx50ClT3Igrpre3jmNBxcIYMDJn3RVyHovv9ujCGIPrOOyWMWsW2+qPQjAG7Rb5H783Ou936D8jmT/IVeiQc3U1Bhsyb4BChXPgW/9rbvFsYnLZa4nMdOljoZT/75N9um8vrmZSlrtTonlEFjBkysabf2ZMhphgcS3z9hBzsvtAO2MY40jer/Hr</vt:lpwstr>
  </property>
  <property fmtid="{D5CDD505-2E9C-101B-9397-08002B2CF9AE}" pid="111" name="x1ye=87">
    <vt:lpwstr>Otvk1LnwZg3h6ZX2O5I2BU5S/WOTZqJrHuUT/9bPEzo4jXzkJFSCARescGi6J0uWQImyEBtpB9ReRg61m5fmqcaZYbmjDrUEe+Hh2nIYEAcLvncP7T7ZjR6es4WI54UtnJv7OTgUJX0Pr6pkgpLqrb66B88Rk72pfmjXCVKYI9my2GU9HNYj29RKZZ3jc4dgqvh3XHDAGujIdMDXqYaiDhlq89FawplW2ST/KDRHTmQ/w+v0IQB6fEyTuZwuhhF</vt:lpwstr>
  </property>
  <property fmtid="{D5CDD505-2E9C-101B-9397-08002B2CF9AE}" pid="112" name="x1ye=88">
    <vt:lpwstr>ENDN8qnhWcrNDl41mGlhB6w/f/whPfePM8tSbb2NjNA5lVv8h7ntzON6u2E/3m5GRjPNz/QGWXhq+OcoY5Ny6Luinp8DtYJlZEJdTyb/5e+RIdO2DfF7DLLgBEpJp5QZRulG30ot6BVVatuFd67dMIDXr07WeNJl5So7gvsItxikM/J4C/VXnaSH0FQTnch5yXXYGsHtLV8bJfB+K56E40Lqd57lM9iDV8068ekkEMzEHCEX/voZMaiCxIpEDsw</vt:lpwstr>
  </property>
  <property fmtid="{D5CDD505-2E9C-101B-9397-08002B2CF9AE}" pid="113" name="x1ye=89">
    <vt:lpwstr>Uqfc5oxcjeLi6VPcsTmbnh+UrXy4FHwWJPSYbO/6Pu1uFzYBynOcflyzUAhkfg4nzJSl/aeJ8vWQlHwTlVfkkK9zPE6ABTuB7KOUGsJH6cEJAlZadgrIDzHL1loWusAgjxwn22zdPvY+4WUnxYWS0XX8g4XareCGPtPtqLPZ7I8PLxbh2/S5GreKf0zLr41veBMHY+0zkovg7+Atbc5S7ZSNJkyTthCaCMK6UGhSyoccux6/4Pc0Wd8M6f/wovo</vt:lpwstr>
  </property>
  <property fmtid="{D5CDD505-2E9C-101B-9397-08002B2CF9AE}" pid="114" name="x1ye=9">
    <vt:lpwstr>2IYhpnh4Rj325TVtpTePmfTc0RPhZHo4UogNVAjoVm+LcwIRJvHowP827NsG9sczxyDniNwVbL/ZfyIIkae0St0bqwJCbVYmElOAC5aMCBJ3pnhj2wpZ9pvNLy5YcANoUV2Zkq1UOFK1vDxYc3k3Nl6KgdXixW/19AzR1wbjjfBGNicDskGNd3fkspkd0Rb1v6HWh/O4bMrTJijjaUsyte2qiPxqqrbESTaCKpUOyrw6p4M3xWhA09FEdEZl8+u</vt:lpwstr>
  </property>
  <property fmtid="{D5CDD505-2E9C-101B-9397-08002B2CF9AE}" pid="115" name="x1ye=90">
    <vt:lpwstr>CfdahQJwR3Ob8oc2pWbICg5nmEfPyqp9mX0ynMZut22Ycft+NIICRSHoIcvsRyjfV1Cbfinxv2bg6NxsdRKz59HlVVh69ZdnzRwChbe7S59rxcbaHAWyEEFUf9DKM9ds7/85ouR6kWyNsEubWT/LT1KjPDDwdgOqDlo4AjBmCo0xVp9ovBxcddse4bjBSHJ5URz3fsji99mV+7Kd5e8H+E9AOhQC9cMxhX4eO69M9m8GiMOOGeSKIyoONRFmVCv</vt:lpwstr>
  </property>
  <property fmtid="{D5CDD505-2E9C-101B-9397-08002B2CF9AE}" pid="116" name="x1ye=91">
    <vt:lpwstr>XfxZG8iv5IwWEA53IbhBuJHQfie64I5uoNXedFP9VY/gIWHVkvj2pbQJCIKPuCwptLg9xtkuCILFu7vyGcCqkdUIpWtWkn9oVxBSM5xtORTjrHzMyFGBX+ZRgrVs/sZQgnv58KoefqosSB/Y7+xvN5vTF5No2YnHsJJZxLdUfFaFUqKo9ptf8K0JGd3pgelDAcEXbngcMMTMNgrteFlfRmiZWUD5DSj68hEUci986oXQjshHLyjQANoSmpYrB7S</vt:lpwstr>
  </property>
  <property fmtid="{D5CDD505-2E9C-101B-9397-08002B2CF9AE}" pid="117" name="x1ye=92">
    <vt:lpwstr>FD/4r8WNyXXEcTJ+DZL+1rrtMmP6uYl4UsjmqAoFfLHeQ742z7ti2adEb2sCWZdHFv0gPRhaowG/FclGtfCh2e34LR9Ss3R/uUeuGjBkXGFm9svueu+2Gvkyuvg7EFqBelQ9BVnc48O8fx3Cmpm7z5VzyCnkl6i9nRfyvpAhkD0SSjjO7gJTxkG/vJHGZtL4oBGhvnZTKung2ksCaKu6j/f1k3jkO8RHgjLpOX/LBO+4w8iaoRz0VLWUTXE7kV9</vt:lpwstr>
  </property>
  <property fmtid="{D5CDD505-2E9C-101B-9397-08002B2CF9AE}" pid="118" name="x1ye=93">
    <vt:lpwstr>f50WKzHtCooJiHFGewsPNkUign+tNYhX6aPF2FuGlZ482zoOOLgZxnyFE1Mqis7qb2vLi9ZEVI1eQLIwrc3OsBHJ5fnItfOfEsTC7K1XnF5m20azzO4Y2fN00yA8BT4p8j53O1EePgzahv5qiV36/4Kn4r3h8Ph/+c+nmbaKhVCKR/kMKVuU+62ZKol8kwKLOo6g1Hhtp+fJwh3kL9AgXnCPrN3TRlqYo+UPSbERJQmG5W941KpCQXIPzwGbq9p</vt:lpwstr>
  </property>
  <property fmtid="{D5CDD505-2E9C-101B-9397-08002B2CF9AE}" pid="119" name="x1ye=94">
    <vt:lpwstr>e7gmp9g++8AtIvkJiXWFEWlNBbpvlEqHDHBDzZKPsJ5SMnCKYrLAlaouqcpOP9xetj+4JfRtXSD2wZTnc1Gs0rEYX1i9YIxanwS83M/zGCcT60oVl2fpUNfOvuIDNcuuTfOTxUHQlsMtdaPo7Q18aY0u8XaBzCKDETnGt73uYzb1sbEjFrWEFV6IcJ9iD9JjTaDKx+r9k0pJDtOf0NpY1slsS4xKSHsDaMXuWTdfwOIwB6YlOcxqsdhj5XClRbv</vt:lpwstr>
  </property>
  <property fmtid="{D5CDD505-2E9C-101B-9397-08002B2CF9AE}" pid="120" name="x1ye=95">
    <vt:lpwstr>E5AKJtV05IFDcIQ00KvBv0ZI3f7fUBTd5XvozVxwMEfX4Q+TRHxincXN1WyXoT4myTeLqSsX9wa5QfPc2jgKPXbTaKw/BBJWT7oI2+0sYQ/AHUL2cUSHCattzlUeUr0zzo7U0B8QIxtsa/yUlQhztfdiADcLDxUPtnUARtQeIjQ1D07puem+iegdZ1p5tzYk7MOeglV2hxWoCmGlYRE5t+6DW9OjQlOZlGLuHLKj0P5HuNLHjmvV2gvbJbPyTaG</vt:lpwstr>
  </property>
  <property fmtid="{D5CDD505-2E9C-101B-9397-08002B2CF9AE}" pid="121" name="x1ye=96">
    <vt:lpwstr>1fDejxPkWFyyABq1F6EQAOQfRjf0+x04NRrTizkHoo0YDqZDlJ1+br2OQr0/RbANcEzE2CeorK1pVrjx58lmP62WcU/3pTrt2q37+wXuWddIkkXqsXxPMqDi9Rr7rbkPoYuiJ/ruPINWWNQMXM9ngzDvJHxfajooZ9A1gjA0ffATah0E6KoKltoX5UpxkoQDZJuvPdupPgau8fJ1LUU9F2bswUye8GQoxjDox3Yt6LTcUPIvFbM3BdfHmJ178AT</vt:lpwstr>
  </property>
  <property fmtid="{D5CDD505-2E9C-101B-9397-08002B2CF9AE}" pid="122" name="x1ye=97">
    <vt:lpwstr>QyltRTAMfNwNoR/Hu0XMt10eOm5k2tvvlatsWK2WGmtp3ftTiFkIXsUXuN5FgoH8I3f4NQBdvF9/eMNcXCDYQM6x3E6o3z8892OF7fWV0TCUS1NdtbqcTKwVElJKWoe4iN+4+6Q7rwL/D8ZukS4k76RjS0ALlZgusIQOH0RO/aOaPBCcQgwuGeyJZ9vtQhcwIz7pfm8CaOV9kY9aWcnmXRXb2z0rQe/9dq9bgu11cH02OiU8uRGcTRYOcpKzzOO</vt:lpwstr>
  </property>
  <property fmtid="{D5CDD505-2E9C-101B-9397-08002B2CF9AE}" pid="123" name="x1ye=98">
    <vt:lpwstr>4sl83ZeoZemf16CY4EnnRrrz2k4ddDwhD4EuoembwIRuPn/yrsuKSpTxlu+aaTVPMc+7N+iWf1EjnRNraX3isFsrHXP34QeQBk34iqhhsk/Hg9j2iS6e67+UbrBkoBHi9SGZWqaDSeiKnssalqEY9UAk7HvYWoQcAm0vxiRo5QnxicGYqxoLkB8+4fEM/8pU5yYju4hN8KqNv3r51Mvshb9IJ4oib9X4Fa7/kniKkudgj5Wcnq9lf/DS3TgC/EK</vt:lpwstr>
  </property>
  <property fmtid="{D5CDD505-2E9C-101B-9397-08002B2CF9AE}" pid="124" name="x1ye=99">
    <vt:lpwstr>LIXj8itS9yG8FUugr+gB3w/qgJPW34CBkkuEqfTmjXDk2rbAQKyfGOMFt9u8KyxMwQoo/PDbXlEnTn64QricuTHz9cJD/skbH9rcc3IOWpgj+sXofMcebxA5S2D+hjCSqMfHNTEYB9YvDwGE76ueYCBLzhuMtZ8TPumvi3cVV19x6hufe+KmGYJs+4z++wjP9/PNFH4s6ujQok7cRq09gsrt1lsYwsx1/1W+rJJWljm+MfusFfUqhfLPzssRG2W</vt:lpwstr>
  </property>
</Properties>
</file>