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opBorderTable"/>
        <w:tblW w:w="5000" w:type="pct"/>
        <w:tblCellSpacing w:w="0" w:type="dxa"/>
        <w:tblCellMar>
          <w:left w:w="0" w:type="dxa"/>
          <w:right w:w="0" w:type="dxa"/>
        </w:tblCellMar>
        <w:tblLook w:val="05E0" w:firstRow="1" w:lastRow="1" w:firstColumn="1" w:lastColumn="1" w:noHBand="0" w:noVBand="1"/>
      </w:tblPr>
      <w:tblGrid>
        <w:gridCol w:w="10506"/>
      </w:tblGrid>
      <w:tr w:rsidR="001802E0" w14:paraId="119DCF5B" w14:textId="77777777">
        <w:trPr>
          <w:trHeight w:val="700"/>
          <w:tblCellSpacing w:w="0" w:type="dxa"/>
        </w:trPr>
        <w:tc>
          <w:tcPr>
            <w:tcW w:w="10506" w:type="dxa"/>
            <w:shd w:val="clear" w:color="auto" w:fill="DFE6EB"/>
            <w:tcMar>
              <w:top w:w="0" w:type="dxa"/>
              <w:left w:w="0" w:type="dxa"/>
              <w:bottom w:w="0" w:type="dxa"/>
              <w:right w:w="0" w:type="dxa"/>
            </w:tcMar>
            <w:vAlign w:val="bottom"/>
            <w:hideMark/>
          </w:tcPr>
          <w:p w14:paraId="5283493F" w14:textId="77777777" w:rsidR="001802E0" w:rsidRDefault="001802E0">
            <w:pPr>
              <w:pStyle w:val="div"/>
              <w:spacing w:line="260" w:lineRule="atLeast"/>
              <w:rPr>
                <w:rStyle w:val="topbordercell"/>
                <w:rFonts w:ascii="Fira Sans Light" w:eastAsia="Fira Sans Light" w:hAnsi="Fira Sans Light" w:cs="Fira Sans Light"/>
                <w:color w:val="000000"/>
                <w:sz w:val="20"/>
                <w:szCs w:val="20"/>
                <w:shd w:val="clear" w:color="auto" w:fill="auto"/>
              </w:rPr>
            </w:pPr>
          </w:p>
        </w:tc>
      </w:tr>
    </w:tbl>
    <w:p w14:paraId="6E2884E3" w14:textId="77777777" w:rsidR="001802E0" w:rsidRPr="007711AA" w:rsidRDefault="00000000">
      <w:pPr>
        <w:pStyle w:val="documentname"/>
        <w:pBdr>
          <w:bottom w:val="none" w:sz="0" w:space="0" w:color="auto"/>
        </w:pBdr>
        <w:spacing w:before="100"/>
        <w:rPr>
          <w:sz w:val="48"/>
          <w:szCs w:val="48"/>
        </w:rPr>
        <w:sectPr w:rsidR="001802E0" w:rsidRPr="007711AA">
          <w:pgSz w:w="11906" w:h="16838"/>
          <w:pgMar w:top="0" w:right="700" w:bottom="400" w:left="700" w:header="720" w:footer="720" w:gutter="0"/>
          <w:cols w:space="720"/>
        </w:sectPr>
      </w:pPr>
      <w:r w:rsidRPr="007711AA">
        <w:rPr>
          <w:rStyle w:val="span"/>
          <w:sz w:val="48"/>
          <w:szCs w:val="48"/>
        </w:rPr>
        <w:t>Sriharsha</w:t>
      </w:r>
      <w:r w:rsidRPr="007711AA">
        <w:rPr>
          <w:sz w:val="48"/>
          <w:szCs w:val="48"/>
        </w:rPr>
        <w:t xml:space="preserve"> </w:t>
      </w:r>
      <w:r w:rsidRPr="007711AA">
        <w:rPr>
          <w:rStyle w:val="span"/>
          <w:sz w:val="48"/>
          <w:szCs w:val="48"/>
        </w:rPr>
        <w:t>Kota</w:t>
      </w:r>
    </w:p>
    <w:p w14:paraId="237EE676" w14:textId="77777777" w:rsidR="001802E0" w:rsidRDefault="00000000">
      <w:pPr>
        <w:pStyle w:val="bottombordername"/>
        <w:rPr>
          <w:rFonts w:ascii="Fira Sans Light" w:eastAsia="Fira Sans Light" w:hAnsi="Fira Sans Light" w:cs="Fira Sans Light"/>
          <w:color w:val="000000"/>
        </w:rPr>
      </w:pPr>
      <w:r>
        <w:rPr>
          <w:rFonts w:ascii="Fira Sans Light" w:eastAsia="Fira Sans Light" w:hAnsi="Fira Sans Light" w:cs="Fira Sans Light"/>
          <w:color w:val="000000"/>
        </w:rPr>
        <w:t> </w:t>
      </w:r>
    </w:p>
    <w:tbl>
      <w:tblPr>
        <w:tblStyle w:val="documentparentContainer"/>
        <w:tblW w:w="0" w:type="auto"/>
        <w:tblLayout w:type="fixed"/>
        <w:tblCellMar>
          <w:left w:w="0" w:type="dxa"/>
          <w:right w:w="0" w:type="dxa"/>
        </w:tblCellMar>
        <w:tblLook w:val="05E0" w:firstRow="1" w:lastRow="1" w:firstColumn="1" w:lastColumn="1" w:noHBand="0" w:noVBand="1"/>
      </w:tblPr>
      <w:tblGrid>
        <w:gridCol w:w="6630"/>
        <w:gridCol w:w="690"/>
        <w:gridCol w:w="3186"/>
      </w:tblGrid>
      <w:tr w:rsidR="001802E0" w14:paraId="1D931031" w14:textId="77777777">
        <w:trPr>
          <w:hidden/>
        </w:trPr>
        <w:tc>
          <w:tcPr>
            <w:tcW w:w="6630" w:type="dxa"/>
            <w:tcMar>
              <w:top w:w="0" w:type="dxa"/>
              <w:left w:w="0" w:type="dxa"/>
              <w:bottom w:w="0" w:type="dxa"/>
              <w:right w:w="0" w:type="dxa"/>
            </w:tcMar>
            <w:hideMark/>
          </w:tcPr>
          <w:p w14:paraId="565C0938" w14:textId="77777777" w:rsidR="001802E0" w:rsidRDefault="00000000">
            <w:pPr>
              <w:pStyle w:val="topborder"/>
              <w:rPr>
                <w:rStyle w:val="documentleft-box"/>
                <w:rFonts w:ascii="Fira Sans Light" w:eastAsia="Fira Sans Light" w:hAnsi="Fira Sans Light" w:cs="Fira Sans Light"/>
                <w:color w:val="000000"/>
              </w:rPr>
            </w:pPr>
            <w:r>
              <w:rPr>
                <w:rStyle w:val="documentleft-box"/>
                <w:rFonts w:ascii="Fira Sans Light" w:eastAsia="Fira Sans Light" w:hAnsi="Fira Sans Light" w:cs="Fira Sans Light"/>
                <w:color w:val="000000"/>
              </w:rPr>
              <w:t> </w:t>
            </w:r>
          </w:p>
          <w:p w14:paraId="23DA86B5" w14:textId="77777777" w:rsidR="001802E0" w:rsidRDefault="00000000">
            <w:pPr>
              <w:pStyle w:val="documentleft-boxsectionnth-child1toppadding"/>
              <w:rPr>
                <w:rStyle w:val="documentleft-box"/>
                <w:rFonts w:ascii="Fira Sans Light" w:eastAsia="Fira Sans Light" w:hAnsi="Fira Sans Light" w:cs="Fira Sans Light"/>
                <w:color w:val="000000"/>
                <w:sz w:val="20"/>
                <w:szCs w:val="20"/>
              </w:rPr>
            </w:pPr>
            <w:r>
              <w:rPr>
                <w:rStyle w:val="documentleft-box"/>
                <w:rFonts w:ascii="Fira Sans Light" w:eastAsia="Fira Sans Light" w:hAnsi="Fira Sans Light" w:cs="Fira Sans Light"/>
                <w:color w:val="000000"/>
                <w:sz w:val="20"/>
                <w:szCs w:val="20"/>
              </w:rPr>
              <w:t> </w:t>
            </w:r>
          </w:p>
          <w:p w14:paraId="116E8DAC" w14:textId="77777777" w:rsidR="001802E0" w:rsidRDefault="00000000">
            <w:pPr>
              <w:pStyle w:val="documentheading"/>
              <w:rPr>
                <w:rStyle w:val="documentleft-box"/>
                <w:color w:val="000000"/>
              </w:rPr>
            </w:pPr>
            <w:r>
              <w:rPr>
                <w:rStyle w:val="documentsectiontitle"/>
                <w:highlight w:val="white"/>
              </w:rPr>
              <w:t>Professional Summary </w:t>
            </w:r>
            <w:r>
              <w:pict w14:anchorId="163090E5">
                <v:rect id="_x0000_s1032" style="position:absolute;margin-left:0;margin-top:1.75pt;width:331.5pt;height:11.5pt;z-index:-251658240;mso-position-horizontal-relative:text;mso-position-vertical-relative:line" fillcolor="#dfe6eb" stroked="f">
                  <v:path strokeok="f"/>
                </v:rect>
              </w:pict>
            </w:r>
          </w:p>
          <w:p w14:paraId="593DB0A3" w14:textId="3D20B670" w:rsidR="001802E0" w:rsidRDefault="00000000">
            <w:pPr>
              <w:pStyle w:val="p"/>
              <w:spacing w:line="260" w:lineRule="atLeast"/>
              <w:rPr>
                <w:rStyle w:val="documentleft-box"/>
                <w:rFonts w:ascii="Fira Sans Light" w:eastAsia="Fira Sans Light" w:hAnsi="Fira Sans Light" w:cs="Fira Sans Light"/>
                <w:color w:val="000000"/>
                <w:sz w:val="20"/>
                <w:szCs w:val="20"/>
              </w:rPr>
            </w:pPr>
            <w:r>
              <w:rPr>
                <w:rStyle w:val="documentleft-box"/>
                <w:rFonts w:ascii="Fira Sans Light" w:eastAsia="Fira Sans Light" w:hAnsi="Fira Sans Light" w:cs="Fira Sans Light"/>
                <w:color w:val="000000"/>
                <w:sz w:val="20"/>
                <w:szCs w:val="20"/>
              </w:rPr>
              <w:t xml:space="preserve">Program </w:t>
            </w:r>
            <w:r w:rsidR="00383DF6">
              <w:rPr>
                <w:rStyle w:val="documentleft-box"/>
                <w:rFonts w:ascii="Fira Sans Light" w:eastAsia="Fira Sans Light" w:hAnsi="Fira Sans Light" w:cs="Fira Sans Light"/>
                <w:color w:val="000000"/>
                <w:sz w:val="20"/>
                <w:szCs w:val="20"/>
              </w:rPr>
              <w:t xml:space="preserve">&amp; Delivery </w:t>
            </w:r>
            <w:r>
              <w:rPr>
                <w:rStyle w:val="documentleft-box"/>
                <w:rFonts w:ascii="Fira Sans Light" w:eastAsia="Fira Sans Light" w:hAnsi="Fira Sans Light" w:cs="Fira Sans Light"/>
                <w:color w:val="000000"/>
                <w:sz w:val="20"/>
                <w:szCs w:val="20"/>
              </w:rPr>
              <w:t xml:space="preserve">Management expert with 16+ years of experience in operational resilience, risk management, and stakeholder engagement across Banking, Insurance, Telecom, and Health Insurance domains. Skilled in delivering </w:t>
            </w:r>
            <w:r w:rsidR="00383DF6">
              <w:rPr>
                <w:rStyle w:val="documentleft-box"/>
                <w:rFonts w:ascii="Fira Sans Light" w:eastAsia="Fira Sans Light" w:hAnsi="Fira Sans Light" w:cs="Fira Sans Light"/>
                <w:color w:val="000000"/>
                <w:sz w:val="20"/>
                <w:szCs w:val="20"/>
              </w:rPr>
              <w:t>AI engines along with</w:t>
            </w:r>
            <w:r>
              <w:rPr>
                <w:rStyle w:val="documentleft-box"/>
                <w:rFonts w:ascii="Fira Sans Light" w:eastAsia="Fira Sans Light" w:hAnsi="Fira Sans Light" w:cs="Fira Sans Light"/>
                <w:color w:val="000000"/>
                <w:sz w:val="20"/>
                <w:szCs w:val="20"/>
              </w:rPr>
              <w:t xml:space="preserve"> leading cross-functional </w:t>
            </w:r>
            <w:r w:rsidR="00383DF6">
              <w:rPr>
                <w:rStyle w:val="documentleft-box"/>
                <w:rFonts w:ascii="Fira Sans Light" w:eastAsia="Fira Sans Light" w:hAnsi="Fira Sans Light" w:cs="Fira Sans Light"/>
                <w:color w:val="000000"/>
                <w:sz w:val="20"/>
                <w:szCs w:val="20"/>
              </w:rPr>
              <w:t>teams and</w:t>
            </w:r>
            <w:r>
              <w:rPr>
                <w:rStyle w:val="documentleft-box"/>
                <w:rFonts w:ascii="Fira Sans Light" w:eastAsia="Fira Sans Light" w:hAnsi="Fira Sans Light" w:cs="Fira Sans Light"/>
                <w:color w:val="000000"/>
                <w:sz w:val="20"/>
                <w:szCs w:val="20"/>
              </w:rPr>
              <w:t xml:space="preserve"> ensuring regulatory compliance. Proficient in tools like Pega, Salesforce, and </w:t>
            </w:r>
            <w:r w:rsidR="00383DF6">
              <w:rPr>
                <w:rStyle w:val="documentleft-box"/>
                <w:rFonts w:ascii="Fira Sans Light" w:eastAsia="Fira Sans Light" w:hAnsi="Fira Sans Light" w:cs="Fira Sans Light"/>
                <w:color w:val="000000"/>
                <w:sz w:val="20"/>
                <w:szCs w:val="20"/>
              </w:rPr>
              <w:t>Clarity PPM</w:t>
            </w:r>
            <w:r>
              <w:rPr>
                <w:rStyle w:val="documentleft-box"/>
                <w:rFonts w:ascii="Fira Sans Light" w:eastAsia="Fira Sans Light" w:hAnsi="Fira Sans Light" w:cs="Fira Sans Light"/>
                <w:color w:val="000000"/>
                <w:sz w:val="20"/>
                <w:szCs w:val="20"/>
              </w:rPr>
              <w:t>, with expertise in SDLC and Agile methodologies. Adept at coaching teams, resolving impediments, and driving outcomes in distributed Agile environments. Experienced in onshore roles in Riyadh, KSA, and Melbourne, Australia, with a reputation for being adaptable, organized, and results oriented.</w:t>
            </w:r>
          </w:p>
          <w:p w14:paraId="2EAE3D0D" w14:textId="77777777" w:rsidR="001802E0" w:rsidRDefault="00000000">
            <w:pPr>
              <w:pStyle w:val="bottomlowborder"/>
              <w:rPr>
                <w:rStyle w:val="documentleft-box"/>
                <w:rFonts w:ascii="Fira Sans Light" w:eastAsia="Fira Sans Light" w:hAnsi="Fira Sans Light" w:cs="Fira Sans Light"/>
                <w:color w:val="000000"/>
              </w:rPr>
            </w:pPr>
            <w:r>
              <w:rPr>
                <w:rStyle w:val="documentleft-box"/>
                <w:rFonts w:ascii="Fira Sans Light" w:eastAsia="Fira Sans Light" w:hAnsi="Fira Sans Light" w:cs="Fira Sans Light"/>
                <w:color w:val="000000"/>
              </w:rPr>
              <w:t> </w:t>
            </w:r>
          </w:p>
          <w:p w14:paraId="6D68DB69" w14:textId="77777777" w:rsidR="001802E0" w:rsidRDefault="00000000">
            <w:pPr>
              <w:pStyle w:val="topborder"/>
              <w:rPr>
                <w:rStyle w:val="documentleft-box"/>
                <w:rFonts w:ascii="Fira Sans Light" w:eastAsia="Fira Sans Light" w:hAnsi="Fira Sans Light" w:cs="Fira Sans Light"/>
                <w:color w:val="000000"/>
              </w:rPr>
            </w:pPr>
            <w:r>
              <w:rPr>
                <w:rStyle w:val="documentleft-box"/>
                <w:rFonts w:ascii="Fira Sans Light" w:eastAsia="Fira Sans Light" w:hAnsi="Fira Sans Light" w:cs="Fira Sans Light"/>
                <w:color w:val="000000"/>
              </w:rPr>
              <w:t> </w:t>
            </w:r>
          </w:p>
          <w:p w14:paraId="6AB6341E" w14:textId="77777777" w:rsidR="001802E0" w:rsidRDefault="00000000">
            <w:pPr>
              <w:pStyle w:val="documentsectiontoppadding"/>
              <w:rPr>
                <w:rStyle w:val="documentleft-box"/>
                <w:rFonts w:ascii="Fira Sans Light" w:eastAsia="Fira Sans Light" w:hAnsi="Fira Sans Light" w:cs="Fira Sans Light"/>
                <w:color w:val="000000"/>
              </w:rPr>
            </w:pPr>
            <w:r>
              <w:rPr>
                <w:rStyle w:val="documentleft-box"/>
                <w:rFonts w:ascii="Fira Sans Light" w:eastAsia="Fira Sans Light" w:hAnsi="Fira Sans Light" w:cs="Fira Sans Light"/>
                <w:color w:val="000000"/>
              </w:rPr>
              <w:t> </w:t>
            </w:r>
          </w:p>
          <w:p w14:paraId="6AFA4F2B" w14:textId="77777777" w:rsidR="001802E0" w:rsidRDefault="00000000">
            <w:pPr>
              <w:pStyle w:val="documentheading"/>
              <w:rPr>
                <w:rStyle w:val="documentleft-box"/>
                <w:color w:val="000000"/>
              </w:rPr>
            </w:pPr>
            <w:r>
              <w:rPr>
                <w:rStyle w:val="documentsectiontitle"/>
                <w:highlight w:val="white"/>
              </w:rPr>
              <w:t>Work History </w:t>
            </w:r>
            <w:r>
              <w:pict w14:anchorId="60336167">
                <v:rect id="_x0000_s1026" style="position:absolute;margin-left:0;margin-top:1.75pt;width:331.5pt;height:11.5pt;z-index:-251657216;mso-position-horizontal-relative:text;mso-position-vertical-relative:line" fillcolor="#dfe6eb" stroked="f">
                  <v:path strokeok="f"/>
                </v:rect>
              </w:pict>
            </w:r>
          </w:p>
          <w:p w14:paraId="1FBC1085" w14:textId="1AA1FBE9" w:rsidR="001802E0" w:rsidRDefault="00000000">
            <w:pPr>
              <w:pStyle w:val="documentpaddedline"/>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t>Program Manager</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02/2023 to Current</w:t>
            </w:r>
          </w:p>
          <w:p w14:paraId="0CD28760"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Aaseya IT Services</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Riyadh, Saudi Arabia &amp; Hyderabad, India</w:t>
            </w:r>
          </w:p>
          <w:p w14:paraId="03A0252D" w14:textId="77777777" w:rsidR="001802E0" w:rsidRDefault="00000000">
            <w:pPr>
              <w:pStyle w:val="divdocumentulli"/>
              <w:numPr>
                <w:ilvl w:val="0"/>
                <w:numId w:val="1"/>
              </w:numPr>
              <w:spacing w:before="60"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Company Overview: Ministry of Municipal and Rural Affairs (MOMRA) is primary authority for monitoring, control and policy making for municipal system in Kingdom of Saudi Arabia (KSA)</w:t>
            </w:r>
          </w:p>
          <w:p w14:paraId="31BEE4C6" w14:textId="77777777" w:rsidR="001802E0" w:rsidRDefault="00000000">
            <w:pPr>
              <w:pStyle w:val="divdocumentulli"/>
              <w:numPr>
                <w:ilvl w:val="0"/>
                <w:numId w:val="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MOMRA's primary objective is to protect and safeguard interest of consumers by conducting inspections to identify fraudulent and inferior quality products and services that may lie under any of various categories like marketplaces, restaurants, hospitals, construction areas, sanitation and more</w:t>
            </w:r>
          </w:p>
          <w:p w14:paraId="1DC5A6FF" w14:textId="77777777" w:rsidR="001802E0" w:rsidRDefault="00000000">
            <w:pPr>
              <w:pStyle w:val="divdocumentulli"/>
              <w:numPr>
                <w:ilvl w:val="0"/>
                <w:numId w:val="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Strategic Advisory: Advised senior stakeholders on BCM best practices, leveraging CBCI expertise to ensure quality deliverables and regulatory alignment</w:t>
            </w:r>
          </w:p>
          <w:p w14:paraId="42A4418E" w14:textId="77777777" w:rsidR="001802E0" w:rsidRDefault="00000000">
            <w:pPr>
              <w:pStyle w:val="divdocumentulli"/>
              <w:numPr>
                <w:ilvl w:val="0"/>
                <w:numId w:val="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Risk &amp; Compliance: Collaborated with second-line colleagues to deliver integrated risk insights and mentored teams on regulatory complexities in banking environments</w:t>
            </w:r>
          </w:p>
          <w:p w14:paraId="3273B1EA" w14:textId="77777777" w:rsidR="001802E0" w:rsidRDefault="00000000">
            <w:pPr>
              <w:pStyle w:val="divdocumentulli"/>
              <w:numPr>
                <w:ilvl w:val="0"/>
                <w:numId w:val="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Performance Management: Delivered key metrics and insights to directors, VPs, and clients, ensuring transparency and informed decision-making</w:t>
            </w:r>
          </w:p>
          <w:p w14:paraId="1B7D22DF" w14:textId="77777777" w:rsidR="001802E0" w:rsidRDefault="00000000">
            <w:pPr>
              <w:pStyle w:val="divdocumentulli"/>
              <w:numPr>
                <w:ilvl w:val="0"/>
                <w:numId w:val="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Program Execution: Directed multi-vendor projects by defining objectives, managing risks, and leading cross-functional teams in BA, Design, Development, and QA</w:t>
            </w:r>
          </w:p>
          <w:p w14:paraId="2AAF75B7" w14:textId="77777777" w:rsidR="001802E0" w:rsidRDefault="00000000">
            <w:pPr>
              <w:pStyle w:val="divdocumentulli"/>
              <w:numPr>
                <w:ilvl w:val="0"/>
                <w:numId w:val="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Process &amp; Quality Improvement: Streamlined operations, enhanced efficiency, and maintained adherence to regulatory and security standards.</w:t>
            </w:r>
          </w:p>
          <w:p w14:paraId="7B7E944D" w14:textId="760952E0" w:rsidR="008F42CC" w:rsidRPr="007711AA" w:rsidRDefault="00000000" w:rsidP="007711AA">
            <w:pPr>
              <w:pStyle w:val="divdocumentulli"/>
              <w:numPr>
                <w:ilvl w:val="0"/>
                <w:numId w:val="1"/>
              </w:numPr>
              <w:spacing w:line="260" w:lineRule="atLeast"/>
              <w:ind w:left="200" w:hanging="192"/>
              <w:rPr>
                <w:rStyle w:val="documenttxtBold"/>
                <w:rFonts w:ascii="Fira Sans Light" w:eastAsia="Fira Sans Light" w:hAnsi="Fira Sans Light" w:cs="Fira Sans Light"/>
                <w:b w:val="0"/>
                <w:bCs w:val="0"/>
                <w:color w:val="000000"/>
                <w:sz w:val="20"/>
                <w:szCs w:val="20"/>
              </w:rPr>
            </w:pPr>
            <w:r>
              <w:rPr>
                <w:rStyle w:val="span"/>
                <w:rFonts w:ascii="Fira Sans Light" w:eastAsia="Fira Sans Light" w:hAnsi="Fira Sans Light" w:cs="Fira Sans Light"/>
                <w:color w:val="000000"/>
                <w:sz w:val="20"/>
                <w:szCs w:val="20"/>
              </w:rPr>
              <w:t>Managed to gain customer confidence after every MVP by making changes to existing work flow and helped to reduce the burden on team by 30%</w:t>
            </w:r>
            <w:r w:rsidR="004647F8">
              <w:rPr>
                <w:rStyle w:val="span"/>
                <w:rFonts w:ascii="Fira Sans Light" w:eastAsia="Fira Sans Light" w:hAnsi="Fira Sans Light" w:cs="Fira Sans Light"/>
                <w:color w:val="000000"/>
                <w:sz w:val="20"/>
                <w:szCs w:val="20"/>
              </w:rPr>
              <w:t xml:space="preserve"> with 150+ FTEs.</w:t>
            </w:r>
          </w:p>
          <w:p w14:paraId="72BBA689" w14:textId="5A72A707" w:rsidR="001802E0" w:rsidRDefault="008F42CC">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t>Agile Project Manager || Senior Scrum Master</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06/2022 to 02/2023</w:t>
            </w:r>
          </w:p>
          <w:p w14:paraId="23F0D719"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BackBase</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Hyderabad</w:t>
            </w:r>
          </w:p>
          <w:p w14:paraId="6978A156" w14:textId="77777777" w:rsidR="001802E0" w:rsidRDefault="00000000" w:rsidP="008F42CC">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Leadership in Agile Transformation: Drove Agile practices and facilitated all Scrum ceremonies to enhance team productivity and agile maturity across projects</w:t>
            </w:r>
          </w:p>
          <w:p w14:paraId="53D2567A" w14:textId="77777777" w:rsidR="001802E0" w:rsidRDefault="00000000">
            <w:pPr>
              <w:pStyle w:val="divdocumentulli"/>
              <w:numPr>
                <w:ilvl w:val="0"/>
                <w:numId w:val="2"/>
              </w:numPr>
              <w:spacing w:before="60"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Stakeholder Collaboration: Partnered closely with Product Owners, PMs, and architects to align on strategic priorities and ensure smooth, value-driven project delivery</w:t>
            </w:r>
          </w:p>
          <w:p w14:paraId="474C7849" w14:textId="77777777" w:rsidR="001802E0" w:rsidRDefault="00000000">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 xml:space="preserve">Backlog Optimization: Maintained and prioritized Product, Sprint, and Improvement backlogs, ensuring continuous delivery of high-impact </w:t>
            </w:r>
            <w:r>
              <w:rPr>
                <w:rStyle w:val="span"/>
                <w:rFonts w:ascii="Fira Sans Light" w:eastAsia="Fira Sans Light" w:hAnsi="Fira Sans Light" w:cs="Fira Sans Light"/>
                <w:color w:val="000000"/>
                <w:sz w:val="20"/>
                <w:szCs w:val="20"/>
              </w:rPr>
              <w:lastRenderedPageBreak/>
              <w:t>features</w:t>
            </w:r>
          </w:p>
          <w:p w14:paraId="5BAF6CEC" w14:textId="77777777" w:rsidR="001802E0" w:rsidRDefault="00000000">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Data-Driven Performance: Utilized KPIs and metrics (e.g., velocity, burndown) to optimize team performance and track progress toward organizational goals</w:t>
            </w:r>
          </w:p>
          <w:p w14:paraId="73F282DB" w14:textId="77777777" w:rsidR="001802E0" w:rsidRDefault="00000000">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Governance &amp; Reporting: Provided stakeholders with clear, actionable reports on project status and team performance, supporting informed decision-making at every level</w:t>
            </w:r>
          </w:p>
          <w:p w14:paraId="399305B1" w14:textId="77777777" w:rsidR="001802E0" w:rsidRDefault="00000000">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Team Empowerment: Coached and mentored team members, fostering collaborative culture and shielding team from distractions to maintain focus on goals</w:t>
            </w:r>
          </w:p>
          <w:p w14:paraId="584E3423" w14:textId="77777777" w:rsidR="001802E0" w:rsidRDefault="00000000">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Cross-Functional Alignment: Coordinated effectively with both agile and non-agile teams to streamline processes and achieve seamless project outcomes.</w:t>
            </w:r>
          </w:p>
          <w:p w14:paraId="4B32FE94" w14:textId="77777777" w:rsidR="001802E0" w:rsidRDefault="00000000">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Applied agile methodology to shorten cycle time and achieve target margins.</w:t>
            </w:r>
          </w:p>
          <w:p w14:paraId="7E5D41C3" w14:textId="77777777" w:rsidR="001802E0" w:rsidRDefault="00000000">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Planned Agile best practices and encouraged team cohesion, overcoming impediments, and hurdles to productivity.</w:t>
            </w:r>
          </w:p>
          <w:p w14:paraId="5AB0D96A" w14:textId="77777777" w:rsidR="001802E0" w:rsidRDefault="00000000">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Led sprint reviews and planning meetings to promote full team engagement.</w:t>
            </w:r>
          </w:p>
          <w:p w14:paraId="4D918FD9" w14:textId="77777777" w:rsidR="001802E0" w:rsidRDefault="00000000">
            <w:pPr>
              <w:pStyle w:val="divdocumentulli"/>
              <w:numPr>
                <w:ilvl w:val="0"/>
                <w:numId w:val="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Acted as go-to resource for engineering team, providing clarity on tasks, gathering missing assets or requirements and handling project changes.</w:t>
            </w:r>
          </w:p>
          <w:p w14:paraId="64485797" w14:textId="77777777" w:rsidR="001802E0" w:rsidRDefault="00000000">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t>Senior Scrum Master || Agile Project Manager</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10/2020 to 05/2022</w:t>
            </w:r>
          </w:p>
          <w:p w14:paraId="46551AF0"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Legato – Carelon Now</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Hyderabad</w:t>
            </w:r>
          </w:p>
          <w:p w14:paraId="30B5F3FB" w14:textId="77777777" w:rsidR="001802E0" w:rsidRDefault="00000000">
            <w:pPr>
              <w:pStyle w:val="divdocumentulli"/>
              <w:numPr>
                <w:ilvl w:val="0"/>
                <w:numId w:val="3"/>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Stakeholder Collaboration: Partnered closely with Product Owners, PMs, and architects to align on strategic priorities and ensure smooth, value-driven project delivery</w:t>
            </w:r>
          </w:p>
          <w:p w14:paraId="4F5DA645" w14:textId="77777777" w:rsidR="001802E0" w:rsidRDefault="00000000">
            <w:pPr>
              <w:pStyle w:val="divdocumentulli"/>
              <w:numPr>
                <w:ilvl w:val="0"/>
                <w:numId w:val="3"/>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Backlog Optimization: Maintained and prioritized Product, Sprint, and Improvement backlogs, ensuring continuous delivery of high-impact features</w:t>
            </w:r>
          </w:p>
          <w:p w14:paraId="56C086D9" w14:textId="77777777" w:rsidR="001802E0" w:rsidRDefault="00000000">
            <w:pPr>
              <w:pStyle w:val="divdocumentulli"/>
              <w:numPr>
                <w:ilvl w:val="0"/>
                <w:numId w:val="3"/>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Data-Driven Performance: Utilized KPIs and metrics (e.g., velocity, burndown) to optimize team performance and track progress toward organizational goals</w:t>
            </w:r>
          </w:p>
          <w:p w14:paraId="33020E3F" w14:textId="77777777" w:rsidR="001802E0" w:rsidRDefault="00000000">
            <w:pPr>
              <w:pStyle w:val="divdocumentulli"/>
              <w:numPr>
                <w:ilvl w:val="0"/>
                <w:numId w:val="3"/>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Governance &amp; Reporting: Provided stakeholders with clear, actionable reports on project status and team performance, supporting informed decision-making at every level</w:t>
            </w:r>
          </w:p>
          <w:p w14:paraId="70E95170" w14:textId="77777777" w:rsidR="001802E0" w:rsidRDefault="00000000">
            <w:pPr>
              <w:pStyle w:val="divdocumentulli"/>
              <w:numPr>
                <w:ilvl w:val="0"/>
                <w:numId w:val="3"/>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Team Empowerment: Coached and mentored team members, fostering collaborative culture and shielding team from distractions to maintain focus on goals</w:t>
            </w:r>
          </w:p>
          <w:p w14:paraId="41E62BA0" w14:textId="77777777" w:rsidR="001802E0" w:rsidRDefault="00000000">
            <w:pPr>
              <w:pStyle w:val="divdocumentulli"/>
              <w:numPr>
                <w:ilvl w:val="0"/>
                <w:numId w:val="3"/>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Cross-Functional Alignment: Coordinated effectively with both agile and non-agile teams to streamline processes and achieve seamless project outcomes.</w:t>
            </w:r>
          </w:p>
          <w:p w14:paraId="36246F5E" w14:textId="08F5B9EC" w:rsidR="001802E0" w:rsidRDefault="00000000">
            <w:pPr>
              <w:pStyle w:val="divdocumentulli"/>
              <w:numPr>
                <w:ilvl w:val="0"/>
                <w:numId w:val="3"/>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 xml:space="preserve">Managed to gain customer confidence after every build by bringing in notable alterations to running projects to reduce the burden on team to improve work efficiency by </w:t>
            </w:r>
            <w:r w:rsidR="007711AA">
              <w:rPr>
                <w:rStyle w:val="span"/>
                <w:rFonts w:ascii="Fira Sans Light" w:eastAsia="Fira Sans Light" w:hAnsi="Fira Sans Light" w:cs="Fira Sans Light"/>
                <w:color w:val="000000"/>
                <w:sz w:val="20"/>
                <w:szCs w:val="20"/>
              </w:rPr>
              <w:t>2</w:t>
            </w:r>
            <w:r>
              <w:rPr>
                <w:rStyle w:val="span"/>
                <w:rFonts w:ascii="Fira Sans Light" w:eastAsia="Fira Sans Light" w:hAnsi="Fira Sans Light" w:cs="Fira Sans Light"/>
                <w:color w:val="000000"/>
                <w:sz w:val="20"/>
                <w:szCs w:val="20"/>
              </w:rPr>
              <w:t>0%.</w:t>
            </w:r>
          </w:p>
          <w:p w14:paraId="428F29A3" w14:textId="77777777" w:rsidR="001802E0" w:rsidRDefault="00000000">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t>Scrum Master</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01/2019 to 03/2020</w:t>
            </w:r>
          </w:p>
          <w:p w14:paraId="093D3C2B"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Delta Technologies and Management Services</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Hyderabad</w:t>
            </w:r>
          </w:p>
          <w:p w14:paraId="0D39EAF5" w14:textId="77777777" w:rsidR="001802E0" w:rsidRDefault="00000000">
            <w:pPr>
              <w:pStyle w:val="divdocumentulli"/>
              <w:numPr>
                <w:ilvl w:val="0"/>
                <w:numId w:val="4"/>
              </w:numPr>
              <w:spacing w:before="60"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Facilitated all agile ceremonies for complete Scrum teams by time boxing</w:t>
            </w:r>
          </w:p>
          <w:p w14:paraId="01F7685D" w14:textId="77777777" w:rsidR="001802E0" w:rsidRDefault="00000000">
            <w:pPr>
              <w:pStyle w:val="divdocumentulli"/>
              <w:numPr>
                <w:ilvl w:val="0"/>
                <w:numId w:val="4"/>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Product Backlog, Improvement Backlog, Impediment Backlog, &amp; Sprint Backlog for better Agility</w:t>
            </w:r>
          </w:p>
          <w:p w14:paraId="0B6B6379" w14:textId="77777777" w:rsidR="001802E0" w:rsidRDefault="00000000">
            <w:pPr>
              <w:pStyle w:val="divdocumentulli"/>
              <w:numPr>
                <w:ilvl w:val="0"/>
                <w:numId w:val="4"/>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Work closely with Product owner in backlog refinement and continuous delivery of features</w:t>
            </w:r>
          </w:p>
          <w:p w14:paraId="31D3C877" w14:textId="77777777" w:rsidR="001802E0" w:rsidRDefault="00000000">
            <w:pPr>
              <w:pStyle w:val="divdocumentulli"/>
              <w:numPr>
                <w:ilvl w:val="0"/>
                <w:numId w:val="4"/>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Ensure process is in place for all phases of project and raise solve/redirect impediments and bring them to closure to see that affect project/team least</w:t>
            </w:r>
          </w:p>
          <w:p w14:paraId="24BE4DD9" w14:textId="77777777" w:rsidR="001802E0" w:rsidRDefault="00000000">
            <w:pPr>
              <w:pStyle w:val="divdocumentulli"/>
              <w:numPr>
                <w:ilvl w:val="0"/>
                <w:numId w:val="4"/>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Collaborated with product owners, team members, technologists, and other scrum masters to define solutions and drive progress.</w:t>
            </w:r>
          </w:p>
          <w:p w14:paraId="33BD3325" w14:textId="77777777" w:rsidR="001802E0" w:rsidRDefault="00000000">
            <w:pPr>
              <w:pStyle w:val="divdocumentulli"/>
              <w:numPr>
                <w:ilvl w:val="0"/>
                <w:numId w:val="4"/>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 xml:space="preserve">Planned Agile best practices and encouraged team cohesion, </w:t>
            </w:r>
            <w:r>
              <w:rPr>
                <w:rStyle w:val="span"/>
                <w:rFonts w:ascii="Fira Sans Light" w:eastAsia="Fira Sans Light" w:hAnsi="Fira Sans Light" w:cs="Fira Sans Light"/>
                <w:color w:val="000000"/>
                <w:sz w:val="20"/>
                <w:szCs w:val="20"/>
              </w:rPr>
              <w:lastRenderedPageBreak/>
              <w:t>overcoming impediments, and hurdles to productivity.</w:t>
            </w:r>
          </w:p>
          <w:p w14:paraId="7C5FE233" w14:textId="77777777" w:rsidR="001802E0" w:rsidRDefault="00000000">
            <w:pPr>
              <w:pStyle w:val="divdocumentulli"/>
              <w:numPr>
                <w:ilvl w:val="0"/>
                <w:numId w:val="4"/>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Acted as go-to resource for engineering team, providing clarity on tasks, gathering missing assets or requirements and handling project changes.</w:t>
            </w:r>
          </w:p>
          <w:p w14:paraId="586665AB" w14:textId="77777777" w:rsidR="001802E0" w:rsidRDefault="00000000">
            <w:pPr>
              <w:pStyle w:val="divdocumentulli"/>
              <w:numPr>
                <w:ilvl w:val="0"/>
                <w:numId w:val="4"/>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Conducted quality assurance to verify accuracy of data used in IT projects.</w:t>
            </w:r>
          </w:p>
          <w:p w14:paraId="6B573B4B" w14:textId="77777777" w:rsidR="001802E0" w:rsidRDefault="00000000">
            <w:pPr>
              <w:pStyle w:val="divdocumentulli"/>
              <w:numPr>
                <w:ilvl w:val="0"/>
                <w:numId w:val="4"/>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Assessed and analyzed customer requirements to develop effective IT project plans.</w:t>
            </w:r>
          </w:p>
          <w:p w14:paraId="0C8A94D9" w14:textId="34897397" w:rsidR="001802E0" w:rsidRDefault="00000000">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t>Scrum Master, QA Lead</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0</w:t>
            </w:r>
            <w:r w:rsidR="008F42CC">
              <w:rPr>
                <w:rStyle w:val="divdocumentjobdates"/>
                <w:color w:val="000000"/>
                <w:sz w:val="20"/>
                <w:szCs w:val="20"/>
              </w:rPr>
              <w:t>1</w:t>
            </w:r>
            <w:r>
              <w:rPr>
                <w:rStyle w:val="divdocumentjobdates"/>
                <w:color w:val="000000"/>
                <w:sz w:val="20"/>
                <w:szCs w:val="20"/>
              </w:rPr>
              <w:t>/201</w:t>
            </w:r>
            <w:r w:rsidR="008F42CC">
              <w:rPr>
                <w:rStyle w:val="divdocumentjobdates"/>
                <w:color w:val="000000"/>
                <w:sz w:val="20"/>
                <w:szCs w:val="20"/>
              </w:rPr>
              <w:t>6</w:t>
            </w:r>
            <w:r>
              <w:rPr>
                <w:rStyle w:val="divdocumentjobdates"/>
                <w:color w:val="000000"/>
                <w:sz w:val="20"/>
                <w:szCs w:val="20"/>
              </w:rPr>
              <w:t xml:space="preserve"> to </w:t>
            </w:r>
            <w:r w:rsidR="00056C60">
              <w:rPr>
                <w:rStyle w:val="divdocumentjobdates"/>
                <w:color w:val="000000"/>
                <w:sz w:val="20"/>
                <w:szCs w:val="20"/>
              </w:rPr>
              <w:t>0</w:t>
            </w:r>
            <w:r>
              <w:rPr>
                <w:rStyle w:val="divdocumentjobdates"/>
                <w:color w:val="000000"/>
                <w:sz w:val="20"/>
                <w:szCs w:val="20"/>
              </w:rPr>
              <w:t>1/201</w:t>
            </w:r>
            <w:r w:rsidR="00056C60">
              <w:rPr>
                <w:rStyle w:val="divdocumentjobdates"/>
                <w:color w:val="000000"/>
                <w:sz w:val="20"/>
                <w:szCs w:val="20"/>
              </w:rPr>
              <w:t>9</w:t>
            </w:r>
          </w:p>
          <w:p w14:paraId="3B7D1230"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Incessant Technologies Pvt Ltd</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Hyderabad</w:t>
            </w:r>
          </w:p>
          <w:p w14:paraId="482F8E9C" w14:textId="77777777" w:rsidR="001802E0" w:rsidRDefault="00000000">
            <w:pPr>
              <w:pStyle w:val="divdocumentulli"/>
              <w:numPr>
                <w:ilvl w:val="0"/>
                <w:numId w:val="5"/>
              </w:numPr>
              <w:spacing w:before="60"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Facilitated Scrum framework – sprint planning, backlog grooming, daily scrums, sprint reviews, and sprint retrospectives.</w:t>
            </w:r>
          </w:p>
          <w:p w14:paraId="637EC1F9"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Led sprint reviews and planning meetings to promote full team engagement.</w:t>
            </w:r>
          </w:p>
          <w:p w14:paraId="10E45C5B"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Applied agile methodology to shorten cycle time and achieve target margins.</w:t>
            </w:r>
          </w:p>
          <w:p w14:paraId="23B7BBF1"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Collaborated with product owners, team members, technologists, and other scrum masters to define solutions and drive progress.</w:t>
            </w:r>
          </w:p>
          <w:p w14:paraId="5AB1DED2"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Protect team from outside distractions, impediments &amp; team conflicts, and maintain focus on product backlog and project timeline</w:t>
            </w:r>
          </w:p>
          <w:p w14:paraId="74BE090F"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Implemented Serenity – Cucumber BDD Java framework for Pega applications</w:t>
            </w:r>
          </w:p>
          <w:p w14:paraId="396E7E6F"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Understanding and Analyzing the AUT in terms of Object Identification</w:t>
            </w:r>
          </w:p>
          <w:p w14:paraId="5EF53713"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Influencing change for relentless improvement and growth mindset of individual and team</w:t>
            </w:r>
          </w:p>
          <w:p w14:paraId="004EAA13"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Acted as go-to resource for engineering team, providing clarity on tasks, gathering missing assets or requirements and handling project changes.</w:t>
            </w:r>
          </w:p>
          <w:p w14:paraId="64DF4A08"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Evangelized Agile as strategic asset of culture and business value.</w:t>
            </w:r>
          </w:p>
          <w:p w14:paraId="6527F869"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Resolved staff conflicts and identified potential areas of improvement.</w:t>
            </w:r>
          </w:p>
          <w:p w14:paraId="4971C4C3"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Led cross-functional teams to successfully complete IT projects.</w:t>
            </w:r>
          </w:p>
          <w:p w14:paraId="2C9646E8"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Monitored and tracked project progress to support timely completion.</w:t>
            </w:r>
          </w:p>
          <w:p w14:paraId="1C2AF27F"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Generated reports for IT project progress and performance.</w:t>
            </w:r>
          </w:p>
          <w:p w14:paraId="36A5BF2A" w14:textId="77777777" w:rsidR="001802E0" w:rsidRDefault="00000000">
            <w:pPr>
              <w:pStyle w:val="divdocumentulli"/>
              <w:numPr>
                <w:ilvl w:val="0"/>
                <w:numId w:val="5"/>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Coached teams in Agile practices and provided necessary training to create positive mindset to Agile methodologies.</w:t>
            </w:r>
          </w:p>
          <w:p w14:paraId="48F6DCB2" w14:textId="77777777" w:rsidR="001802E0" w:rsidRDefault="00000000">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t>Sr. Quality Analyst</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01/2014 to 01/2016</w:t>
            </w:r>
          </w:p>
          <w:p w14:paraId="417D82B0"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Tech Mahindra Ltd</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Hyderabad</w:t>
            </w:r>
          </w:p>
          <w:p w14:paraId="070B749B" w14:textId="77777777" w:rsidR="001802E0" w:rsidRDefault="00000000">
            <w:pPr>
              <w:pStyle w:val="divdocumentulli"/>
              <w:numPr>
                <w:ilvl w:val="0"/>
                <w:numId w:val="7"/>
              </w:numPr>
              <w:spacing w:before="60"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Responsible for identifying scope of testing required for releases based on BRD</w:t>
            </w:r>
          </w:p>
          <w:p w14:paraId="5D85098A"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Implemented BPT Framework such as Application Area, Object Repositories</w:t>
            </w:r>
          </w:p>
          <w:p w14:paraId="53CBEBEB"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Prepared Automation Estimation plan based on functionality and complexity of application</w:t>
            </w:r>
          </w:p>
          <w:p w14:paraId="512668B7"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Responsible for Development of Functional &amp; Regression packages for various applications (CIF-FATCA, Retail, TD, Process Manager, IVRs Reports, Forex, Over Drafts, Loans, IAP Non-Credit)</w:t>
            </w:r>
          </w:p>
          <w:p w14:paraId="498C2639"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Prepared Business components using QTP and VBScript &amp; Execution on scripts in Spanish &amp; English along with Dynamic Objects using Regular Expressions</w:t>
            </w:r>
          </w:p>
          <w:p w14:paraId="20A32835"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Prepared Generic Functions, Reusable Actions, Library files and Automation Test suit for application</w:t>
            </w:r>
          </w:p>
          <w:p w14:paraId="2E4A4861"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Estimated work requirements and labor hours for sprint planning.</w:t>
            </w:r>
          </w:p>
          <w:p w14:paraId="72C783E2"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Communicated between product owners and developers to clarify features.</w:t>
            </w:r>
          </w:p>
          <w:p w14:paraId="6B1B5C5A"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Performed regression, exploratory and negative tests.</w:t>
            </w:r>
          </w:p>
          <w:p w14:paraId="13B2CE3A"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Provided regular updates to team leadership on quality metrics by communicating consistency problems or production deficiencies.</w:t>
            </w:r>
          </w:p>
          <w:p w14:paraId="4D9E3F57" w14:textId="77777777" w:rsidR="001802E0" w:rsidRDefault="00000000">
            <w:pPr>
              <w:pStyle w:val="divdocumentulli"/>
              <w:numPr>
                <w:ilvl w:val="0"/>
                <w:numId w:val="7"/>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Reviewed production processes and identified potential quality issues.</w:t>
            </w:r>
          </w:p>
          <w:p w14:paraId="4AF0D641" w14:textId="77777777" w:rsidR="001802E0" w:rsidRDefault="00000000">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lastRenderedPageBreak/>
              <w:t>Clarity Consultant</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01/2013 to 01/2014</w:t>
            </w:r>
          </w:p>
          <w:p w14:paraId="145859CD"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Infosys Ltd</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Hyderabad</w:t>
            </w:r>
          </w:p>
          <w:p w14:paraId="1C79CD50" w14:textId="77777777" w:rsidR="001802E0" w:rsidRDefault="00000000">
            <w:pPr>
              <w:pStyle w:val="divdocumentulli"/>
              <w:numPr>
                <w:ilvl w:val="0"/>
                <w:numId w:val="8"/>
              </w:numPr>
              <w:spacing w:before="60"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Communicate with the end users as part of L2-L3 Support to understand the issues and address them (Incident Acknowledgement/Resolution, User Education)</w:t>
            </w:r>
          </w:p>
          <w:p w14:paraId="07C6469D" w14:textId="77777777" w:rsidR="001802E0" w:rsidRDefault="00000000">
            <w:pPr>
              <w:pStyle w:val="divdocumentulli"/>
              <w:numPr>
                <w:ilvl w:val="0"/>
                <w:numId w:val="8"/>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Modules: Project &amp; Portfolio Management, Resource Management &amp; Financial Management</w:t>
            </w:r>
          </w:p>
          <w:p w14:paraId="5C8FB2A0" w14:textId="77777777" w:rsidR="001802E0" w:rsidRDefault="00000000">
            <w:pPr>
              <w:pStyle w:val="divdocumentulli"/>
              <w:numPr>
                <w:ilvl w:val="0"/>
                <w:numId w:val="8"/>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Data Migration and Forecast Upload from legacy systems into clarity using XOG scripts</w:t>
            </w:r>
          </w:p>
          <w:p w14:paraId="0FC489CE" w14:textId="77777777" w:rsidR="001802E0" w:rsidRDefault="00000000">
            <w:pPr>
              <w:pStyle w:val="divdocumentulli"/>
              <w:numPr>
                <w:ilvl w:val="0"/>
                <w:numId w:val="8"/>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Provided 2nd level users support, locally and remote, utilizing the help desk software tool</w:t>
            </w:r>
          </w:p>
          <w:p w14:paraId="01E769F9" w14:textId="77777777" w:rsidR="001802E0" w:rsidRDefault="00000000">
            <w:pPr>
              <w:pStyle w:val="divdocumentulli"/>
              <w:numPr>
                <w:ilvl w:val="0"/>
                <w:numId w:val="8"/>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Collaborated with teams to define, strategize, and implement marketing and web strategies.</w:t>
            </w:r>
          </w:p>
          <w:p w14:paraId="25D92989" w14:textId="77777777" w:rsidR="001802E0" w:rsidRDefault="00000000">
            <w:pPr>
              <w:pStyle w:val="divdocumentulli"/>
              <w:numPr>
                <w:ilvl w:val="0"/>
                <w:numId w:val="8"/>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Frequently inspected production area to verify proper equipment operation.</w:t>
            </w:r>
          </w:p>
          <w:p w14:paraId="171B2977" w14:textId="77777777" w:rsidR="001802E0" w:rsidRDefault="00000000">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t>Senior Systems Engineer</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06/2011 to 12/2012</w:t>
            </w:r>
          </w:p>
          <w:p w14:paraId="081289A8"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Infosys</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Hyderabad</w:t>
            </w:r>
          </w:p>
          <w:p w14:paraId="4A37BA30" w14:textId="77777777" w:rsidR="001802E0" w:rsidRDefault="00000000">
            <w:pPr>
              <w:pStyle w:val="divdocumentulli"/>
              <w:numPr>
                <w:ilvl w:val="0"/>
                <w:numId w:val="9"/>
              </w:numPr>
              <w:spacing w:before="60"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Worked in various phases of testing Automation, Functional, System, SIT, Regression, UAT &amp; Production</w:t>
            </w:r>
          </w:p>
          <w:p w14:paraId="56EE9A34" w14:textId="77777777" w:rsidR="001802E0" w:rsidRDefault="00000000">
            <w:pPr>
              <w:pStyle w:val="divdocumentulli"/>
              <w:numPr>
                <w:ilvl w:val="0"/>
                <w:numId w:val="9"/>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Performed root cause analysis to provide resolutions for production issues.</w:t>
            </w:r>
          </w:p>
          <w:p w14:paraId="1A9EA3C5" w14:textId="77777777" w:rsidR="001802E0" w:rsidRDefault="00000000">
            <w:pPr>
              <w:pStyle w:val="divdocumentulli"/>
              <w:numPr>
                <w:ilvl w:val="0"/>
                <w:numId w:val="9"/>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Created manuals and taught training sessions to educate co-workers on new systems.</w:t>
            </w:r>
          </w:p>
          <w:p w14:paraId="52FD7F1A" w14:textId="77777777" w:rsidR="001802E0" w:rsidRDefault="00000000">
            <w:pPr>
              <w:pStyle w:val="divdocumentulli"/>
              <w:numPr>
                <w:ilvl w:val="0"/>
                <w:numId w:val="9"/>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Conducted end-user reviews for modified and new systems.</w:t>
            </w:r>
          </w:p>
          <w:p w14:paraId="6201EDAC" w14:textId="77777777" w:rsidR="001802E0" w:rsidRDefault="00000000">
            <w:pPr>
              <w:pStyle w:val="divdocumentulli"/>
              <w:numPr>
                <w:ilvl w:val="0"/>
                <w:numId w:val="9"/>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Verified compliance with applicable performance metrics and compatibility expectations.</w:t>
            </w:r>
          </w:p>
          <w:p w14:paraId="7F07C888" w14:textId="77777777" w:rsidR="001802E0" w:rsidRDefault="00000000">
            <w:pPr>
              <w:pStyle w:val="divdocumentulli"/>
              <w:numPr>
                <w:ilvl w:val="0"/>
                <w:numId w:val="9"/>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Develop System Test cases and MTP's during sprints</w:t>
            </w:r>
          </w:p>
          <w:p w14:paraId="68A4FC92" w14:textId="77777777" w:rsidR="001802E0" w:rsidRDefault="00000000">
            <w:pPr>
              <w:pStyle w:val="divdocumentulli"/>
              <w:numPr>
                <w:ilvl w:val="0"/>
                <w:numId w:val="9"/>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Mentor team members on product, Agile XP, application features functionality and domain</w:t>
            </w:r>
          </w:p>
          <w:p w14:paraId="1C7A4DED" w14:textId="77777777" w:rsidR="001802E0" w:rsidRDefault="00000000">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t>Test Engineer</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04/2010 to 05/2011</w:t>
            </w:r>
          </w:p>
          <w:p w14:paraId="1B0C2B42"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Infosys</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Hyderabad</w:t>
            </w:r>
          </w:p>
          <w:p w14:paraId="3CE43242" w14:textId="77777777" w:rsidR="001802E0" w:rsidRDefault="00000000">
            <w:pPr>
              <w:pStyle w:val="divdocumentulli"/>
              <w:numPr>
                <w:ilvl w:val="0"/>
                <w:numId w:val="10"/>
              </w:numPr>
              <w:spacing w:before="60"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Reviewed, evaluated, and identified requirements for testability.</w:t>
            </w:r>
          </w:p>
          <w:p w14:paraId="1968D90F" w14:textId="77777777" w:rsidR="001802E0" w:rsidRDefault="00000000">
            <w:pPr>
              <w:pStyle w:val="divdocumentulli"/>
              <w:numPr>
                <w:ilvl w:val="0"/>
                <w:numId w:val="10"/>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Created comprehensive test plans, test scripts, and use cases to support testing objectives.</w:t>
            </w:r>
          </w:p>
          <w:p w14:paraId="665BC813" w14:textId="77777777" w:rsidR="001802E0" w:rsidRDefault="00000000">
            <w:pPr>
              <w:pStyle w:val="divdocumentulli"/>
              <w:numPr>
                <w:ilvl w:val="0"/>
                <w:numId w:val="10"/>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Analyzed and interpreted data to identify trends and recommend improvements.</w:t>
            </w:r>
          </w:p>
          <w:p w14:paraId="6A176082" w14:textId="77777777" w:rsidR="001802E0" w:rsidRDefault="00000000">
            <w:pPr>
              <w:pStyle w:val="divdocumentulli"/>
              <w:numPr>
                <w:ilvl w:val="0"/>
                <w:numId w:val="10"/>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Designed and implemented quality control processes to facilitate customer satisfaction.</w:t>
            </w:r>
          </w:p>
          <w:p w14:paraId="1DDE52BD" w14:textId="77777777" w:rsidR="001802E0" w:rsidRDefault="00000000">
            <w:pPr>
              <w:pStyle w:val="divdocumentulli"/>
              <w:numPr>
                <w:ilvl w:val="0"/>
                <w:numId w:val="10"/>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Documented and developed engineering procedures and processes.</w:t>
            </w:r>
          </w:p>
          <w:p w14:paraId="7518EBA2" w14:textId="77777777" w:rsidR="001802E0" w:rsidRDefault="00000000">
            <w:pPr>
              <w:pStyle w:val="divdocumentulli"/>
              <w:numPr>
                <w:ilvl w:val="0"/>
                <w:numId w:val="10"/>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Developed high-quality engineering designs and plans to meet industry standards.</w:t>
            </w:r>
          </w:p>
          <w:p w14:paraId="581490EC" w14:textId="77777777" w:rsidR="001802E0" w:rsidRDefault="00000000">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ocumenttxtBold"/>
                <w:color w:val="000000"/>
                <w:sz w:val="20"/>
                <w:szCs w:val="20"/>
              </w:rPr>
              <w:t>Test R &amp; D Engineer</w:t>
            </w:r>
            <w:r>
              <w:rPr>
                <w:rStyle w:val="span"/>
                <w:rFonts w:ascii="Fira Sans Light" w:eastAsia="Fira Sans Light" w:hAnsi="Fira Sans Light" w:cs="Fira Sans Light"/>
                <w:color w:val="000000"/>
                <w:sz w:val="20"/>
                <w:szCs w:val="20"/>
              </w:rPr>
              <w:t xml:space="preserve">, </w:t>
            </w:r>
            <w:r>
              <w:rPr>
                <w:rStyle w:val="divdocumentjobdates"/>
                <w:color w:val="000000"/>
                <w:sz w:val="20"/>
                <w:szCs w:val="20"/>
              </w:rPr>
              <w:t>10/2008 to 03/2010</w:t>
            </w:r>
          </w:p>
          <w:p w14:paraId="28089D4E" w14:textId="77777777" w:rsidR="001802E0" w:rsidRDefault="00000000">
            <w:pPr>
              <w:pStyle w:val="documentpaddedline"/>
              <w:spacing w:line="260" w:lineRule="atLeast"/>
              <w:rPr>
                <w:rStyle w:val="documentleft-box"/>
                <w:rFonts w:ascii="Fira Sans" w:eastAsia="Fira Sans" w:hAnsi="Fira Sans" w:cs="Fira Sans"/>
                <w:b/>
                <w:bCs/>
                <w:color w:val="000000"/>
                <w:sz w:val="20"/>
                <w:szCs w:val="20"/>
              </w:rPr>
            </w:pPr>
            <w:r>
              <w:rPr>
                <w:rStyle w:val="documentcompanyname"/>
                <w:color w:val="000000"/>
                <w:sz w:val="20"/>
                <w:szCs w:val="20"/>
              </w:rPr>
              <w:t>Infosys</w:t>
            </w:r>
            <w:r>
              <w:rPr>
                <w:rStyle w:val="documentleft-box"/>
                <w:rFonts w:ascii="Fira Sans" w:eastAsia="Fira Sans" w:hAnsi="Fira Sans" w:cs="Fira Sans"/>
                <w:b/>
                <w:bCs/>
                <w:color w:val="000000"/>
                <w:sz w:val="20"/>
                <w:szCs w:val="20"/>
              </w:rPr>
              <w:t xml:space="preserve"> </w:t>
            </w:r>
            <w:r>
              <w:rPr>
                <w:rStyle w:val="span"/>
                <w:rFonts w:ascii="Fira Sans" w:eastAsia="Fira Sans" w:hAnsi="Fira Sans" w:cs="Fira Sans"/>
                <w:b/>
                <w:bCs/>
                <w:color w:val="000000"/>
                <w:sz w:val="20"/>
                <w:szCs w:val="20"/>
              </w:rPr>
              <w:t>- Bangalore</w:t>
            </w:r>
          </w:p>
          <w:p w14:paraId="6D877E91" w14:textId="77777777" w:rsidR="001802E0" w:rsidRDefault="00000000">
            <w:pPr>
              <w:pStyle w:val="divdocumentulli"/>
              <w:numPr>
                <w:ilvl w:val="0"/>
                <w:numId w:val="11"/>
              </w:numPr>
              <w:spacing w:before="60"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Validating the condition of boards physically &amp; technical checks which includes soldering, replacement of components</w:t>
            </w:r>
          </w:p>
          <w:p w14:paraId="020F7A97" w14:textId="77777777" w:rsidR="001802E0" w:rsidRDefault="00000000">
            <w:pPr>
              <w:pStyle w:val="divdocumentulli"/>
              <w:numPr>
                <w:ilvl w:val="0"/>
                <w:numId w:val="1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Compare design and actual for correctness of components</w:t>
            </w:r>
          </w:p>
          <w:p w14:paraId="26DE945A" w14:textId="77777777" w:rsidR="001802E0" w:rsidRDefault="00000000">
            <w:pPr>
              <w:pStyle w:val="divdocumentulli"/>
              <w:numPr>
                <w:ilvl w:val="0"/>
                <w:numId w:val="1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Designing of PCB's using Orcad and Pads Layout</w:t>
            </w:r>
          </w:p>
          <w:p w14:paraId="43EDFB97" w14:textId="77777777" w:rsidR="001802E0" w:rsidRDefault="00000000">
            <w:pPr>
              <w:pStyle w:val="divdocumentulli"/>
              <w:numPr>
                <w:ilvl w:val="0"/>
                <w:numId w:val="1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Participated in formal internal design reviews of proposed products and components.</w:t>
            </w:r>
          </w:p>
          <w:p w14:paraId="1BD9B7DC" w14:textId="77777777" w:rsidR="001802E0" w:rsidRDefault="00000000">
            <w:pPr>
              <w:pStyle w:val="divdocumentulli"/>
              <w:numPr>
                <w:ilvl w:val="0"/>
                <w:numId w:val="1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Developed positive working relationships with stakeholders to effectively coordinate work activities.</w:t>
            </w:r>
          </w:p>
          <w:p w14:paraId="0A6F2AE6" w14:textId="77777777" w:rsidR="001802E0" w:rsidRDefault="00000000">
            <w:pPr>
              <w:pStyle w:val="divdocumentulli"/>
              <w:numPr>
                <w:ilvl w:val="0"/>
                <w:numId w:val="11"/>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Developed comprehensive engineering documents for all projects.</w:t>
            </w:r>
          </w:p>
          <w:p w14:paraId="65CD60F7" w14:textId="77777777" w:rsidR="001802E0" w:rsidRDefault="00000000">
            <w:pPr>
              <w:pStyle w:val="bottomlowborder"/>
              <w:rPr>
                <w:rStyle w:val="documentleft-box"/>
                <w:rFonts w:ascii="Fira Sans Light" w:eastAsia="Fira Sans Light" w:hAnsi="Fira Sans Light" w:cs="Fira Sans Light"/>
                <w:color w:val="000000"/>
              </w:rPr>
            </w:pPr>
            <w:r>
              <w:rPr>
                <w:rStyle w:val="documentleft-box"/>
                <w:rFonts w:ascii="Fira Sans Light" w:eastAsia="Fira Sans Light" w:hAnsi="Fira Sans Light" w:cs="Fira Sans Light"/>
                <w:color w:val="000000"/>
              </w:rPr>
              <w:t> </w:t>
            </w:r>
          </w:p>
          <w:p w14:paraId="130DD267" w14:textId="77777777" w:rsidR="001802E0" w:rsidRDefault="00000000">
            <w:pPr>
              <w:pStyle w:val="topborder"/>
              <w:rPr>
                <w:rStyle w:val="documentleft-box"/>
                <w:rFonts w:ascii="Fira Sans Light" w:eastAsia="Fira Sans Light" w:hAnsi="Fira Sans Light" w:cs="Fira Sans Light"/>
                <w:color w:val="000000"/>
              </w:rPr>
            </w:pPr>
            <w:r>
              <w:rPr>
                <w:rStyle w:val="documentleft-box"/>
                <w:rFonts w:ascii="Fira Sans Light" w:eastAsia="Fira Sans Light" w:hAnsi="Fira Sans Light" w:cs="Fira Sans Light"/>
                <w:color w:val="000000"/>
              </w:rPr>
              <w:t> </w:t>
            </w:r>
          </w:p>
          <w:p w14:paraId="144D77C3" w14:textId="77777777" w:rsidR="001802E0" w:rsidRDefault="00000000">
            <w:pPr>
              <w:pStyle w:val="documentsectiontoppadding"/>
              <w:rPr>
                <w:rStyle w:val="documentleft-box"/>
                <w:rFonts w:ascii="Fira Sans Light" w:eastAsia="Fira Sans Light" w:hAnsi="Fira Sans Light" w:cs="Fira Sans Light"/>
                <w:color w:val="000000"/>
              </w:rPr>
            </w:pPr>
            <w:r>
              <w:rPr>
                <w:rStyle w:val="documentleft-box"/>
                <w:rFonts w:ascii="Fira Sans Light" w:eastAsia="Fira Sans Light" w:hAnsi="Fira Sans Light" w:cs="Fira Sans Light"/>
                <w:color w:val="000000"/>
              </w:rPr>
              <w:t> </w:t>
            </w:r>
          </w:p>
          <w:p w14:paraId="0316F21E" w14:textId="77777777" w:rsidR="00F44C46" w:rsidRDefault="00F44C46">
            <w:pPr>
              <w:pStyle w:val="documentsectiontoppadding"/>
              <w:rPr>
                <w:rStyle w:val="documentleft-box"/>
                <w:rFonts w:ascii="Fira Sans Light" w:eastAsia="Fira Sans Light" w:hAnsi="Fira Sans Light" w:cs="Fira Sans Light"/>
                <w:color w:val="000000"/>
              </w:rPr>
            </w:pPr>
          </w:p>
          <w:p w14:paraId="7AF82C1C" w14:textId="77777777" w:rsidR="001802E0" w:rsidRDefault="00000000">
            <w:pPr>
              <w:pStyle w:val="documentheading"/>
              <w:rPr>
                <w:rStyle w:val="documentleft-box"/>
                <w:color w:val="000000"/>
              </w:rPr>
            </w:pPr>
            <w:r>
              <w:rPr>
                <w:rStyle w:val="documentsectiontitle"/>
                <w:highlight w:val="white"/>
              </w:rPr>
              <w:t>Education </w:t>
            </w:r>
            <w:r>
              <w:pict w14:anchorId="2E2C9FCF">
                <v:rect id="_x0000_s1027" style="position:absolute;margin-left:0;margin-top:1.75pt;width:331.5pt;height:11.5pt;z-index:-251656192;mso-position-horizontal-relative:text;mso-position-vertical-relative:line" fillcolor="#dfe6eb" stroked="f">
                  <v:path strokeok="f"/>
                </v:rect>
              </w:pict>
            </w:r>
          </w:p>
          <w:p w14:paraId="1DC117D3" w14:textId="77777777" w:rsidR="001802E0" w:rsidRDefault="00000000">
            <w:pPr>
              <w:pStyle w:val="documentpaddedline"/>
              <w:spacing w:line="260" w:lineRule="atLeast"/>
              <w:rPr>
                <w:rStyle w:val="documentleft-box"/>
                <w:rFonts w:ascii="Fira Sans Light" w:eastAsia="Fira Sans Light" w:hAnsi="Fira Sans Light" w:cs="Fira Sans Light"/>
                <w:color w:val="000000"/>
                <w:sz w:val="20"/>
                <w:szCs w:val="20"/>
              </w:rPr>
            </w:pPr>
            <w:r>
              <w:rPr>
                <w:rStyle w:val="divdocumentdegree"/>
                <w:color w:val="000000"/>
                <w:sz w:val="20"/>
                <w:szCs w:val="20"/>
              </w:rPr>
              <w:t>MBA</w:t>
            </w:r>
            <w:r>
              <w:rPr>
                <w:rStyle w:val="span"/>
                <w:rFonts w:ascii="Fira Sans Light" w:eastAsia="Fira Sans Light" w:hAnsi="Fira Sans Light" w:cs="Fira Sans Light"/>
                <w:color w:val="000000"/>
                <w:sz w:val="20"/>
                <w:szCs w:val="20"/>
              </w:rPr>
              <w:t xml:space="preserve">, </w:t>
            </w:r>
            <w:r>
              <w:rPr>
                <w:rStyle w:val="divdocumentprogramline"/>
                <w:color w:val="000000"/>
                <w:sz w:val="20"/>
                <w:szCs w:val="20"/>
              </w:rPr>
              <w:t>Information Technology</w:t>
            </w:r>
            <w:r>
              <w:rPr>
                <w:rStyle w:val="span"/>
                <w:rFonts w:ascii="Fira Sans Light" w:eastAsia="Fira Sans Light" w:hAnsi="Fira Sans Light" w:cs="Fira Sans Light"/>
                <w:color w:val="000000"/>
                <w:sz w:val="20"/>
                <w:szCs w:val="20"/>
              </w:rPr>
              <w:t xml:space="preserve">, </w:t>
            </w:r>
            <w:r>
              <w:rPr>
                <w:rStyle w:val="span"/>
                <w:rFonts w:ascii="Fira Sans Medium" w:eastAsia="Fira Sans Medium" w:hAnsi="Fira Sans Medium" w:cs="Fira Sans Medium"/>
                <w:color w:val="000000"/>
                <w:sz w:val="20"/>
                <w:szCs w:val="20"/>
              </w:rPr>
              <w:t>10/2015</w:t>
            </w:r>
            <w:r>
              <w:rPr>
                <w:rStyle w:val="divdocumentjobdates"/>
                <w:color w:val="000000"/>
                <w:sz w:val="20"/>
                <w:szCs w:val="20"/>
              </w:rPr>
              <w:t xml:space="preserve"> </w:t>
            </w:r>
          </w:p>
          <w:p w14:paraId="13BBB1A0" w14:textId="77777777" w:rsidR="001802E0" w:rsidRDefault="00000000">
            <w:pPr>
              <w:pStyle w:val="documentpaddedline"/>
              <w:spacing w:line="260" w:lineRule="atLeast"/>
              <w:rPr>
                <w:rStyle w:val="documentleft-box"/>
                <w:rFonts w:ascii="Fira Sans Light" w:eastAsia="Fira Sans Light" w:hAnsi="Fira Sans Light" w:cs="Fira Sans Light"/>
                <w:color w:val="000000"/>
                <w:sz w:val="20"/>
                <w:szCs w:val="20"/>
              </w:rPr>
            </w:pPr>
            <w:r>
              <w:rPr>
                <w:rStyle w:val="documentcompanyname"/>
                <w:color w:val="000000"/>
                <w:sz w:val="20"/>
                <w:szCs w:val="20"/>
              </w:rPr>
              <w:t>JNTU Hyderabad University</w:t>
            </w:r>
            <w:r>
              <w:rPr>
                <w:rStyle w:val="documentleft-box"/>
                <w:rFonts w:ascii="Fira Sans Light" w:eastAsia="Fira Sans Light" w:hAnsi="Fira Sans Light" w:cs="Fira Sans Light"/>
                <w:color w:val="000000"/>
                <w:sz w:val="20"/>
                <w:szCs w:val="20"/>
              </w:rPr>
              <w:t xml:space="preserve"> </w:t>
            </w:r>
            <w:r>
              <w:rPr>
                <w:rStyle w:val="span"/>
                <w:rFonts w:ascii="Fira Sans Light" w:eastAsia="Fira Sans Light" w:hAnsi="Fira Sans Light" w:cs="Fira Sans Light"/>
                <w:color w:val="000000"/>
                <w:sz w:val="20"/>
                <w:szCs w:val="20"/>
              </w:rPr>
              <w:t xml:space="preserve">- </w:t>
            </w:r>
            <w:r>
              <w:rPr>
                <w:rStyle w:val="divdocumenteduc-secjobcity"/>
                <w:color w:val="000000"/>
                <w:sz w:val="20"/>
                <w:szCs w:val="20"/>
              </w:rPr>
              <w:t>Hyderabad</w:t>
            </w:r>
            <w:r>
              <w:rPr>
                <w:rStyle w:val="documentleft-box"/>
                <w:rFonts w:ascii="Fira Sans Light" w:eastAsia="Fira Sans Light" w:hAnsi="Fira Sans Light" w:cs="Fira Sans Light"/>
                <w:color w:val="000000"/>
                <w:sz w:val="20"/>
                <w:szCs w:val="20"/>
              </w:rPr>
              <w:t xml:space="preserve"> </w:t>
            </w:r>
          </w:p>
          <w:p w14:paraId="229A14E7" w14:textId="77777777" w:rsidR="001802E0" w:rsidRDefault="00000000">
            <w:pPr>
              <w:pStyle w:val="documentpaddedline"/>
              <w:pBdr>
                <w:top w:val="none" w:sz="0" w:space="15" w:color="auto"/>
              </w:pBdr>
              <w:spacing w:line="260" w:lineRule="atLeast"/>
              <w:rPr>
                <w:rStyle w:val="documentleft-box"/>
                <w:rFonts w:ascii="Fira Sans Light" w:eastAsia="Fira Sans Light" w:hAnsi="Fira Sans Light" w:cs="Fira Sans Light"/>
                <w:color w:val="000000"/>
                <w:sz w:val="20"/>
                <w:szCs w:val="20"/>
              </w:rPr>
            </w:pPr>
            <w:r>
              <w:rPr>
                <w:rStyle w:val="divdocumentdegree"/>
                <w:color w:val="000000"/>
                <w:sz w:val="20"/>
                <w:szCs w:val="20"/>
              </w:rPr>
              <w:t>Bachelor of Sciences</w:t>
            </w:r>
            <w:r>
              <w:rPr>
                <w:rStyle w:val="span"/>
                <w:rFonts w:ascii="Fira Sans Light" w:eastAsia="Fira Sans Light" w:hAnsi="Fira Sans Light" w:cs="Fira Sans Light"/>
                <w:color w:val="000000"/>
                <w:sz w:val="20"/>
                <w:szCs w:val="20"/>
              </w:rPr>
              <w:t xml:space="preserve">, </w:t>
            </w:r>
            <w:r>
              <w:rPr>
                <w:rStyle w:val="divdocumentprogramline"/>
                <w:color w:val="000000"/>
                <w:sz w:val="20"/>
                <w:szCs w:val="20"/>
              </w:rPr>
              <w:t>Computer Science</w:t>
            </w:r>
            <w:r>
              <w:rPr>
                <w:rStyle w:val="span"/>
                <w:rFonts w:ascii="Fira Sans Light" w:eastAsia="Fira Sans Light" w:hAnsi="Fira Sans Light" w:cs="Fira Sans Light"/>
                <w:color w:val="000000"/>
                <w:sz w:val="20"/>
                <w:szCs w:val="20"/>
              </w:rPr>
              <w:t xml:space="preserve">, </w:t>
            </w:r>
            <w:r>
              <w:rPr>
                <w:rStyle w:val="span"/>
                <w:rFonts w:ascii="Fira Sans Medium" w:eastAsia="Fira Sans Medium" w:hAnsi="Fira Sans Medium" w:cs="Fira Sans Medium"/>
                <w:color w:val="000000"/>
                <w:sz w:val="20"/>
                <w:szCs w:val="20"/>
              </w:rPr>
              <w:t>04/2008</w:t>
            </w:r>
            <w:r>
              <w:rPr>
                <w:rStyle w:val="divdocumentjobdates"/>
                <w:color w:val="000000"/>
                <w:sz w:val="20"/>
                <w:szCs w:val="20"/>
              </w:rPr>
              <w:t xml:space="preserve"> </w:t>
            </w:r>
          </w:p>
          <w:p w14:paraId="0C20AA3A" w14:textId="77777777" w:rsidR="001802E0" w:rsidRDefault="00000000">
            <w:pPr>
              <w:pStyle w:val="documentpaddedline"/>
              <w:spacing w:line="260" w:lineRule="atLeast"/>
              <w:rPr>
                <w:rStyle w:val="documentleft-box"/>
                <w:rFonts w:ascii="Fira Sans Light" w:eastAsia="Fira Sans Light" w:hAnsi="Fira Sans Light" w:cs="Fira Sans Light"/>
                <w:color w:val="000000"/>
                <w:sz w:val="20"/>
                <w:szCs w:val="20"/>
              </w:rPr>
            </w:pPr>
            <w:r>
              <w:rPr>
                <w:rStyle w:val="documentcompanyname"/>
                <w:color w:val="000000"/>
                <w:sz w:val="20"/>
                <w:szCs w:val="20"/>
              </w:rPr>
              <w:t>Osmania University</w:t>
            </w:r>
            <w:r>
              <w:rPr>
                <w:rStyle w:val="documentleft-box"/>
                <w:rFonts w:ascii="Fira Sans Light" w:eastAsia="Fira Sans Light" w:hAnsi="Fira Sans Light" w:cs="Fira Sans Light"/>
                <w:color w:val="000000"/>
                <w:sz w:val="20"/>
                <w:szCs w:val="20"/>
              </w:rPr>
              <w:t xml:space="preserve"> </w:t>
            </w:r>
          </w:p>
          <w:p w14:paraId="5C2F3169" w14:textId="77777777" w:rsidR="001802E0" w:rsidRDefault="00000000">
            <w:pPr>
              <w:pStyle w:val="bottomlowborder"/>
              <w:rPr>
                <w:rStyle w:val="documentleft-box"/>
                <w:rFonts w:ascii="Fira Sans Light" w:eastAsia="Fira Sans Light" w:hAnsi="Fira Sans Light" w:cs="Fira Sans Light"/>
                <w:color w:val="000000"/>
              </w:rPr>
            </w:pPr>
            <w:r>
              <w:rPr>
                <w:rStyle w:val="documentleft-box"/>
                <w:rFonts w:ascii="Fira Sans Light" w:eastAsia="Fira Sans Light" w:hAnsi="Fira Sans Light" w:cs="Fira Sans Light"/>
                <w:color w:val="000000"/>
              </w:rPr>
              <w:t> </w:t>
            </w:r>
          </w:p>
          <w:p w14:paraId="198767C8" w14:textId="77777777" w:rsidR="001802E0" w:rsidRDefault="00000000">
            <w:pPr>
              <w:pStyle w:val="topborder"/>
              <w:rPr>
                <w:rStyle w:val="documentleft-box"/>
                <w:rFonts w:ascii="Fira Sans Light" w:eastAsia="Fira Sans Light" w:hAnsi="Fira Sans Light" w:cs="Fira Sans Light"/>
                <w:color w:val="000000"/>
              </w:rPr>
            </w:pPr>
            <w:r>
              <w:rPr>
                <w:rStyle w:val="documentleft-box"/>
                <w:rFonts w:ascii="Fira Sans Light" w:eastAsia="Fira Sans Light" w:hAnsi="Fira Sans Light" w:cs="Fira Sans Light"/>
                <w:color w:val="000000"/>
              </w:rPr>
              <w:t> </w:t>
            </w:r>
          </w:p>
          <w:p w14:paraId="512E4FE0" w14:textId="0AB11222" w:rsidR="001802E0" w:rsidRDefault="00000000" w:rsidP="00383DF6">
            <w:pPr>
              <w:pStyle w:val="documentsectiontoppadding"/>
              <w:rPr>
                <w:rStyle w:val="documentleft-box"/>
                <w:color w:val="000000"/>
              </w:rPr>
            </w:pPr>
            <w:r>
              <w:rPr>
                <w:rStyle w:val="documentleft-box"/>
                <w:rFonts w:ascii="Fira Sans Light" w:eastAsia="Fira Sans Light" w:hAnsi="Fira Sans Light" w:cs="Fira Sans Light"/>
                <w:vanish/>
                <w:color w:val="000000"/>
              </w:rPr>
              <w:t> </w:t>
            </w:r>
            <w:r>
              <w:rPr>
                <w:rStyle w:val="documentsectiontitle"/>
                <w:b/>
                <w:bCs/>
                <w:highlight w:val="white"/>
              </w:rPr>
              <w:t>Rewards &amp; Recognition </w:t>
            </w:r>
            <w:r>
              <w:pict w14:anchorId="4EF1BD69">
                <v:rect id="_x0000_s1029" style="position:absolute;margin-left:0;margin-top:1.75pt;width:331.5pt;height:11.5pt;z-index:-251654144;mso-position-horizontal-relative:text;mso-position-vertical-relative:line" fillcolor="#dfe6eb" stroked="f">
                  <v:path strokeok="f"/>
                </v:rect>
              </w:pict>
            </w:r>
          </w:p>
          <w:p w14:paraId="78BB23AE" w14:textId="77777777" w:rsidR="001802E0" w:rsidRDefault="00000000">
            <w:pPr>
              <w:pStyle w:val="divdocumentulli"/>
              <w:numPr>
                <w:ilvl w:val="0"/>
                <w:numId w:val="13"/>
              </w:numPr>
              <w:spacing w:line="260" w:lineRule="atLeast"/>
              <w:ind w:left="200" w:hanging="192"/>
              <w:rPr>
                <w:rStyle w:val="documentleft-box"/>
                <w:rFonts w:ascii="Fira Sans Light" w:eastAsia="Fira Sans Light" w:hAnsi="Fira Sans Light" w:cs="Fira Sans Light"/>
                <w:color w:val="000000"/>
                <w:sz w:val="20"/>
                <w:szCs w:val="20"/>
              </w:rPr>
            </w:pPr>
            <w:r>
              <w:rPr>
                <w:rStyle w:val="documentleft-box"/>
                <w:rFonts w:ascii="Fira Sans Light" w:eastAsia="Fira Sans Light" w:hAnsi="Fira Sans Light" w:cs="Fira Sans Light"/>
                <w:color w:val="000000"/>
                <w:sz w:val="20"/>
                <w:szCs w:val="20"/>
              </w:rPr>
              <w:t>Received 'Impact Award' twice from Clients and Legato Management for zero defect delivery.</w:t>
            </w:r>
          </w:p>
          <w:p w14:paraId="3E54CC36" w14:textId="77777777" w:rsidR="001802E0" w:rsidRDefault="00000000">
            <w:pPr>
              <w:pStyle w:val="divdocumentulli"/>
              <w:numPr>
                <w:ilvl w:val="0"/>
                <w:numId w:val="13"/>
              </w:numPr>
              <w:spacing w:line="260" w:lineRule="atLeast"/>
              <w:ind w:left="200" w:hanging="192"/>
              <w:rPr>
                <w:rStyle w:val="documentleft-box"/>
                <w:rFonts w:ascii="Fira Sans Light" w:eastAsia="Fira Sans Light" w:hAnsi="Fira Sans Light" w:cs="Fira Sans Light"/>
                <w:color w:val="000000"/>
                <w:sz w:val="20"/>
                <w:szCs w:val="20"/>
              </w:rPr>
            </w:pPr>
            <w:r>
              <w:rPr>
                <w:rStyle w:val="documentleft-box"/>
                <w:rFonts w:ascii="Fira Sans Light" w:eastAsia="Fira Sans Light" w:hAnsi="Fira Sans Light" w:cs="Fira Sans Light"/>
                <w:color w:val="000000"/>
                <w:sz w:val="20"/>
                <w:szCs w:val="20"/>
              </w:rPr>
              <w:t>Received 'Certificate of Excellence' Award twice from Executive Management.</w:t>
            </w:r>
          </w:p>
          <w:p w14:paraId="562B1326" w14:textId="77777777" w:rsidR="001802E0" w:rsidRDefault="00000000">
            <w:pPr>
              <w:pStyle w:val="divdocumentulli"/>
              <w:numPr>
                <w:ilvl w:val="0"/>
                <w:numId w:val="13"/>
              </w:numPr>
              <w:spacing w:line="260" w:lineRule="atLeast"/>
              <w:ind w:left="200" w:hanging="192"/>
              <w:rPr>
                <w:rStyle w:val="documentleft-box"/>
                <w:rFonts w:ascii="Fira Sans Light" w:eastAsia="Fira Sans Light" w:hAnsi="Fira Sans Light" w:cs="Fira Sans Light"/>
                <w:color w:val="000000"/>
                <w:sz w:val="20"/>
                <w:szCs w:val="20"/>
              </w:rPr>
            </w:pPr>
            <w:r>
              <w:rPr>
                <w:rStyle w:val="documentleft-box"/>
                <w:rFonts w:ascii="Fira Sans Light" w:eastAsia="Fira Sans Light" w:hAnsi="Fira Sans Light" w:cs="Fira Sans Light"/>
                <w:color w:val="000000"/>
                <w:sz w:val="20"/>
                <w:szCs w:val="20"/>
              </w:rPr>
              <w:t>Received STAR award for commendable work in various projects.</w:t>
            </w:r>
          </w:p>
          <w:p w14:paraId="4D8A8959" w14:textId="77777777" w:rsidR="001802E0" w:rsidRDefault="00000000">
            <w:pPr>
              <w:pStyle w:val="divdocumentulli"/>
              <w:numPr>
                <w:ilvl w:val="0"/>
                <w:numId w:val="13"/>
              </w:numPr>
              <w:spacing w:line="260" w:lineRule="atLeast"/>
              <w:ind w:left="200" w:hanging="192"/>
              <w:rPr>
                <w:rStyle w:val="documentleft-box"/>
                <w:rFonts w:ascii="Fira Sans Light" w:eastAsia="Fira Sans Light" w:hAnsi="Fira Sans Light" w:cs="Fira Sans Light"/>
                <w:color w:val="000000"/>
                <w:sz w:val="20"/>
                <w:szCs w:val="20"/>
              </w:rPr>
            </w:pPr>
            <w:r>
              <w:rPr>
                <w:rStyle w:val="documentleft-box"/>
                <w:rFonts w:ascii="Fira Sans Light" w:eastAsia="Fira Sans Light" w:hAnsi="Fira Sans Light" w:cs="Fira Sans Light"/>
                <w:color w:val="000000"/>
                <w:sz w:val="20"/>
                <w:szCs w:val="20"/>
              </w:rPr>
              <w:t>Received BT (Best Tester) award for contribution towards the success of projects.</w:t>
            </w:r>
          </w:p>
          <w:p w14:paraId="56C3EE6D" w14:textId="77777777" w:rsidR="001802E0" w:rsidRDefault="00000000">
            <w:pPr>
              <w:pStyle w:val="divdocumentulli"/>
              <w:numPr>
                <w:ilvl w:val="0"/>
                <w:numId w:val="13"/>
              </w:numPr>
              <w:spacing w:line="260" w:lineRule="atLeast"/>
              <w:ind w:left="200" w:hanging="192"/>
              <w:rPr>
                <w:rStyle w:val="documentleft-box"/>
                <w:rFonts w:ascii="Fira Sans Light" w:eastAsia="Fira Sans Light" w:hAnsi="Fira Sans Light" w:cs="Fira Sans Light"/>
                <w:color w:val="000000"/>
                <w:sz w:val="20"/>
                <w:szCs w:val="20"/>
              </w:rPr>
            </w:pPr>
            <w:r>
              <w:rPr>
                <w:rStyle w:val="documentleft-box"/>
                <w:rFonts w:ascii="Fira Sans Light" w:eastAsia="Fira Sans Light" w:hAnsi="Fira Sans Light" w:cs="Fira Sans Light"/>
                <w:color w:val="000000"/>
                <w:sz w:val="20"/>
                <w:szCs w:val="20"/>
              </w:rPr>
              <w:t>Received Best QA for captivating the project towards victorious completion in less time than projected.</w:t>
            </w:r>
          </w:p>
          <w:p w14:paraId="359EB64C" w14:textId="77777777" w:rsidR="001802E0" w:rsidRDefault="00000000">
            <w:pPr>
              <w:pStyle w:val="documentleft-boxsectionnth-last-child1bottomlowborder"/>
              <w:pBdr>
                <w:top w:val="none" w:sz="0" w:space="5" w:color="auto"/>
                <w:bottom w:val="single" w:sz="8" w:space="0" w:color="2A5978"/>
              </w:pBdr>
              <w:spacing w:line="20" w:lineRule="atLeast"/>
              <w:rPr>
                <w:rStyle w:val="documentleft-box"/>
                <w:rFonts w:ascii="Fira Sans Light" w:eastAsia="Fira Sans Light" w:hAnsi="Fira Sans Light" w:cs="Fira Sans Light"/>
                <w:color w:val="000000"/>
                <w:sz w:val="2"/>
                <w:szCs w:val="2"/>
              </w:rPr>
            </w:pPr>
            <w:r>
              <w:rPr>
                <w:rStyle w:val="documentleft-box"/>
                <w:rFonts w:ascii="Fira Sans Light" w:eastAsia="Fira Sans Light" w:hAnsi="Fira Sans Light" w:cs="Fira Sans Light"/>
                <w:color w:val="000000"/>
                <w:sz w:val="2"/>
                <w:szCs w:val="2"/>
              </w:rPr>
              <w:t> </w:t>
            </w:r>
          </w:p>
        </w:tc>
        <w:tc>
          <w:tcPr>
            <w:tcW w:w="690" w:type="dxa"/>
            <w:tcMar>
              <w:top w:w="0" w:type="dxa"/>
              <w:left w:w="0" w:type="dxa"/>
              <w:bottom w:w="0" w:type="dxa"/>
              <w:right w:w="0" w:type="dxa"/>
            </w:tcMar>
            <w:hideMark/>
          </w:tcPr>
          <w:p w14:paraId="24C44E43" w14:textId="77777777" w:rsidR="001802E0" w:rsidRDefault="001802E0">
            <w:pPr>
              <w:pStyle w:val="leftboxrightpaddingcellParagraph"/>
              <w:spacing w:line="260" w:lineRule="atLeast"/>
              <w:textAlignment w:val="auto"/>
              <w:rPr>
                <w:rStyle w:val="leftboxrightpaddingcell"/>
                <w:rFonts w:ascii="Fira Sans Light" w:eastAsia="Fira Sans Light" w:hAnsi="Fira Sans Light" w:cs="Fira Sans Light"/>
                <w:color w:val="000000"/>
                <w:sz w:val="20"/>
                <w:szCs w:val="20"/>
              </w:rPr>
            </w:pPr>
          </w:p>
        </w:tc>
        <w:tc>
          <w:tcPr>
            <w:tcW w:w="3186" w:type="dxa"/>
            <w:tcMar>
              <w:top w:w="0" w:type="dxa"/>
              <w:left w:w="0" w:type="dxa"/>
              <w:bottom w:w="0" w:type="dxa"/>
              <w:right w:w="0" w:type="dxa"/>
            </w:tcMar>
            <w:hideMark/>
          </w:tcPr>
          <w:p w14:paraId="19FB3337" w14:textId="77777777" w:rsidR="001802E0" w:rsidRDefault="00000000">
            <w:pPr>
              <w:pStyle w:val="documentleft-boxsectionnth-child1toppadding"/>
              <w:rPr>
                <w:rStyle w:val="documentright-box"/>
                <w:rFonts w:ascii="Fira Sans Light" w:eastAsia="Fira Sans Light" w:hAnsi="Fira Sans Light" w:cs="Fira Sans Light"/>
                <w:color w:val="000000"/>
                <w:sz w:val="20"/>
                <w:szCs w:val="20"/>
              </w:rPr>
            </w:pPr>
            <w:r>
              <w:rPr>
                <w:rStyle w:val="documentright-box"/>
                <w:rFonts w:ascii="Fira Sans Light" w:eastAsia="Fira Sans Light" w:hAnsi="Fira Sans Light" w:cs="Fira Sans Light"/>
                <w:color w:val="000000"/>
                <w:sz w:val="20"/>
                <w:szCs w:val="20"/>
              </w:rPr>
              <w:t> </w:t>
            </w:r>
          </w:p>
          <w:p w14:paraId="74C6B928" w14:textId="74BCEE8D" w:rsidR="001802E0" w:rsidRPr="007711AA" w:rsidRDefault="00000000" w:rsidP="007711AA">
            <w:pPr>
              <w:pStyle w:val="documentheading"/>
              <w:rPr>
                <w:rStyle w:val="documentright-box"/>
                <w:color w:val="000000"/>
              </w:rPr>
            </w:pPr>
            <w:r>
              <w:rPr>
                <w:rStyle w:val="documentsectiontitle"/>
                <w:highlight w:val="white"/>
              </w:rPr>
              <w:t>Contact </w:t>
            </w:r>
            <w:r>
              <w:pict w14:anchorId="2AFC4009">
                <v:rect id="_x0000_s1030" style="position:absolute;margin-left:0;margin-top:1.75pt;width:159.3pt;height:11.5pt;z-index:-251653120;mso-position-horizontal-relative:text;mso-position-vertical-relative:line" fillcolor="#dfe6eb" stroked="f">
                  <v:path strokeok="f"/>
                </v:rect>
              </w:pict>
            </w:r>
            <w:r>
              <w:rPr>
                <w:rStyle w:val="span"/>
                <w:vanish/>
                <w:color w:val="000000"/>
              </w:rPr>
              <w:t>Address</w:t>
            </w:r>
            <w:r>
              <w:rPr>
                <w:rStyle w:val="documentbeforecolonspace"/>
                <w:color w:val="000000"/>
              </w:rPr>
              <w:t xml:space="preserve"> </w:t>
            </w:r>
            <w:r>
              <w:rPr>
                <w:rStyle w:val="documenttxtBold"/>
                <w:vanish/>
                <w:color w:val="000000"/>
              </w:rPr>
              <w:t xml:space="preserve">: </w:t>
            </w:r>
            <w:r>
              <w:rPr>
                <w:rStyle w:val="span"/>
                <w:rFonts w:ascii="Fira Sans Light" w:eastAsia="Fira Sans Light" w:hAnsi="Fira Sans Light" w:cs="Fira Sans Light"/>
                <w:vanish/>
                <w:color w:val="000000"/>
              </w:rPr>
              <w:t>Hyderabad, TG 500090</w:t>
            </w:r>
            <w:r>
              <w:rPr>
                <w:rStyle w:val="documentaddressadrsDetails"/>
                <w:rFonts w:ascii="Fira Sans Light" w:eastAsia="Fira Sans Light" w:hAnsi="Fira Sans Light" w:cs="Fira Sans Light"/>
                <w:vanish/>
                <w:color w:val="000000"/>
              </w:rPr>
              <w:t xml:space="preserve"> </w:t>
            </w:r>
          </w:p>
          <w:p w14:paraId="06BA2BA5" w14:textId="77777777" w:rsidR="001802E0" w:rsidRDefault="00000000">
            <w:pPr>
              <w:pStyle w:val="documentpaddedline"/>
              <w:spacing w:line="260" w:lineRule="atLeast"/>
              <w:rPr>
                <w:rStyle w:val="documentright-box"/>
                <w:rFonts w:ascii="Fira Sans Light" w:eastAsia="Fira Sans Light" w:hAnsi="Fira Sans Light" w:cs="Fira Sans Light"/>
                <w:color w:val="000000"/>
                <w:sz w:val="20"/>
                <w:szCs w:val="20"/>
              </w:rPr>
            </w:pPr>
            <w:r>
              <w:rPr>
                <w:rStyle w:val="span"/>
                <w:rFonts w:ascii="Fira Sans" w:eastAsia="Fira Sans" w:hAnsi="Fira Sans" w:cs="Fira Sans"/>
                <w:b/>
                <w:bCs/>
                <w:color w:val="000000"/>
                <w:sz w:val="20"/>
                <w:szCs w:val="20"/>
              </w:rPr>
              <w:t>Phone</w:t>
            </w:r>
            <w:r>
              <w:rPr>
                <w:rStyle w:val="documentbeforecolonspace"/>
                <w:rFonts w:ascii="Fira Sans" w:eastAsia="Fira Sans" w:hAnsi="Fira Sans" w:cs="Fira Sans"/>
                <w:b/>
                <w:bCs/>
                <w:color w:val="000000"/>
                <w:sz w:val="20"/>
                <w:szCs w:val="20"/>
              </w:rPr>
              <w:t xml:space="preserve"> </w:t>
            </w:r>
            <w:r>
              <w:rPr>
                <w:rStyle w:val="documenttxtBold"/>
                <w:color w:val="000000"/>
                <w:sz w:val="20"/>
                <w:szCs w:val="20"/>
              </w:rPr>
              <w:t xml:space="preserve">: </w:t>
            </w:r>
            <w:r>
              <w:rPr>
                <w:rStyle w:val="span"/>
                <w:rFonts w:ascii="Fira Sans Light" w:eastAsia="Fira Sans Light" w:hAnsi="Fira Sans Light" w:cs="Fira Sans Light"/>
                <w:color w:val="000000"/>
                <w:sz w:val="20"/>
                <w:szCs w:val="20"/>
              </w:rPr>
              <w:t>+91 8142217414</w:t>
            </w:r>
          </w:p>
          <w:p w14:paraId="2F291303" w14:textId="77777777" w:rsidR="001802E0" w:rsidRDefault="00000000">
            <w:pPr>
              <w:pStyle w:val="documentpaddedline"/>
              <w:spacing w:line="260" w:lineRule="atLeast"/>
              <w:rPr>
                <w:rStyle w:val="documentright-box"/>
                <w:rFonts w:ascii="Fira Sans Light" w:eastAsia="Fira Sans Light" w:hAnsi="Fira Sans Light" w:cs="Fira Sans Light"/>
                <w:color w:val="000000"/>
                <w:sz w:val="20"/>
                <w:szCs w:val="20"/>
              </w:rPr>
            </w:pPr>
            <w:r>
              <w:rPr>
                <w:rStyle w:val="documenttxtBold"/>
                <w:color w:val="000000"/>
                <w:sz w:val="20"/>
                <w:szCs w:val="20"/>
              </w:rPr>
              <w:t>Email</w:t>
            </w:r>
            <w:r>
              <w:rPr>
                <w:rStyle w:val="documentbeforecolonspace"/>
                <w:rFonts w:ascii="Fira Sans" w:eastAsia="Fira Sans" w:hAnsi="Fira Sans" w:cs="Fira Sans"/>
                <w:b/>
                <w:bCs/>
                <w:color w:val="000000"/>
                <w:sz w:val="20"/>
                <w:szCs w:val="20"/>
              </w:rPr>
              <w:t xml:space="preserve"> </w:t>
            </w:r>
            <w:r>
              <w:rPr>
                <w:rStyle w:val="documenttxtBold"/>
                <w:color w:val="000000"/>
                <w:sz w:val="20"/>
                <w:szCs w:val="20"/>
              </w:rPr>
              <w:t xml:space="preserve">: </w:t>
            </w:r>
            <w:r>
              <w:rPr>
                <w:rStyle w:val="span"/>
                <w:rFonts w:ascii="Fira Sans Light" w:eastAsia="Fira Sans Light" w:hAnsi="Fira Sans Light" w:cs="Fira Sans Light"/>
                <w:color w:val="000000"/>
                <w:sz w:val="20"/>
                <w:szCs w:val="20"/>
              </w:rPr>
              <w:t>Sreeharsha.Kota@Gmail.com</w:t>
            </w:r>
          </w:p>
          <w:p w14:paraId="55CB2B29" w14:textId="5C7B010C" w:rsidR="001802E0" w:rsidRDefault="00000000">
            <w:pPr>
              <w:pStyle w:val="documentpaddedline"/>
              <w:spacing w:line="260" w:lineRule="atLeast"/>
              <w:rPr>
                <w:rStyle w:val="span"/>
                <w:rFonts w:ascii="Fira Sans Light" w:eastAsia="Fira Sans Light" w:hAnsi="Fira Sans Light" w:cs="Fira Sans Light"/>
                <w:color w:val="000000"/>
                <w:sz w:val="20"/>
                <w:szCs w:val="20"/>
              </w:rPr>
            </w:pPr>
            <w:r>
              <w:rPr>
                <w:rStyle w:val="span"/>
                <w:rFonts w:ascii="Fira Sans" w:eastAsia="Fira Sans" w:hAnsi="Fira Sans" w:cs="Fira Sans"/>
                <w:b/>
                <w:bCs/>
                <w:color w:val="000000"/>
                <w:sz w:val="20"/>
                <w:szCs w:val="20"/>
              </w:rPr>
              <w:t>LinkedIn</w:t>
            </w:r>
            <w:r>
              <w:rPr>
                <w:rStyle w:val="documentbeforecolonspace"/>
                <w:rFonts w:ascii="Fira Sans" w:eastAsia="Fira Sans" w:hAnsi="Fira Sans" w:cs="Fira Sans"/>
                <w:b/>
                <w:bCs/>
                <w:color w:val="000000"/>
                <w:sz w:val="20"/>
                <w:szCs w:val="20"/>
              </w:rPr>
              <w:t> </w:t>
            </w:r>
            <w:r>
              <w:rPr>
                <w:rStyle w:val="span"/>
                <w:rFonts w:ascii="Fira Sans" w:eastAsia="Fira Sans" w:hAnsi="Fira Sans" w:cs="Fira Sans"/>
                <w:b/>
                <w:bCs/>
                <w:color w:val="000000"/>
                <w:sz w:val="20"/>
                <w:szCs w:val="20"/>
              </w:rPr>
              <w:t>: </w:t>
            </w:r>
            <w:hyperlink r:id="rId5" w:history="1">
              <w:r w:rsidR="00383DF6" w:rsidRPr="006827F8">
                <w:rPr>
                  <w:rStyle w:val="Hyperlink"/>
                  <w:rFonts w:ascii="Fira Sans Light" w:eastAsia="Fira Sans Light" w:hAnsi="Fira Sans Light" w:cs="Fira Sans Light"/>
                  <w:sz w:val="20"/>
                  <w:szCs w:val="20"/>
                </w:rPr>
                <w:t>https://www.linkedin.com/in/sriharsha</w:t>
              </w:r>
              <w:r w:rsidR="00383DF6" w:rsidRPr="006827F8">
                <w:rPr>
                  <w:rStyle w:val="Hyperlink"/>
                  <w:rFonts w:ascii="Fira Sans Light" w:eastAsia="Fira Sans Light" w:hAnsi="Fira Sans Light" w:cs="Fira Sans Light"/>
                  <w:sz w:val="20"/>
                  <w:szCs w:val="20"/>
                </w:rPr>
                <w:noBreakHyphen/>
                <w:t>kota</w:t>
              </w:r>
              <w:r w:rsidR="00383DF6" w:rsidRPr="006827F8">
                <w:rPr>
                  <w:rStyle w:val="Hyperlink"/>
                  <w:rFonts w:ascii="Fira Sans Light" w:eastAsia="Fira Sans Light" w:hAnsi="Fira Sans Light" w:cs="Fira Sans Light"/>
                  <w:sz w:val="20"/>
                  <w:szCs w:val="20"/>
                </w:rPr>
                <w:noBreakHyphen/>
                <w:t>92172b1</w:t>
              </w:r>
            </w:hyperlink>
          </w:p>
          <w:p w14:paraId="361AA389" w14:textId="77777777" w:rsidR="001802E0" w:rsidRDefault="00000000">
            <w:pPr>
              <w:pStyle w:val="bottomlowborder"/>
              <w:rPr>
                <w:rStyle w:val="documentright-box"/>
                <w:rFonts w:ascii="Fira Sans Light" w:eastAsia="Fira Sans Light" w:hAnsi="Fira Sans Light" w:cs="Fira Sans Light"/>
                <w:color w:val="000000"/>
              </w:rPr>
            </w:pPr>
            <w:r>
              <w:rPr>
                <w:rStyle w:val="documentright-box"/>
                <w:rFonts w:ascii="Fira Sans Light" w:eastAsia="Fira Sans Light" w:hAnsi="Fira Sans Light" w:cs="Fira Sans Light"/>
                <w:color w:val="000000"/>
              </w:rPr>
              <w:t> </w:t>
            </w:r>
          </w:p>
          <w:p w14:paraId="37008787" w14:textId="77777777" w:rsidR="001802E0" w:rsidRDefault="00000000">
            <w:pPr>
              <w:pStyle w:val="topborder"/>
              <w:rPr>
                <w:rStyle w:val="documentright-box"/>
                <w:rFonts w:ascii="Fira Sans Light" w:eastAsia="Fira Sans Light" w:hAnsi="Fira Sans Light" w:cs="Fira Sans Light"/>
                <w:color w:val="000000"/>
              </w:rPr>
            </w:pPr>
            <w:r>
              <w:rPr>
                <w:rStyle w:val="documentright-box"/>
                <w:rFonts w:ascii="Fira Sans Light" w:eastAsia="Fira Sans Light" w:hAnsi="Fira Sans Light" w:cs="Fira Sans Light"/>
                <w:color w:val="000000"/>
              </w:rPr>
              <w:t> </w:t>
            </w:r>
          </w:p>
          <w:p w14:paraId="2A5C07D5" w14:textId="77777777" w:rsidR="001802E0" w:rsidRDefault="00000000">
            <w:pPr>
              <w:pStyle w:val="documentsectiontoppadding"/>
              <w:rPr>
                <w:rStyle w:val="documentright-box"/>
                <w:rFonts w:ascii="Fira Sans Light" w:eastAsia="Fira Sans Light" w:hAnsi="Fira Sans Light" w:cs="Fira Sans Light"/>
                <w:color w:val="000000"/>
              </w:rPr>
            </w:pPr>
            <w:r>
              <w:rPr>
                <w:rStyle w:val="documentright-box"/>
                <w:rFonts w:ascii="Fira Sans Light" w:eastAsia="Fira Sans Light" w:hAnsi="Fira Sans Light" w:cs="Fira Sans Light"/>
                <w:color w:val="000000"/>
              </w:rPr>
              <w:t> </w:t>
            </w:r>
          </w:p>
          <w:p w14:paraId="27A53C4A" w14:textId="77777777" w:rsidR="001802E0" w:rsidRDefault="00000000">
            <w:pPr>
              <w:pStyle w:val="documentheading"/>
              <w:rPr>
                <w:rStyle w:val="documentright-box"/>
                <w:color w:val="000000"/>
              </w:rPr>
            </w:pPr>
            <w:r>
              <w:rPr>
                <w:rStyle w:val="documentsectiontitle"/>
                <w:highlight w:val="white"/>
              </w:rPr>
              <w:t>Skills </w:t>
            </w:r>
            <w:r>
              <w:pict w14:anchorId="2A3164E0">
                <v:rect id="_x0000_s1031" style="position:absolute;margin-left:0;margin-top:1.75pt;width:159.3pt;height:11.5pt;z-index:-251652096;mso-position-horizontal-relative:text;mso-position-vertical-relative:line" fillcolor="#dfe6eb" stroked="f">
                  <v:path strokeok="f"/>
                </v:rect>
              </w:pict>
            </w:r>
          </w:p>
          <w:p w14:paraId="0906A86C" w14:textId="77777777" w:rsidR="001802E0" w:rsidRDefault="00000000">
            <w:pPr>
              <w:pStyle w:val="divdocumentli"/>
              <w:spacing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Agile Program &amp; Project Management</w:t>
            </w:r>
          </w:p>
          <w:p w14:paraId="5F77D9ED"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Scrum || SAFe || Kanban || XP</w:t>
            </w:r>
          </w:p>
          <w:p w14:paraId="13F036C3"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Coaching || Mentoring || Facilitation</w:t>
            </w:r>
          </w:p>
          <w:p w14:paraId="01718C45"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People &amp; Time Management</w:t>
            </w:r>
          </w:p>
          <w:p w14:paraId="7C1ED3BB"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Problem Solving &amp; Conflict Resolution</w:t>
            </w:r>
          </w:p>
          <w:p w14:paraId="45ADB4A1"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Stakeholder Management, Customer Relationship</w:t>
            </w:r>
          </w:p>
          <w:p w14:paraId="33F76812"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Project Tracking, Scheduling &amp; Delivery.</w:t>
            </w:r>
          </w:p>
          <w:p w14:paraId="35603D60"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Risk Assessment &amp; Regulatory Compliance</w:t>
            </w:r>
          </w:p>
          <w:p w14:paraId="481F669D"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DevOps, CI/CD</w:t>
            </w:r>
          </w:p>
          <w:p w14:paraId="77B06D99"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Proactive &amp; Flexible Leadership</w:t>
            </w:r>
          </w:p>
          <w:p w14:paraId="46697B3F" w14:textId="77777777" w:rsidR="001802E0" w:rsidRDefault="00000000">
            <w:pPr>
              <w:pStyle w:val="divdocumentli"/>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Organizational &amp; Communication Skills</w:t>
            </w:r>
          </w:p>
          <w:p w14:paraId="57A9F2AE" w14:textId="5E08977E" w:rsidR="001802E0" w:rsidRDefault="00000000">
            <w:pPr>
              <w:pStyle w:val="divdocumentli"/>
              <w:pBdr>
                <w:bottom w:val="single" w:sz="6" w:space="1" w:color="auto"/>
              </w:pBdr>
              <w:spacing w:before="100" w:line="260" w:lineRule="atLeast"/>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Cross-functional coordination, Risk Management</w:t>
            </w:r>
            <w:r w:rsidR="00383DF6">
              <w:rPr>
                <w:rStyle w:val="span"/>
                <w:rFonts w:ascii="Fira Sans Light" w:eastAsia="Fira Sans Light" w:hAnsi="Fira Sans Light" w:cs="Fira Sans Light"/>
                <w:color w:val="000000"/>
                <w:sz w:val="20"/>
                <w:szCs w:val="20"/>
              </w:rPr>
              <w:t>.</w:t>
            </w:r>
          </w:p>
          <w:p w14:paraId="03EE30F3" w14:textId="77777777" w:rsidR="00383DF6" w:rsidRDefault="00383DF6">
            <w:pPr>
              <w:pStyle w:val="divdocumentli"/>
              <w:pBdr>
                <w:bottom w:val="single" w:sz="6" w:space="1" w:color="auto"/>
              </w:pBdr>
              <w:spacing w:before="100" w:line="260" w:lineRule="atLeast"/>
              <w:rPr>
                <w:rStyle w:val="span"/>
                <w:rFonts w:ascii="Fira Sans Light" w:eastAsia="Fira Sans Light" w:hAnsi="Fira Sans Light" w:cs="Fira Sans Light"/>
                <w:color w:val="000000"/>
                <w:sz w:val="20"/>
                <w:szCs w:val="20"/>
              </w:rPr>
            </w:pPr>
          </w:p>
          <w:p w14:paraId="571F1229" w14:textId="77777777" w:rsidR="00383DF6" w:rsidRDefault="00383DF6">
            <w:pPr>
              <w:pStyle w:val="divdocumentli"/>
              <w:spacing w:before="100" w:line="260" w:lineRule="atLeast"/>
              <w:rPr>
                <w:rStyle w:val="span"/>
                <w:rFonts w:ascii="Fira Sans Light" w:eastAsia="Fira Sans Light" w:hAnsi="Fira Sans Light" w:cs="Fira Sans Light"/>
                <w:color w:val="000000"/>
                <w:sz w:val="20"/>
                <w:szCs w:val="20"/>
              </w:rPr>
            </w:pPr>
          </w:p>
          <w:p w14:paraId="6E006F16" w14:textId="77777777" w:rsidR="00383DF6" w:rsidRDefault="00383DF6" w:rsidP="00383DF6">
            <w:pPr>
              <w:pStyle w:val="documentheading"/>
              <w:rPr>
                <w:rStyle w:val="documentleft-box"/>
                <w:color w:val="000000"/>
              </w:rPr>
            </w:pPr>
            <w:r>
              <w:rPr>
                <w:rStyle w:val="documentsectiontitle"/>
                <w:highlight w:val="white"/>
              </w:rPr>
              <w:t>Certifications </w:t>
            </w:r>
            <w:r w:rsidR="00000000">
              <w:pict w14:anchorId="2523EB23">
                <v:rect id="_x0000_s1033" style="position:absolute;margin-left:0;margin-top:1.75pt;width:331.5pt;height:11.5pt;z-index:-251650048;mso-position-horizontal-relative:text;mso-position-vertical-relative:line" fillcolor="#dfe6eb" stroked="f">
                  <v:path strokeok="f"/>
                </v:rect>
              </w:pict>
            </w:r>
          </w:p>
          <w:p w14:paraId="21B282E0" w14:textId="77777777" w:rsidR="00383DF6" w:rsidRDefault="00383DF6" w:rsidP="00383DF6">
            <w:pPr>
              <w:pStyle w:val="divdocumentulli"/>
              <w:numPr>
                <w:ilvl w:val="0"/>
                <w:numId w:val="1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Certified Prince2 Practitioner &amp; Foundation in Program and Project Management, PeopleCert</w:t>
            </w:r>
          </w:p>
          <w:p w14:paraId="56393173" w14:textId="77777777" w:rsidR="004647F8" w:rsidRDefault="004647F8" w:rsidP="004647F8">
            <w:pPr>
              <w:pStyle w:val="divdocumentulli"/>
              <w:numPr>
                <w:ilvl w:val="0"/>
                <w:numId w:val="1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ITIL – Foundation from Peoplecert.</w:t>
            </w:r>
          </w:p>
          <w:p w14:paraId="585383CB" w14:textId="4F61B16F" w:rsidR="00383DF6" w:rsidRDefault="00383DF6" w:rsidP="00383DF6">
            <w:pPr>
              <w:pStyle w:val="divdocumentulli"/>
              <w:numPr>
                <w:ilvl w:val="0"/>
                <w:numId w:val="1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Certified Scrum Master (CSM), Scrum Alliance</w:t>
            </w:r>
          </w:p>
          <w:p w14:paraId="16F3FA56" w14:textId="77777777" w:rsidR="00383DF6" w:rsidRDefault="00383DF6" w:rsidP="00383DF6">
            <w:pPr>
              <w:pStyle w:val="divdocumentulli"/>
              <w:numPr>
                <w:ilvl w:val="0"/>
                <w:numId w:val="1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Certified SAFe 5 Practitioner, Scaled Agile Academy</w:t>
            </w:r>
          </w:p>
          <w:p w14:paraId="28D764D3" w14:textId="77777777" w:rsidR="00383DF6" w:rsidRDefault="00383DF6" w:rsidP="00383DF6">
            <w:pPr>
              <w:pStyle w:val="divdocumentulli"/>
              <w:numPr>
                <w:ilvl w:val="0"/>
                <w:numId w:val="1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Certified PEGA Business Architect (CPBA), PEGA Systems</w:t>
            </w:r>
          </w:p>
          <w:p w14:paraId="6A43B33D" w14:textId="77777777" w:rsidR="00383DF6" w:rsidRDefault="00383DF6" w:rsidP="00383DF6">
            <w:pPr>
              <w:pStyle w:val="divdocumentulli"/>
              <w:numPr>
                <w:ilvl w:val="0"/>
                <w:numId w:val="1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SAFe Product Owner / Product Manager (SAFe POPM), Scaled Agile Academy</w:t>
            </w:r>
          </w:p>
          <w:p w14:paraId="6C622EA1" w14:textId="7E486170" w:rsidR="008F42CC" w:rsidRDefault="004647F8" w:rsidP="00383DF6">
            <w:pPr>
              <w:pStyle w:val="divdocumentulli"/>
              <w:numPr>
                <w:ilvl w:val="0"/>
                <w:numId w:val="12"/>
              </w:numPr>
              <w:spacing w:line="260" w:lineRule="atLeast"/>
              <w:ind w:left="200" w:hanging="192"/>
              <w:rPr>
                <w:rStyle w:val="span"/>
                <w:rFonts w:ascii="Fira Sans Light" w:eastAsia="Fira Sans Light" w:hAnsi="Fira Sans Light" w:cs="Fira Sans Light"/>
                <w:color w:val="000000"/>
                <w:sz w:val="20"/>
                <w:szCs w:val="20"/>
              </w:rPr>
            </w:pPr>
            <w:r>
              <w:rPr>
                <w:rStyle w:val="span"/>
                <w:rFonts w:ascii="Fira Sans Light" w:eastAsia="Fira Sans Light" w:hAnsi="Fira Sans Light" w:cs="Fira Sans Light"/>
                <w:color w:val="000000"/>
                <w:sz w:val="20"/>
                <w:szCs w:val="20"/>
              </w:rPr>
              <w:t>SAFe for Teams certified.</w:t>
            </w:r>
          </w:p>
          <w:p w14:paraId="5D266600" w14:textId="77777777" w:rsidR="00383DF6" w:rsidRDefault="00383DF6">
            <w:pPr>
              <w:pStyle w:val="divdocumentli"/>
              <w:spacing w:before="100" w:line="260" w:lineRule="atLeast"/>
              <w:rPr>
                <w:rStyle w:val="span"/>
                <w:rFonts w:ascii="Fira Sans Light" w:eastAsia="Fira Sans Light" w:hAnsi="Fira Sans Light" w:cs="Fira Sans Light"/>
                <w:color w:val="000000"/>
                <w:sz w:val="20"/>
                <w:szCs w:val="20"/>
              </w:rPr>
            </w:pPr>
          </w:p>
          <w:p w14:paraId="2DCFF266" w14:textId="77777777" w:rsidR="001802E0" w:rsidRDefault="00000000">
            <w:pPr>
              <w:pStyle w:val="documentleft-boxsectionnth-last-child1bottomlowborder"/>
              <w:pBdr>
                <w:top w:val="none" w:sz="0" w:space="5" w:color="auto"/>
                <w:bottom w:val="single" w:sz="8" w:space="0" w:color="2A5978"/>
              </w:pBdr>
              <w:spacing w:line="20" w:lineRule="atLeast"/>
              <w:rPr>
                <w:rStyle w:val="documentright-box"/>
                <w:rFonts w:ascii="Fira Sans Light" w:eastAsia="Fira Sans Light" w:hAnsi="Fira Sans Light" w:cs="Fira Sans Light"/>
                <w:color w:val="000000"/>
                <w:sz w:val="2"/>
                <w:szCs w:val="2"/>
              </w:rPr>
            </w:pPr>
            <w:r>
              <w:rPr>
                <w:rStyle w:val="documentright-box"/>
                <w:rFonts w:ascii="Fira Sans Light" w:eastAsia="Fira Sans Light" w:hAnsi="Fira Sans Light" w:cs="Fira Sans Light"/>
                <w:color w:val="000000"/>
                <w:sz w:val="2"/>
                <w:szCs w:val="2"/>
              </w:rPr>
              <w:t> </w:t>
            </w:r>
          </w:p>
        </w:tc>
      </w:tr>
    </w:tbl>
    <w:p w14:paraId="2DE0F92D" w14:textId="77777777" w:rsidR="001802E0" w:rsidRDefault="001802E0">
      <w:pPr>
        <w:rPr>
          <w:vanish/>
        </w:rPr>
      </w:pPr>
    </w:p>
    <w:tbl>
      <w:tblPr>
        <w:tblStyle w:val="documentparentContainer"/>
        <w:tblW w:w="5000" w:type="pct"/>
        <w:tblCellMar>
          <w:left w:w="0" w:type="dxa"/>
          <w:right w:w="0" w:type="dxa"/>
        </w:tblCellMar>
        <w:tblLook w:val="05E0" w:firstRow="1" w:lastRow="1" w:firstColumn="1" w:lastColumn="1" w:noHBand="0" w:noVBand="1"/>
      </w:tblPr>
      <w:tblGrid>
        <w:gridCol w:w="10506"/>
      </w:tblGrid>
      <w:tr w:rsidR="001802E0" w14:paraId="39FC2CFF" w14:textId="77777777">
        <w:tc>
          <w:tcPr>
            <w:tcW w:w="5000" w:type="pct"/>
            <w:tcMar>
              <w:top w:w="0" w:type="dxa"/>
              <w:left w:w="0" w:type="dxa"/>
              <w:bottom w:w="0" w:type="dxa"/>
              <w:right w:w="0" w:type="dxa"/>
            </w:tcMar>
            <w:vAlign w:val="bottom"/>
            <w:hideMark/>
          </w:tcPr>
          <w:p w14:paraId="2AC3F0DE" w14:textId="77777777" w:rsidR="001802E0" w:rsidRDefault="001802E0">
            <w:pPr>
              <w:rPr>
                <w:rFonts w:ascii="Fira Sans Light" w:eastAsia="Fira Sans Light" w:hAnsi="Fira Sans Light" w:cs="Fira Sans Light"/>
                <w:color w:val="000000"/>
              </w:rPr>
            </w:pPr>
          </w:p>
        </w:tc>
      </w:tr>
    </w:tbl>
    <w:p w14:paraId="1A56FCE5" w14:textId="77777777" w:rsidR="001802E0" w:rsidRDefault="001802E0">
      <w:pPr>
        <w:rPr>
          <w:rFonts w:ascii="Fira Sans Light" w:eastAsia="Fira Sans Light" w:hAnsi="Fira Sans Light" w:cs="Fira Sans Light"/>
          <w:color w:val="000000"/>
        </w:rPr>
      </w:pPr>
    </w:p>
    <w:sectPr w:rsidR="001802E0">
      <w:type w:val="continuous"/>
      <w:pgSz w:w="11906" w:h="16838"/>
      <w:pgMar w:top="400" w:right="700" w:bottom="400" w:left="7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embedRegular r:id="rId1" w:fontKey="{DF33EE9A-1D1C-4386-86D7-F6A935E46FF4}"/>
    <w:embedBold r:id="rId2" w:fontKey="{4AF2BB89-7951-4850-B765-0FF2D35E7FF2}"/>
  </w:font>
  <w:font w:name="Fira Sans Medium">
    <w:charset w:val="00"/>
    <w:family w:val="swiss"/>
    <w:pitch w:val="variable"/>
    <w:sig w:usb0="600002FF" w:usb1="00000001" w:usb2="00000000" w:usb3="00000000" w:csb0="0000019F" w:csb1="00000000"/>
    <w:embedRegular r:id="rId3" w:fontKey="{3FA85F09-D7DE-467D-A0B1-940B6F60F6E7}"/>
  </w:font>
  <w:font w:name="Fira Sans Light">
    <w:charset w:val="00"/>
    <w:family w:val="swiss"/>
    <w:pitch w:val="variable"/>
    <w:sig w:usb0="600002FF" w:usb1="00000001" w:usb2="00000000" w:usb3="00000000" w:csb0="0000019F" w:csb1="00000000"/>
    <w:embedRegular r:id="rId4" w:fontKey="{87E55B95-854A-4835-A6AF-A4B6FD3228BA}"/>
    <w:embedBold r:id="rId5" w:fontKey="{7D64901C-D148-4A2A-8195-5FB969C762DC}"/>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3B44F72C">
      <w:start w:val="1"/>
      <w:numFmt w:val="bullet"/>
      <w:lvlText w:val=""/>
      <w:lvlJc w:val="left"/>
      <w:pPr>
        <w:ind w:left="720" w:hanging="360"/>
      </w:pPr>
      <w:rPr>
        <w:rFonts w:ascii="Symbol" w:hAnsi="Symbol"/>
      </w:rPr>
    </w:lvl>
    <w:lvl w:ilvl="1" w:tplc="121AECDA">
      <w:start w:val="1"/>
      <w:numFmt w:val="bullet"/>
      <w:lvlText w:val="o"/>
      <w:lvlJc w:val="left"/>
      <w:pPr>
        <w:tabs>
          <w:tab w:val="num" w:pos="1440"/>
        </w:tabs>
        <w:ind w:left="1440" w:hanging="360"/>
      </w:pPr>
      <w:rPr>
        <w:rFonts w:ascii="Courier New" w:hAnsi="Courier New"/>
      </w:rPr>
    </w:lvl>
    <w:lvl w:ilvl="2" w:tplc="23CC8CDC">
      <w:start w:val="1"/>
      <w:numFmt w:val="bullet"/>
      <w:lvlText w:val=""/>
      <w:lvlJc w:val="left"/>
      <w:pPr>
        <w:tabs>
          <w:tab w:val="num" w:pos="2160"/>
        </w:tabs>
        <w:ind w:left="2160" w:hanging="360"/>
      </w:pPr>
      <w:rPr>
        <w:rFonts w:ascii="Wingdings" w:hAnsi="Wingdings"/>
      </w:rPr>
    </w:lvl>
    <w:lvl w:ilvl="3" w:tplc="528C5486">
      <w:start w:val="1"/>
      <w:numFmt w:val="bullet"/>
      <w:lvlText w:val=""/>
      <w:lvlJc w:val="left"/>
      <w:pPr>
        <w:tabs>
          <w:tab w:val="num" w:pos="2880"/>
        </w:tabs>
        <w:ind w:left="2880" w:hanging="360"/>
      </w:pPr>
      <w:rPr>
        <w:rFonts w:ascii="Symbol" w:hAnsi="Symbol"/>
      </w:rPr>
    </w:lvl>
    <w:lvl w:ilvl="4" w:tplc="332A454C">
      <w:start w:val="1"/>
      <w:numFmt w:val="bullet"/>
      <w:lvlText w:val="o"/>
      <w:lvlJc w:val="left"/>
      <w:pPr>
        <w:tabs>
          <w:tab w:val="num" w:pos="3600"/>
        </w:tabs>
        <w:ind w:left="3600" w:hanging="360"/>
      </w:pPr>
      <w:rPr>
        <w:rFonts w:ascii="Courier New" w:hAnsi="Courier New"/>
      </w:rPr>
    </w:lvl>
    <w:lvl w:ilvl="5" w:tplc="E8523828">
      <w:start w:val="1"/>
      <w:numFmt w:val="bullet"/>
      <w:lvlText w:val=""/>
      <w:lvlJc w:val="left"/>
      <w:pPr>
        <w:tabs>
          <w:tab w:val="num" w:pos="4320"/>
        </w:tabs>
        <w:ind w:left="4320" w:hanging="360"/>
      </w:pPr>
      <w:rPr>
        <w:rFonts w:ascii="Wingdings" w:hAnsi="Wingdings"/>
      </w:rPr>
    </w:lvl>
    <w:lvl w:ilvl="6" w:tplc="B4022DC4">
      <w:start w:val="1"/>
      <w:numFmt w:val="bullet"/>
      <w:lvlText w:val=""/>
      <w:lvlJc w:val="left"/>
      <w:pPr>
        <w:tabs>
          <w:tab w:val="num" w:pos="5040"/>
        </w:tabs>
        <w:ind w:left="5040" w:hanging="360"/>
      </w:pPr>
      <w:rPr>
        <w:rFonts w:ascii="Symbol" w:hAnsi="Symbol"/>
      </w:rPr>
    </w:lvl>
    <w:lvl w:ilvl="7" w:tplc="018A4296">
      <w:start w:val="1"/>
      <w:numFmt w:val="bullet"/>
      <w:lvlText w:val="o"/>
      <w:lvlJc w:val="left"/>
      <w:pPr>
        <w:tabs>
          <w:tab w:val="num" w:pos="5760"/>
        </w:tabs>
        <w:ind w:left="5760" w:hanging="360"/>
      </w:pPr>
      <w:rPr>
        <w:rFonts w:ascii="Courier New" w:hAnsi="Courier New"/>
      </w:rPr>
    </w:lvl>
    <w:lvl w:ilvl="8" w:tplc="054465E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C974F4D2">
      <w:start w:val="1"/>
      <w:numFmt w:val="bullet"/>
      <w:lvlText w:val=""/>
      <w:lvlJc w:val="left"/>
      <w:pPr>
        <w:ind w:left="720" w:hanging="360"/>
      </w:pPr>
      <w:rPr>
        <w:rFonts w:ascii="Symbol" w:hAnsi="Symbol"/>
      </w:rPr>
    </w:lvl>
    <w:lvl w:ilvl="1" w:tplc="E356EBFE">
      <w:start w:val="1"/>
      <w:numFmt w:val="bullet"/>
      <w:lvlText w:val="o"/>
      <w:lvlJc w:val="left"/>
      <w:pPr>
        <w:tabs>
          <w:tab w:val="num" w:pos="1440"/>
        </w:tabs>
        <w:ind w:left="1440" w:hanging="360"/>
      </w:pPr>
      <w:rPr>
        <w:rFonts w:ascii="Courier New" w:hAnsi="Courier New"/>
      </w:rPr>
    </w:lvl>
    <w:lvl w:ilvl="2" w:tplc="F4C6E03C">
      <w:start w:val="1"/>
      <w:numFmt w:val="bullet"/>
      <w:lvlText w:val=""/>
      <w:lvlJc w:val="left"/>
      <w:pPr>
        <w:tabs>
          <w:tab w:val="num" w:pos="2160"/>
        </w:tabs>
        <w:ind w:left="2160" w:hanging="360"/>
      </w:pPr>
      <w:rPr>
        <w:rFonts w:ascii="Wingdings" w:hAnsi="Wingdings"/>
      </w:rPr>
    </w:lvl>
    <w:lvl w:ilvl="3" w:tplc="1D7EAE5E">
      <w:start w:val="1"/>
      <w:numFmt w:val="bullet"/>
      <w:lvlText w:val=""/>
      <w:lvlJc w:val="left"/>
      <w:pPr>
        <w:tabs>
          <w:tab w:val="num" w:pos="2880"/>
        </w:tabs>
        <w:ind w:left="2880" w:hanging="360"/>
      </w:pPr>
      <w:rPr>
        <w:rFonts w:ascii="Symbol" w:hAnsi="Symbol"/>
      </w:rPr>
    </w:lvl>
    <w:lvl w:ilvl="4" w:tplc="FB7667C2">
      <w:start w:val="1"/>
      <w:numFmt w:val="bullet"/>
      <w:lvlText w:val="o"/>
      <w:lvlJc w:val="left"/>
      <w:pPr>
        <w:tabs>
          <w:tab w:val="num" w:pos="3600"/>
        </w:tabs>
        <w:ind w:left="3600" w:hanging="360"/>
      </w:pPr>
      <w:rPr>
        <w:rFonts w:ascii="Courier New" w:hAnsi="Courier New"/>
      </w:rPr>
    </w:lvl>
    <w:lvl w:ilvl="5" w:tplc="DCAAF33C">
      <w:start w:val="1"/>
      <w:numFmt w:val="bullet"/>
      <w:lvlText w:val=""/>
      <w:lvlJc w:val="left"/>
      <w:pPr>
        <w:tabs>
          <w:tab w:val="num" w:pos="4320"/>
        </w:tabs>
        <w:ind w:left="4320" w:hanging="360"/>
      </w:pPr>
      <w:rPr>
        <w:rFonts w:ascii="Wingdings" w:hAnsi="Wingdings"/>
      </w:rPr>
    </w:lvl>
    <w:lvl w:ilvl="6" w:tplc="0BBA4A3C">
      <w:start w:val="1"/>
      <w:numFmt w:val="bullet"/>
      <w:lvlText w:val=""/>
      <w:lvlJc w:val="left"/>
      <w:pPr>
        <w:tabs>
          <w:tab w:val="num" w:pos="5040"/>
        </w:tabs>
        <w:ind w:left="5040" w:hanging="360"/>
      </w:pPr>
      <w:rPr>
        <w:rFonts w:ascii="Symbol" w:hAnsi="Symbol"/>
      </w:rPr>
    </w:lvl>
    <w:lvl w:ilvl="7" w:tplc="5B7AE3A0">
      <w:start w:val="1"/>
      <w:numFmt w:val="bullet"/>
      <w:lvlText w:val="o"/>
      <w:lvlJc w:val="left"/>
      <w:pPr>
        <w:tabs>
          <w:tab w:val="num" w:pos="5760"/>
        </w:tabs>
        <w:ind w:left="5760" w:hanging="360"/>
      </w:pPr>
      <w:rPr>
        <w:rFonts w:ascii="Courier New" w:hAnsi="Courier New"/>
      </w:rPr>
    </w:lvl>
    <w:lvl w:ilvl="8" w:tplc="FA68062A">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1176304A">
      <w:start w:val="1"/>
      <w:numFmt w:val="bullet"/>
      <w:lvlText w:val=""/>
      <w:lvlJc w:val="left"/>
      <w:pPr>
        <w:ind w:left="720" w:hanging="360"/>
      </w:pPr>
      <w:rPr>
        <w:rFonts w:ascii="Symbol" w:hAnsi="Symbol"/>
      </w:rPr>
    </w:lvl>
    <w:lvl w:ilvl="1" w:tplc="D1566B64">
      <w:start w:val="1"/>
      <w:numFmt w:val="bullet"/>
      <w:lvlText w:val="o"/>
      <w:lvlJc w:val="left"/>
      <w:pPr>
        <w:tabs>
          <w:tab w:val="num" w:pos="1440"/>
        </w:tabs>
        <w:ind w:left="1440" w:hanging="360"/>
      </w:pPr>
      <w:rPr>
        <w:rFonts w:ascii="Courier New" w:hAnsi="Courier New"/>
      </w:rPr>
    </w:lvl>
    <w:lvl w:ilvl="2" w:tplc="378E8A76">
      <w:start w:val="1"/>
      <w:numFmt w:val="bullet"/>
      <w:lvlText w:val=""/>
      <w:lvlJc w:val="left"/>
      <w:pPr>
        <w:tabs>
          <w:tab w:val="num" w:pos="2160"/>
        </w:tabs>
        <w:ind w:left="2160" w:hanging="360"/>
      </w:pPr>
      <w:rPr>
        <w:rFonts w:ascii="Wingdings" w:hAnsi="Wingdings"/>
      </w:rPr>
    </w:lvl>
    <w:lvl w:ilvl="3" w:tplc="7892E260">
      <w:start w:val="1"/>
      <w:numFmt w:val="bullet"/>
      <w:lvlText w:val=""/>
      <w:lvlJc w:val="left"/>
      <w:pPr>
        <w:tabs>
          <w:tab w:val="num" w:pos="2880"/>
        </w:tabs>
        <w:ind w:left="2880" w:hanging="360"/>
      </w:pPr>
      <w:rPr>
        <w:rFonts w:ascii="Symbol" w:hAnsi="Symbol"/>
      </w:rPr>
    </w:lvl>
    <w:lvl w:ilvl="4" w:tplc="3096570E">
      <w:start w:val="1"/>
      <w:numFmt w:val="bullet"/>
      <w:lvlText w:val="o"/>
      <w:lvlJc w:val="left"/>
      <w:pPr>
        <w:tabs>
          <w:tab w:val="num" w:pos="3600"/>
        </w:tabs>
        <w:ind w:left="3600" w:hanging="360"/>
      </w:pPr>
      <w:rPr>
        <w:rFonts w:ascii="Courier New" w:hAnsi="Courier New"/>
      </w:rPr>
    </w:lvl>
    <w:lvl w:ilvl="5" w:tplc="0D8622D2">
      <w:start w:val="1"/>
      <w:numFmt w:val="bullet"/>
      <w:lvlText w:val=""/>
      <w:lvlJc w:val="left"/>
      <w:pPr>
        <w:tabs>
          <w:tab w:val="num" w:pos="4320"/>
        </w:tabs>
        <w:ind w:left="4320" w:hanging="360"/>
      </w:pPr>
      <w:rPr>
        <w:rFonts w:ascii="Wingdings" w:hAnsi="Wingdings"/>
      </w:rPr>
    </w:lvl>
    <w:lvl w:ilvl="6" w:tplc="2438F038">
      <w:start w:val="1"/>
      <w:numFmt w:val="bullet"/>
      <w:lvlText w:val=""/>
      <w:lvlJc w:val="left"/>
      <w:pPr>
        <w:tabs>
          <w:tab w:val="num" w:pos="5040"/>
        </w:tabs>
        <w:ind w:left="5040" w:hanging="360"/>
      </w:pPr>
      <w:rPr>
        <w:rFonts w:ascii="Symbol" w:hAnsi="Symbol"/>
      </w:rPr>
    </w:lvl>
    <w:lvl w:ilvl="7" w:tplc="1826D664">
      <w:start w:val="1"/>
      <w:numFmt w:val="bullet"/>
      <w:lvlText w:val="o"/>
      <w:lvlJc w:val="left"/>
      <w:pPr>
        <w:tabs>
          <w:tab w:val="num" w:pos="5760"/>
        </w:tabs>
        <w:ind w:left="5760" w:hanging="360"/>
      </w:pPr>
      <w:rPr>
        <w:rFonts w:ascii="Courier New" w:hAnsi="Courier New"/>
      </w:rPr>
    </w:lvl>
    <w:lvl w:ilvl="8" w:tplc="5158139E">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2812B3DA">
      <w:start w:val="1"/>
      <w:numFmt w:val="bullet"/>
      <w:lvlText w:val=""/>
      <w:lvlJc w:val="left"/>
      <w:pPr>
        <w:ind w:left="720" w:hanging="360"/>
      </w:pPr>
      <w:rPr>
        <w:rFonts w:ascii="Symbol" w:hAnsi="Symbol"/>
      </w:rPr>
    </w:lvl>
    <w:lvl w:ilvl="1" w:tplc="5E86B142">
      <w:start w:val="1"/>
      <w:numFmt w:val="bullet"/>
      <w:lvlText w:val="o"/>
      <w:lvlJc w:val="left"/>
      <w:pPr>
        <w:tabs>
          <w:tab w:val="num" w:pos="1440"/>
        </w:tabs>
        <w:ind w:left="1440" w:hanging="360"/>
      </w:pPr>
      <w:rPr>
        <w:rFonts w:ascii="Courier New" w:hAnsi="Courier New"/>
      </w:rPr>
    </w:lvl>
    <w:lvl w:ilvl="2" w:tplc="D46A60CC">
      <w:start w:val="1"/>
      <w:numFmt w:val="bullet"/>
      <w:lvlText w:val=""/>
      <w:lvlJc w:val="left"/>
      <w:pPr>
        <w:tabs>
          <w:tab w:val="num" w:pos="2160"/>
        </w:tabs>
        <w:ind w:left="2160" w:hanging="360"/>
      </w:pPr>
      <w:rPr>
        <w:rFonts w:ascii="Wingdings" w:hAnsi="Wingdings"/>
      </w:rPr>
    </w:lvl>
    <w:lvl w:ilvl="3" w:tplc="09FC4294">
      <w:start w:val="1"/>
      <w:numFmt w:val="bullet"/>
      <w:lvlText w:val=""/>
      <w:lvlJc w:val="left"/>
      <w:pPr>
        <w:tabs>
          <w:tab w:val="num" w:pos="2880"/>
        </w:tabs>
        <w:ind w:left="2880" w:hanging="360"/>
      </w:pPr>
      <w:rPr>
        <w:rFonts w:ascii="Symbol" w:hAnsi="Symbol"/>
      </w:rPr>
    </w:lvl>
    <w:lvl w:ilvl="4" w:tplc="A636D03E">
      <w:start w:val="1"/>
      <w:numFmt w:val="bullet"/>
      <w:lvlText w:val="o"/>
      <w:lvlJc w:val="left"/>
      <w:pPr>
        <w:tabs>
          <w:tab w:val="num" w:pos="3600"/>
        </w:tabs>
        <w:ind w:left="3600" w:hanging="360"/>
      </w:pPr>
      <w:rPr>
        <w:rFonts w:ascii="Courier New" w:hAnsi="Courier New"/>
      </w:rPr>
    </w:lvl>
    <w:lvl w:ilvl="5" w:tplc="942864FC">
      <w:start w:val="1"/>
      <w:numFmt w:val="bullet"/>
      <w:lvlText w:val=""/>
      <w:lvlJc w:val="left"/>
      <w:pPr>
        <w:tabs>
          <w:tab w:val="num" w:pos="4320"/>
        </w:tabs>
        <w:ind w:left="4320" w:hanging="360"/>
      </w:pPr>
      <w:rPr>
        <w:rFonts w:ascii="Wingdings" w:hAnsi="Wingdings"/>
      </w:rPr>
    </w:lvl>
    <w:lvl w:ilvl="6" w:tplc="9F98253A">
      <w:start w:val="1"/>
      <w:numFmt w:val="bullet"/>
      <w:lvlText w:val=""/>
      <w:lvlJc w:val="left"/>
      <w:pPr>
        <w:tabs>
          <w:tab w:val="num" w:pos="5040"/>
        </w:tabs>
        <w:ind w:left="5040" w:hanging="360"/>
      </w:pPr>
      <w:rPr>
        <w:rFonts w:ascii="Symbol" w:hAnsi="Symbol"/>
      </w:rPr>
    </w:lvl>
    <w:lvl w:ilvl="7" w:tplc="9B86FAFC">
      <w:start w:val="1"/>
      <w:numFmt w:val="bullet"/>
      <w:lvlText w:val="o"/>
      <w:lvlJc w:val="left"/>
      <w:pPr>
        <w:tabs>
          <w:tab w:val="num" w:pos="5760"/>
        </w:tabs>
        <w:ind w:left="5760" w:hanging="360"/>
      </w:pPr>
      <w:rPr>
        <w:rFonts w:ascii="Courier New" w:hAnsi="Courier New"/>
      </w:rPr>
    </w:lvl>
    <w:lvl w:ilvl="8" w:tplc="5B261796">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FFF4C728">
      <w:start w:val="1"/>
      <w:numFmt w:val="bullet"/>
      <w:lvlText w:val=""/>
      <w:lvlJc w:val="left"/>
      <w:pPr>
        <w:ind w:left="720" w:hanging="360"/>
      </w:pPr>
      <w:rPr>
        <w:rFonts w:ascii="Symbol" w:hAnsi="Symbol"/>
      </w:rPr>
    </w:lvl>
    <w:lvl w:ilvl="1" w:tplc="BE66D992">
      <w:start w:val="1"/>
      <w:numFmt w:val="bullet"/>
      <w:lvlText w:val="o"/>
      <w:lvlJc w:val="left"/>
      <w:pPr>
        <w:tabs>
          <w:tab w:val="num" w:pos="1440"/>
        </w:tabs>
        <w:ind w:left="1440" w:hanging="360"/>
      </w:pPr>
      <w:rPr>
        <w:rFonts w:ascii="Courier New" w:hAnsi="Courier New"/>
      </w:rPr>
    </w:lvl>
    <w:lvl w:ilvl="2" w:tplc="6464B88C">
      <w:start w:val="1"/>
      <w:numFmt w:val="bullet"/>
      <w:lvlText w:val=""/>
      <w:lvlJc w:val="left"/>
      <w:pPr>
        <w:tabs>
          <w:tab w:val="num" w:pos="2160"/>
        </w:tabs>
        <w:ind w:left="2160" w:hanging="360"/>
      </w:pPr>
      <w:rPr>
        <w:rFonts w:ascii="Wingdings" w:hAnsi="Wingdings"/>
      </w:rPr>
    </w:lvl>
    <w:lvl w:ilvl="3" w:tplc="663A4242">
      <w:start w:val="1"/>
      <w:numFmt w:val="bullet"/>
      <w:lvlText w:val=""/>
      <w:lvlJc w:val="left"/>
      <w:pPr>
        <w:tabs>
          <w:tab w:val="num" w:pos="2880"/>
        </w:tabs>
        <w:ind w:left="2880" w:hanging="360"/>
      </w:pPr>
      <w:rPr>
        <w:rFonts w:ascii="Symbol" w:hAnsi="Symbol"/>
      </w:rPr>
    </w:lvl>
    <w:lvl w:ilvl="4" w:tplc="2CC050FE">
      <w:start w:val="1"/>
      <w:numFmt w:val="bullet"/>
      <w:lvlText w:val="o"/>
      <w:lvlJc w:val="left"/>
      <w:pPr>
        <w:tabs>
          <w:tab w:val="num" w:pos="3600"/>
        </w:tabs>
        <w:ind w:left="3600" w:hanging="360"/>
      </w:pPr>
      <w:rPr>
        <w:rFonts w:ascii="Courier New" w:hAnsi="Courier New"/>
      </w:rPr>
    </w:lvl>
    <w:lvl w:ilvl="5" w:tplc="A61AD9C2">
      <w:start w:val="1"/>
      <w:numFmt w:val="bullet"/>
      <w:lvlText w:val=""/>
      <w:lvlJc w:val="left"/>
      <w:pPr>
        <w:tabs>
          <w:tab w:val="num" w:pos="4320"/>
        </w:tabs>
        <w:ind w:left="4320" w:hanging="360"/>
      </w:pPr>
      <w:rPr>
        <w:rFonts w:ascii="Wingdings" w:hAnsi="Wingdings"/>
      </w:rPr>
    </w:lvl>
    <w:lvl w:ilvl="6" w:tplc="7834EDA2">
      <w:start w:val="1"/>
      <w:numFmt w:val="bullet"/>
      <w:lvlText w:val=""/>
      <w:lvlJc w:val="left"/>
      <w:pPr>
        <w:tabs>
          <w:tab w:val="num" w:pos="5040"/>
        </w:tabs>
        <w:ind w:left="5040" w:hanging="360"/>
      </w:pPr>
      <w:rPr>
        <w:rFonts w:ascii="Symbol" w:hAnsi="Symbol"/>
      </w:rPr>
    </w:lvl>
    <w:lvl w:ilvl="7" w:tplc="1F2C3E90">
      <w:start w:val="1"/>
      <w:numFmt w:val="bullet"/>
      <w:lvlText w:val="o"/>
      <w:lvlJc w:val="left"/>
      <w:pPr>
        <w:tabs>
          <w:tab w:val="num" w:pos="5760"/>
        </w:tabs>
        <w:ind w:left="5760" w:hanging="360"/>
      </w:pPr>
      <w:rPr>
        <w:rFonts w:ascii="Courier New" w:hAnsi="Courier New"/>
      </w:rPr>
    </w:lvl>
    <w:lvl w:ilvl="8" w:tplc="6A0252F2">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A9AEEB24">
      <w:start w:val="1"/>
      <w:numFmt w:val="bullet"/>
      <w:lvlText w:val=""/>
      <w:lvlJc w:val="left"/>
      <w:pPr>
        <w:ind w:left="720" w:hanging="360"/>
      </w:pPr>
      <w:rPr>
        <w:rFonts w:ascii="Symbol" w:hAnsi="Symbol"/>
      </w:rPr>
    </w:lvl>
    <w:lvl w:ilvl="1" w:tplc="8CE49064">
      <w:start w:val="1"/>
      <w:numFmt w:val="bullet"/>
      <w:lvlText w:val="o"/>
      <w:lvlJc w:val="left"/>
      <w:pPr>
        <w:tabs>
          <w:tab w:val="num" w:pos="1440"/>
        </w:tabs>
        <w:ind w:left="1440" w:hanging="360"/>
      </w:pPr>
      <w:rPr>
        <w:rFonts w:ascii="Courier New" w:hAnsi="Courier New"/>
      </w:rPr>
    </w:lvl>
    <w:lvl w:ilvl="2" w:tplc="BD76FF44">
      <w:start w:val="1"/>
      <w:numFmt w:val="bullet"/>
      <w:lvlText w:val=""/>
      <w:lvlJc w:val="left"/>
      <w:pPr>
        <w:tabs>
          <w:tab w:val="num" w:pos="2160"/>
        </w:tabs>
        <w:ind w:left="2160" w:hanging="360"/>
      </w:pPr>
      <w:rPr>
        <w:rFonts w:ascii="Wingdings" w:hAnsi="Wingdings"/>
      </w:rPr>
    </w:lvl>
    <w:lvl w:ilvl="3" w:tplc="5BC64816">
      <w:start w:val="1"/>
      <w:numFmt w:val="bullet"/>
      <w:lvlText w:val=""/>
      <w:lvlJc w:val="left"/>
      <w:pPr>
        <w:tabs>
          <w:tab w:val="num" w:pos="2880"/>
        </w:tabs>
        <w:ind w:left="2880" w:hanging="360"/>
      </w:pPr>
      <w:rPr>
        <w:rFonts w:ascii="Symbol" w:hAnsi="Symbol"/>
      </w:rPr>
    </w:lvl>
    <w:lvl w:ilvl="4" w:tplc="EE1A1CF2">
      <w:start w:val="1"/>
      <w:numFmt w:val="bullet"/>
      <w:lvlText w:val="o"/>
      <w:lvlJc w:val="left"/>
      <w:pPr>
        <w:tabs>
          <w:tab w:val="num" w:pos="3600"/>
        </w:tabs>
        <w:ind w:left="3600" w:hanging="360"/>
      </w:pPr>
      <w:rPr>
        <w:rFonts w:ascii="Courier New" w:hAnsi="Courier New"/>
      </w:rPr>
    </w:lvl>
    <w:lvl w:ilvl="5" w:tplc="E45C489C">
      <w:start w:val="1"/>
      <w:numFmt w:val="bullet"/>
      <w:lvlText w:val=""/>
      <w:lvlJc w:val="left"/>
      <w:pPr>
        <w:tabs>
          <w:tab w:val="num" w:pos="4320"/>
        </w:tabs>
        <w:ind w:left="4320" w:hanging="360"/>
      </w:pPr>
      <w:rPr>
        <w:rFonts w:ascii="Wingdings" w:hAnsi="Wingdings"/>
      </w:rPr>
    </w:lvl>
    <w:lvl w:ilvl="6" w:tplc="D4BCB342">
      <w:start w:val="1"/>
      <w:numFmt w:val="bullet"/>
      <w:lvlText w:val=""/>
      <w:lvlJc w:val="left"/>
      <w:pPr>
        <w:tabs>
          <w:tab w:val="num" w:pos="5040"/>
        </w:tabs>
        <w:ind w:left="5040" w:hanging="360"/>
      </w:pPr>
      <w:rPr>
        <w:rFonts w:ascii="Symbol" w:hAnsi="Symbol"/>
      </w:rPr>
    </w:lvl>
    <w:lvl w:ilvl="7" w:tplc="9CAA8B18">
      <w:start w:val="1"/>
      <w:numFmt w:val="bullet"/>
      <w:lvlText w:val="o"/>
      <w:lvlJc w:val="left"/>
      <w:pPr>
        <w:tabs>
          <w:tab w:val="num" w:pos="5760"/>
        </w:tabs>
        <w:ind w:left="5760" w:hanging="360"/>
      </w:pPr>
      <w:rPr>
        <w:rFonts w:ascii="Courier New" w:hAnsi="Courier New"/>
      </w:rPr>
    </w:lvl>
    <w:lvl w:ilvl="8" w:tplc="B00AEB96">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CD76C958">
      <w:start w:val="1"/>
      <w:numFmt w:val="bullet"/>
      <w:lvlText w:val=""/>
      <w:lvlJc w:val="left"/>
      <w:pPr>
        <w:ind w:left="720" w:hanging="360"/>
      </w:pPr>
      <w:rPr>
        <w:rFonts w:ascii="Symbol" w:hAnsi="Symbol"/>
      </w:rPr>
    </w:lvl>
    <w:lvl w:ilvl="1" w:tplc="C1B0196E">
      <w:start w:val="1"/>
      <w:numFmt w:val="bullet"/>
      <w:lvlText w:val="o"/>
      <w:lvlJc w:val="left"/>
      <w:pPr>
        <w:tabs>
          <w:tab w:val="num" w:pos="1440"/>
        </w:tabs>
        <w:ind w:left="1440" w:hanging="360"/>
      </w:pPr>
      <w:rPr>
        <w:rFonts w:ascii="Courier New" w:hAnsi="Courier New"/>
      </w:rPr>
    </w:lvl>
    <w:lvl w:ilvl="2" w:tplc="F320A6DA">
      <w:start w:val="1"/>
      <w:numFmt w:val="bullet"/>
      <w:lvlText w:val=""/>
      <w:lvlJc w:val="left"/>
      <w:pPr>
        <w:tabs>
          <w:tab w:val="num" w:pos="2160"/>
        </w:tabs>
        <w:ind w:left="2160" w:hanging="360"/>
      </w:pPr>
      <w:rPr>
        <w:rFonts w:ascii="Wingdings" w:hAnsi="Wingdings"/>
      </w:rPr>
    </w:lvl>
    <w:lvl w:ilvl="3" w:tplc="7C8809DA">
      <w:start w:val="1"/>
      <w:numFmt w:val="bullet"/>
      <w:lvlText w:val=""/>
      <w:lvlJc w:val="left"/>
      <w:pPr>
        <w:tabs>
          <w:tab w:val="num" w:pos="2880"/>
        </w:tabs>
        <w:ind w:left="2880" w:hanging="360"/>
      </w:pPr>
      <w:rPr>
        <w:rFonts w:ascii="Symbol" w:hAnsi="Symbol"/>
      </w:rPr>
    </w:lvl>
    <w:lvl w:ilvl="4" w:tplc="691A8924">
      <w:start w:val="1"/>
      <w:numFmt w:val="bullet"/>
      <w:lvlText w:val="o"/>
      <w:lvlJc w:val="left"/>
      <w:pPr>
        <w:tabs>
          <w:tab w:val="num" w:pos="3600"/>
        </w:tabs>
        <w:ind w:left="3600" w:hanging="360"/>
      </w:pPr>
      <w:rPr>
        <w:rFonts w:ascii="Courier New" w:hAnsi="Courier New"/>
      </w:rPr>
    </w:lvl>
    <w:lvl w:ilvl="5" w:tplc="D2C688F8">
      <w:start w:val="1"/>
      <w:numFmt w:val="bullet"/>
      <w:lvlText w:val=""/>
      <w:lvlJc w:val="left"/>
      <w:pPr>
        <w:tabs>
          <w:tab w:val="num" w:pos="4320"/>
        </w:tabs>
        <w:ind w:left="4320" w:hanging="360"/>
      </w:pPr>
      <w:rPr>
        <w:rFonts w:ascii="Wingdings" w:hAnsi="Wingdings"/>
      </w:rPr>
    </w:lvl>
    <w:lvl w:ilvl="6" w:tplc="0B285D26">
      <w:start w:val="1"/>
      <w:numFmt w:val="bullet"/>
      <w:lvlText w:val=""/>
      <w:lvlJc w:val="left"/>
      <w:pPr>
        <w:tabs>
          <w:tab w:val="num" w:pos="5040"/>
        </w:tabs>
        <w:ind w:left="5040" w:hanging="360"/>
      </w:pPr>
      <w:rPr>
        <w:rFonts w:ascii="Symbol" w:hAnsi="Symbol"/>
      </w:rPr>
    </w:lvl>
    <w:lvl w:ilvl="7" w:tplc="0AE664B2">
      <w:start w:val="1"/>
      <w:numFmt w:val="bullet"/>
      <w:lvlText w:val="o"/>
      <w:lvlJc w:val="left"/>
      <w:pPr>
        <w:tabs>
          <w:tab w:val="num" w:pos="5760"/>
        </w:tabs>
        <w:ind w:left="5760" w:hanging="360"/>
      </w:pPr>
      <w:rPr>
        <w:rFonts w:ascii="Courier New" w:hAnsi="Courier New"/>
      </w:rPr>
    </w:lvl>
    <w:lvl w:ilvl="8" w:tplc="8EF254F6">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D158B34A">
      <w:start w:val="1"/>
      <w:numFmt w:val="bullet"/>
      <w:lvlText w:val=""/>
      <w:lvlJc w:val="left"/>
      <w:pPr>
        <w:ind w:left="720" w:hanging="360"/>
      </w:pPr>
      <w:rPr>
        <w:rFonts w:ascii="Symbol" w:hAnsi="Symbol"/>
      </w:rPr>
    </w:lvl>
    <w:lvl w:ilvl="1" w:tplc="B986C0A0">
      <w:start w:val="1"/>
      <w:numFmt w:val="bullet"/>
      <w:lvlText w:val="o"/>
      <w:lvlJc w:val="left"/>
      <w:pPr>
        <w:tabs>
          <w:tab w:val="num" w:pos="1440"/>
        </w:tabs>
        <w:ind w:left="1440" w:hanging="360"/>
      </w:pPr>
      <w:rPr>
        <w:rFonts w:ascii="Courier New" w:hAnsi="Courier New"/>
      </w:rPr>
    </w:lvl>
    <w:lvl w:ilvl="2" w:tplc="5B16E364">
      <w:start w:val="1"/>
      <w:numFmt w:val="bullet"/>
      <w:lvlText w:val=""/>
      <w:lvlJc w:val="left"/>
      <w:pPr>
        <w:tabs>
          <w:tab w:val="num" w:pos="2160"/>
        </w:tabs>
        <w:ind w:left="2160" w:hanging="360"/>
      </w:pPr>
      <w:rPr>
        <w:rFonts w:ascii="Wingdings" w:hAnsi="Wingdings"/>
      </w:rPr>
    </w:lvl>
    <w:lvl w:ilvl="3" w:tplc="10CE33C6">
      <w:start w:val="1"/>
      <w:numFmt w:val="bullet"/>
      <w:lvlText w:val=""/>
      <w:lvlJc w:val="left"/>
      <w:pPr>
        <w:tabs>
          <w:tab w:val="num" w:pos="2880"/>
        </w:tabs>
        <w:ind w:left="2880" w:hanging="360"/>
      </w:pPr>
      <w:rPr>
        <w:rFonts w:ascii="Symbol" w:hAnsi="Symbol"/>
      </w:rPr>
    </w:lvl>
    <w:lvl w:ilvl="4" w:tplc="B36A6640">
      <w:start w:val="1"/>
      <w:numFmt w:val="bullet"/>
      <w:lvlText w:val="o"/>
      <w:lvlJc w:val="left"/>
      <w:pPr>
        <w:tabs>
          <w:tab w:val="num" w:pos="3600"/>
        </w:tabs>
        <w:ind w:left="3600" w:hanging="360"/>
      </w:pPr>
      <w:rPr>
        <w:rFonts w:ascii="Courier New" w:hAnsi="Courier New"/>
      </w:rPr>
    </w:lvl>
    <w:lvl w:ilvl="5" w:tplc="FDAAF068">
      <w:start w:val="1"/>
      <w:numFmt w:val="bullet"/>
      <w:lvlText w:val=""/>
      <w:lvlJc w:val="left"/>
      <w:pPr>
        <w:tabs>
          <w:tab w:val="num" w:pos="4320"/>
        </w:tabs>
        <w:ind w:left="4320" w:hanging="360"/>
      </w:pPr>
      <w:rPr>
        <w:rFonts w:ascii="Wingdings" w:hAnsi="Wingdings"/>
      </w:rPr>
    </w:lvl>
    <w:lvl w:ilvl="6" w:tplc="6AE2EB8C">
      <w:start w:val="1"/>
      <w:numFmt w:val="bullet"/>
      <w:lvlText w:val=""/>
      <w:lvlJc w:val="left"/>
      <w:pPr>
        <w:tabs>
          <w:tab w:val="num" w:pos="5040"/>
        </w:tabs>
        <w:ind w:left="5040" w:hanging="360"/>
      </w:pPr>
      <w:rPr>
        <w:rFonts w:ascii="Symbol" w:hAnsi="Symbol"/>
      </w:rPr>
    </w:lvl>
    <w:lvl w:ilvl="7" w:tplc="165AC918">
      <w:start w:val="1"/>
      <w:numFmt w:val="bullet"/>
      <w:lvlText w:val="o"/>
      <w:lvlJc w:val="left"/>
      <w:pPr>
        <w:tabs>
          <w:tab w:val="num" w:pos="5760"/>
        </w:tabs>
        <w:ind w:left="5760" w:hanging="360"/>
      </w:pPr>
      <w:rPr>
        <w:rFonts w:ascii="Courier New" w:hAnsi="Courier New"/>
      </w:rPr>
    </w:lvl>
    <w:lvl w:ilvl="8" w:tplc="50205C38">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0A7EDE18">
      <w:start w:val="1"/>
      <w:numFmt w:val="bullet"/>
      <w:lvlText w:val=""/>
      <w:lvlJc w:val="left"/>
      <w:pPr>
        <w:ind w:left="720" w:hanging="360"/>
      </w:pPr>
      <w:rPr>
        <w:rFonts w:ascii="Symbol" w:hAnsi="Symbol"/>
      </w:rPr>
    </w:lvl>
    <w:lvl w:ilvl="1" w:tplc="004E20CC">
      <w:start w:val="1"/>
      <w:numFmt w:val="bullet"/>
      <w:lvlText w:val="o"/>
      <w:lvlJc w:val="left"/>
      <w:pPr>
        <w:tabs>
          <w:tab w:val="num" w:pos="1440"/>
        </w:tabs>
        <w:ind w:left="1440" w:hanging="360"/>
      </w:pPr>
      <w:rPr>
        <w:rFonts w:ascii="Courier New" w:hAnsi="Courier New"/>
      </w:rPr>
    </w:lvl>
    <w:lvl w:ilvl="2" w:tplc="B5529C6C">
      <w:start w:val="1"/>
      <w:numFmt w:val="bullet"/>
      <w:lvlText w:val=""/>
      <w:lvlJc w:val="left"/>
      <w:pPr>
        <w:tabs>
          <w:tab w:val="num" w:pos="2160"/>
        </w:tabs>
        <w:ind w:left="2160" w:hanging="360"/>
      </w:pPr>
      <w:rPr>
        <w:rFonts w:ascii="Wingdings" w:hAnsi="Wingdings"/>
      </w:rPr>
    </w:lvl>
    <w:lvl w:ilvl="3" w:tplc="6A68B7B2">
      <w:start w:val="1"/>
      <w:numFmt w:val="bullet"/>
      <w:lvlText w:val=""/>
      <w:lvlJc w:val="left"/>
      <w:pPr>
        <w:tabs>
          <w:tab w:val="num" w:pos="2880"/>
        </w:tabs>
        <w:ind w:left="2880" w:hanging="360"/>
      </w:pPr>
      <w:rPr>
        <w:rFonts w:ascii="Symbol" w:hAnsi="Symbol"/>
      </w:rPr>
    </w:lvl>
    <w:lvl w:ilvl="4" w:tplc="A3907754">
      <w:start w:val="1"/>
      <w:numFmt w:val="bullet"/>
      <w:lvlText w:val="o"/>
      <w:lvlJc w:val="left"/>
      <w:pPr>
        <w:tabs>
          <w:tab w:val="num" w:pos="3600"/>
        </w:tabs>
        <w:ind w:left="3600" w:hanging="360"/>
      </w:pPr>
      <w:rPr>
        <w:rFonts w:ascii="Courier New" w:hAnsi="Courier New"/>
      </w:rPr>
    </w:lvl>
    <w:lvl w:ilvl="5" w:tplc="74683092">
      <w:start w:val="1"/>
      <w:numFmt w:val="bullet"/>
      <w:lvlText w:val=""/>
      <w:lvlJc w:val="left"/>
      <w:pPr>
        <w:tabs>
          <w:tab w:val="num" w:pos="4320"/>
        </w:tabs>
        <w:ind w:left="4320" w:hanging="360"/>
      </w:pPr>
      <w:rPr>
        <w:rFonts w:ascii="Wingdings" w:hAnsi="Wingdings"/>
      </w:rPr>
    </w:lvl>
    <w:lvl w:ilvl="6" w:tplc="CDEED874">
      <w:start w:val="1"/>
      <w:numFmt w:val="bullet"/>
      <w:lvlText w:val=""/>
      <w:lvlJc w:val="left"/>
      <w:pPr>
        <w:tabs>
          <w:tab w:val="num" w:pos="5040"/>
        </w:tabs>
        <w:ind w:left="5040" w:hanging="360"/>
      </w:pPr>
      <w:rPr>
        <w:rFonts w:ascii="Symbol" w:hAnsi="Symbol"/>
      </w:rPr>
    </w:lvl>
    <w:lvl w:ilvl="7" w:tplc="84728CD4">
      <w:start w:val="1"/>
      <w:numFmt w:val="bullet"/>
      <w:lvlText w:val="o"/>
      <w:lvlJc w:val="left"/>
      <w:pPr>
        <w:tabs>
          <w:tab w:val="num" w:pos="5760"/>
        </w:tabs>
        <w:ind w:left="5760" w:hanging="360"/>
      </w:pPr>
      <w:rPr>
        <w:rFonts w:ascii="Courier New" w:hAnsi="Courier New"/>
      </w:rPr>
    </w:lvl>
    <w:lvl w:ilvl="8" w:tplc="30D822DA">
      <w:start w:val="1"/>
      <w:numFmt w:val="bullet"/>
      <w:lvlText w:val=""/>
      <w:lvlJc w:val="left"/>
      <w:pPr>
        <w:tabs>
          <w:tab w:val="num" w:pos="6480"/>
        </w:tabs>
        <w:ind w:left="6480" w:hanging="360"/>
      </w:pPr>
      <w:rPr>
        <w:rFonts w:ascii="Wingdings" w:hAnsi="Wingdings"/>
      </w:rPr>
    </w:lvl>
  </w:abstractNum>
  <w:abstractNum w:abstractNumId="9" w15:restartNumberingAfterBreak="0">
    <w:nsid w:val="0000000A"/>
    <w:multiLevelType w:val="hybridMultilevel"/>
    <w:tmpl w:val="0000000A"/>
    <w:lvl w:ilvl="0" w:tplc="E50C82A6">
      <w:start w:val="1"/>
      <w:numFmt w:val="bullet"/>
      <w:lvlText w:val=""/>
      <w:lvlJc w:val="left"/>
      <w:pPr>
        <w:ind w:left="720" w:hanging="360"/>
      </w:pPr>
      <w:rPr>
        <w:rFonts w:ascii="Symbol" w:hAnsi="Symbol"/>
      </w:rPr>
    </w:lvl>
    <w:lvl w:ilvl="1" w:tplc="9014BE4E">
      <w:start w:val="1"/>
      <w:numFmt w:val="bullet"/>
      <w:lvlText w:val="o"/>
      <w:lvlJc w:val="left"/>
      <w:pPr>
        <w:tabs>
          <w:tab w:val="num" w:pos="1440"/>
        </w:tabs>
        <w:ind w:left="1440" w:hanging="360"/>
      </w:pPr>
      <w:rPr>
        <w:rFonts w:ascii="Courier New" w:hAnsi="Courier New"/>
      </w:rPr>
    </w:lvl>
    <w:lvl w:ilvl="2" w:tplc="4A0AD746">
      <w:start w:val="1"/>
      <w:numFmt w:val="bullet"/>
      <w:lvlText w:val=""/>
      <w:lvlJc w:val="left"/>
      <w:pPr>
        <w:tabs>
          <w:tab w:val="num" w:pos="2160"/>
        </w:tabs>
        <w:ind w:left="2160" w:hanging="360"/>
      </w:pPr>
      <w:rPr>
        <w:rFonts w:ascii="Wingdings" w:hAnsi="Wingdings"/>
      </w:rPr>
    </w:lvl>
    <w:lvl w:ilvl="3" w:tplc="442EFAA4">
      <w:start w:val="1"/>
      <w:numFmt w:val="bullet"/>
      <w:lvlText w:val=""/>
      <w:lvlJc w:val="left"/>
      <w:pPr>
        <w:tabs>
          <w:tab w:val="num" w:pos="2880"/>
        </w:tabs>
        <w:ind w:left="2880" w:hanging="360"/>
      </w:pPr>
      <w:rPr>
        <w:rFonts w:ascii="Symbol" w:hAnsi="Symbol"/>
      </w:rPr>
    </w:lvl>
    <w:lvl w:ilvl="4" w:tplc="F11C7094">
      <w:start w:val="1"/>
      <w:numFmt w:val="bullet"/>
      <w:lvlText w:val="o"/>
      <w:lvlJc w:val="left"/>
      <w:pPr>
        <w:tabs>
          <w:tab w:val="num" w:pos="3600"/>
        </w:tabs>
        <w:ind w:left="3600" w:hanging="360"/>
      </w:pPr>
      <w:rPr>
        <w:rFonts w:ascii="Courier New" w:hAnsi="Courier New"/>
      </w:rPr>
    </w:lvl>
    <w:lvl w:ilvl="5" w:tplc="36CA61DC">
      <w:start w:val="1"/>
      <w:numFmt w:val="bullet"/>
      <w:lvlText w:val=""/>
      <w:lvlJc w:val="left"/>
      <w:pPr>
        <w:tabs>
          <w:tab w:val="num" w:pos="4320"/>
        </w:tabs>
        <w:ind w:left="4320" w:hanging="360"/>
      </w:pPr>
      <w:rPr>
        <w:rFonts w:ascii="Wingdings" w:hAnsi="Wingdings"/>
      </w:rPr>
    </w:lvl>
    <w:lvl w:ilvl="6" w:tplc="A74A58C2">
      <w:start w:val="1"/>
      <w:numFmt w:val="bullet"/>
      <w:lvlText w:val=""/>
      <w:lvlJc w:val="left"/>
      <w:pPr>
        <w:tabs>
          <w:tab w:val="num" w:pos="5040"/>
        </w:tabs>
        <w:ind w:left="5040" w:hanging="360"/>
      </w:pPr>
      <w:rPr>
        <w:rFonts w:ascii="Symbol" w:hAnsi="Symbol"/>
      </w:rPr>
    </w:lvl>
    <w:lvl w:ilvl="7" w:tplc="8266E76C">
      <w:start w:val="1"/>
      <w:numFmt w:val="bullet"/>
      <w:lvlText w:val="o"/>
      <w:lvlJc w:val="left"/>
      <w:pPr>
        <w:tabs>
          <w:tab w:val="num" w:pos="5760"/>
        </w:tabs>
        <w:ind w:left="5760" w:hanging="360"/>
      </w:pPr>
      <w:rPr>
        <w:rFonts w:ascii="Courier New" w:hAnsi="Courier New"/>
      </w:rPr>
    </w:lvl>
    <w:lvl w:ilvl="8" w:tplc="C81EDF56">
      <w:start w:val="1"/>
      <w:numFmt w:val="bullet"/>
      <w:lvlText w:val=""/>
      <w:lvlJc w:val="left"/>
      <w:pPr>
        <w:tabs>
          <w:tab w:val="num" w:pos="6480"/>
        </w:tabs>
        <w:ind w:left="6480" w:hanging="360"/>
      </w:pPr>
      <w:rPr>
        <w:rFonts w:ascii="Wingdings" w:hAnsi="Wingdings"/>
      </w:rPr>
    </w:lvl>
  </w:abstractNum>
  <w:abstractNum w:abstractNumId="10" w15:restartNumberingAfterBreak="0">
    <w:nsid w:val="0000000B"/>
    <w:multiLevelType w:val="hybridMultilevel"/>
    <w:tmpl w:val="0000000B"/>
    <w:lvl w:ilvl="0" w:tplc="A1524488">
      <w:start w:val="1"/>
      <w:numFmt w:val="bullet"/>
      <w:lvlText w:val=""/>
      <w:lvlJc w:val="left"/>
      <w:pPr>
        <w:ind w:left="720" w:hanging="360"/>
      </w:pPr>
      <w:rPr>
        <w:rFonts w:ascii="Symbol" w:hAnsi="Symbol"/>
      </w:rPr>
    </w:lvl>
    <w:lvl w:ilvl="1" w:tplc="A1969146">
      <w:start w:val="1"/>
      <w:numFmt w:val="bullet"/>
      <w:lvlText w:val="o"/>
      <w:lvlJc w:val="left"/>
      <w:pPr>
        <w:tabs>
          <w:tab w:val="num" w:pos="1440"/>
        </w:tabs>
        <w:ind w:left="1440" w:hanging="360"/>
      </w:pPr>
      <w:rPr>
        <w:rFonts w:ascii="Courier New" w:hAnsi="Courier New"/>
      </w:rPr>
    </w:lvl>
    <w:lvl w:ilvl="2" w:tplc="ABA41E4C">
      <w:start w:val="1"/>
      <w:numFmt w:val="bullet"/>
      <w:lvlText w:val=""/>
      <w:lvlJc w:val="left"/>
      <w:pPr>
        <w:tabs>
          <w:tab w:val="num" w:pos="2160"/>
        </w:tabs>
        <w:ind w:left="2160" w:hanging="360"/>
      </w:pPr>
      <w:rPr>
        <w:rFonts w:ascii="Wingdings" w:hAnsi="Wingdings"/>
      </w:rPr>
    </w:lvl>
    <w:lvl w:ilvl="3" w:tplc="D13A5C34">
      <w:start w:val="1"/>
      <w:numFmt w:val="bullet"/>
      <w:lvlText w:val=""/>
      <w:lvlJc w:val="left"/>
      <w:pPr>
        <w:tabs>
          <w:tab w:val="num" w:pos="2880"/>
        </w:tabs>
        <w:ind w:left="2880" w:hanging="360"/>
      </w:pPr>
      <w:rPr>
        <w:rFonts w:ascii="Symbol" w:hAnsi="Symbol"/>
      </w:rPr>
    </w:lvl>
    <w:lvl w:ilvl="4" w:tplc="9E4AEA7A">
      <w:start w:val="1"/>
      <w:numFmt w:val="bullet"/>
      <w:lvlText w:val="o"/>
      <w:lvlJc w:val="left"/>
      <w:pPr>
        <w:tabs>
          <w:tab w:val="num" w:pos="3600"/>
        </w:tabs>
        <w:ind w:left="3600" w:hanging="360"/>
      </w:pPr>
      <w:rPr>
        <w:rFonts w:ascii="Courier New" w:hAnsi="Courier New"/>
      </w:rPr>
    </w:lvl>
    <w:lvl w:ilvl="5" w:tplc="DD2A530C">
      <w:start w:val="1"/>
      <w:numFmt w:val="bullet"/>
      <w:lvlText w:val=""/>
      <w:lvlJc w:val="left"/>
      <w:pPr>
        <w:tabs>
          <w:tab w:val="num" w:pos="4320"/>
        </w:tabs>
        <w:ind w:left="4320" w:hanging="360"/>
      </w:pPr>
      <w:rPr>
        <w:rFonts w:ascii="Wingdings" w:hAnsi="Wingdings"/>
      </w:rPr>
    </w:lvl>
    <w:lvl w:ilvl="6" w:tplc="6C72B4F2">
      <w:start w:val="1"/>
      <w:numFmt w:val="bullet"/>
      <w:lvlText w:val=""/>
      <w:lvlJc w:val="left"/>
      <w:pPr>
        <w:tabs>
          <w:tab w:val="num" w:pos="5040"/>
        </w:tabs>
        <w:ind w:left="5040" w:hanging="360"/>
      </w:pPr>
      <w:rPr>
        <w:rFonts w:ascii="Symbol" w:hAnsi="Symbol"/>
      </w:rPr>
    </w:lvl>
    <w:lvl w:ilvl="7" w:tplc="239801CA">
      <w:start w:val="1"/>
      <w:numFmt w:val="bullet"/>
      <w:lvlText w:val="o"/>
      <w:lvlJc w:val="left"/>
      <w:pPr>
        <w:tabs>
          <w:tab w:val="num" w:pos="5760"/>
        </w:tabs>
        <w:ind w:left="5760" w:hanging="360"/>
      </w:pPr>
      <w:rPr>
        <w:rFonts w:ascii="Courier New" w:hAnsi="Courier New"/>
      </w:rPr>
    </w:lvl>
    <w:lvl w:ilvl="8" w:tplc="1DFA58D4">
      <w:start w:val="1"/>
      <w:numFmt w:val="bullet"/>
      <w:lvlText w:val=""/>
      <w:lvlJc w:val="left"/>
      <w:pPr>
        <w:tabs>
          <w:tab w:val="num" w:pos="6480"/>
        </w:tabs>
        <w:ind w:left="6480" w:hanging="360"/>
      </w:pPr>
      <w:rPr>
        <w:rFonts w:ascii="Wingdings" w:hAnsi="Wingdings"/>
      </w:rPr>
    </w:lvl>
  </w:abstractNum>
  <w:abstractNum w:abstractNumId="11" w15:restartNumberingAfterBreak="0">
    <w:nsid w:val="0000000C"/>
    <w:multiLevelType w:val="hybridMultilevel"/>
    <w:tmpl w:val="0000000C"/>
    <w:lvl w:ilvl="0" w:tplc="9AC28406">
      <w:start w:val="1"/>
      <w:numFmt w:val="bullet"/>
      <w:lvlText w:val=""/>
      <w:lvlJc w:val="left"/>
      <w:pPr>
        <w:ind w:left="720" w:hanging="360"/>
      </w:pPr>
      <w:rPr>
        <w:rFonts w:ascii="Symbol" w:hAnsi="Symbol"/>
      </w:rPr>
    </w:lvl>
    <w:lvl w:ilvl="1" w:tplc="7ED8C766">
      <w:start w:val="1"/>
      <w:numFmt w:val="bullet"/>
      <w:lvlText w:val="o"/>
      <w:lvlJc w:val="left"/>
      <w:pPr>
        <w:tabs>
          <w:tab w:val="num" w:pos="1440"/>
        </w:tabs>
        <w:ind w:left="1440" w:hanging="360"/>
      </w:pPr>
      <w:rPr>
        <w:rFonts w:ascii="Courier New" w:hAnsi="Courier New"/>
      </w:rPr>
    </w:lvl>
    <w:lvl w:ilvl="2" w:tplc="33F213AE">
      <w:start w:val="1"/>
      <w:numFmt w:val="bullet"/>
      <w:lvlText w:val=""/>
      <w:lvlJc w:val="left"/>
      <w:pPr>
        <w:tabs>
          <w:tab w:val="num" w:pos="2160"/>
        </w:tabs>
        <w:ind w:left="2160" w:hanging="360"/>
      </w:pPr>
      <w:rPr>
        <w:rFonts w:ascii="Wingdings" w:hAnsi="Wingdings"/>
      </w:rPr>
    </w:lvl>
    <w:lvl w:ilvl="3" w:tplc="691CCB34">
      <w:start w:val="1"/>
      <w:numFmt w:val="bullet"/>
      <w:lvlText w:val=""/>
      <w:lvlJc w:val="left"/>
      <w:pPr>
        <w:tabs>
          <w:tab w:val="num" w:pos="2880"/>
        </w:tabs>
        <w:ind w:left="2880" w:hanging="360"/>
      </w:pPr>
      <w:rPr>
        <w:rFonts w:ascii="Symbol" w:hAnsi="Symbol"/>
      </w:rPr>
    </w:lvl>
    <w:lvl w:ilvl="4" w:tplc="1EA4BAB4">
      <w:start w:val="1"/>
      <w:numFmt w:val="bullet"/>
      <w:lvlText w:val="o"/>
      <w:lvlJc w:val="left"/>
      <w:pPr>
        <w:tabs>
          <w:tab w:val="num" w:pos="3600"/>
        </w:tabs>
        <w:ind w:left="3600" w:hanging="360"/>
      </w:pPr>
      <w:rPr>
        <w:rFonts w:ascii="Courier New" w:hAnsi="Courier New"/>
      </w:rPr>
    </w:lvl>
    <w:lvl w:ilvl="5" w:tplc="427E4812">
      <w:start w:val="1"/>
      <w:numFmt w:val="bullet"/>
      <w:lvlText w:val=""/>
      <w:lvlJc w:val="left"/>
      <w:pPr>
        <w:tabs>
          <w:tab w:val="num" w:pos="4320"/>
        </w:tabs>
        <w:ind w:left="4320" w:hanging="360"/>
      </w:pPr>
      <w:rPr>
        <w:rFonts w:ascii="Wingdings" w:hAnsi="Wingdings"/>
      </w:rPr>
    </w:lvl>
    <w:lvl w:ilvl="6" w:tplc="71380DEA">
      <w:start w:val="1"/>
      <w:numFmt w:val="bullet"/>
      <w:lvlText w:val=""/>
      <w:lvlJc w:val="left"/>
      <w:pPr>
        <w:tabs>
          <w:tab w:val="num" w:pos="5040"/>
        </w:tabs>
        <w:ind w:left="5040" w:hanging="360"/>
      </w:pPr>
      <w:rPr>
        <w:rFonts w:ascii="Symbol" w:hAnsi="Symbol"/>
      </w:rPr>
    </w:lvl>
    <w:lvl w:ilvl="7" w:tplc="3DC2BA2E">
      <w:start w:val="1"/>
      <w:numFmt w:val="bullet"/>
      <w:lvlText w:val="o"/>
      <w:lvlJc w:val="left"/>
      <w:pPr>
        <w:tabs>
          <w:tab w:val="num" w:pos="5760"/>
        </w:tabs>
        <w:ind w:left="5760" w:hanging="360"/>
      </w:pPr>
      <w:rPr>
        <w:rFonts w:ascii="Courier New" w:hAnsi="Courier New"/>
      </w:rPr>
    </w:lvl>
    <w:lvl w:ilvl="8" w:tplc="051432B0">
      <w:start w:val="1"/>
      <w:numFmt w:val="bullet"/>
      <w:lvlText w:val=""/>
      <w:lvlJc w:val="left"/>
      <w:pPr>
        <w:tabs>
          <w:tab w:val="num" w:pos="6480"/>
        </w:tabs>
        <w:ind w:left="6480" w:hanging="360"/>
      </w:pPr>
      <w:rPr>
        <w:rFonts w:ascii="Wingdings" w:hAnsi="Wingdings"/>
      </w:rPr>
    </w:lvl>
  </w:abstractNum>
  <w:abstractNum w:abstractNumId="12" w15:restartNumberingAfterBreak="0">
    <w:nsid w:val="0000000D"/>
    <w:multiLevelType w:val="hybridMultilevel"/>
    <w:tmpl w:val="0000000D"/>
    <w:lvl w:ilvl="0" w:tplc="E070ED5E">
      <w:start w:val="1"/>
      <w:numFmt w:val="bullet"/>
      <w:lvlText w:val=""/>
      <w:lvlJc w:val="left"/>
      <w:pPr>
        <w:ind w:left="720" w:hanging="360"/>
      </w:pPr>
      <w:rPr>
        <w:rFonts w:ascii="Symbol" w:hAnsi="Symbol"/>
      </w:rPr>
    </w:lvl>
    <w:lvl w:ilvl="1" w:tplc="F322E2B0">
      <w:start w:val="1"/>
      <w:numFmt w:val="bullet"/>
      <w:lvlText w:val="o"/>
      <w:lvlJc w:val="left"/>
      <w:pPr>
        <w:tabs>
          <w:tab w:val="num" w:pos="1440"/>
        </w:tabs>
        <w:ind w:left="1440" w:hanging="360"/>
      </w:pPr>
      <w:rPr>
        <w:rFonts w:ascii="Courier New" w:hAnsi="Courier New"/>
      </w:rPr>
    </w:lvl>
    <w:lvl w:ilvl="2" w:tplc="28D852B8">
      <w:start w:val="1"/>
      <w:numFmt w:val="bullet"/>
      <w:lvlText w:val=""/>
      <w:lvlJc w:val="left"/>
      <w:pPr>
        <w:tabs>
          <w:tab w:val="num" w:pos="2160"/>
        </w:tabs>
        <w:ind w:left="2160" w:hanging="360"/>
      </w:pPr>
      <w:rPr>
        <w:rFonts w:ascii="Wingdings" w:hAnsi="Wingdings"/>
      </w:rPr>
    </w:lvl>
    <w:lvl w:ilvl="3" w:tplc="D292C57A">
      <w:start w:val="1"/>
      <w:numFmt w:val="bullet"/>
      <w:lvlText w:val=""/>
      <w:lvlJc w:val="left"/>
      <w:pPr>
        <w:tabs>
          <w:tab w:val="num" w:pos="2880"/>
        </w:tabs>
        <w:ind w:left="2880" w:hanging="360"/>
      </w:pPr>
      <w:rPr>
        <w:rFonts w:ascii="Symbol" w:hAnsi="Symbol"/>
      </w:rPr>
    </w:lvl>
    <w:lvl w:ilvl="4" w:tplc="80908C60">
      <w:start w:val="1"/>
      <w:numFmt w:val="bullet"/>
      <w:lvlText w:val="o"/>
      <w:lvlJc w:val="left"/>
      <w:pPr>
        <w:tabs>
          <w:tab w:val="num" w:pos="3600"/>
        </w:tabs>
        <w:ind w:left="3600" w:hanging="360"/>
      </w:pPr>
      <w:rPr>
        <w:rFonts w:ascii="Courier New" w:hAnsi="Courier New"/>
      </w:rPr>
    </w:lvl>
    <w:lvl w:ilvl="5" w:tplc="A60E0AEA">
      <w:start w:val="1"/>
      <w:numFmt w:val="bullet"/>
      <w:lvlText w:val=""/>
      <w:lvlJc w:val="left"/>
      <w:pPr>
        <w:tabs>
          <w:tab w:val="num" w:pos="4320"/>
        </w:tabs>
        <w:ind w:left="4320" w:hanging="360"/>
      </w:pPr>
      <w:rPr>
        <w:rFonts w:ascii="Wingdings" w:hAnsi="Wingdings"/>
      </w:rPr>
    </w:lvl>
    <w:lvl w:ilvl="6" w:tplc="149AA38A">
      <w:start w:val="1"/>
      <w:numFmt w:val="bullet"/>
      <w:lvlText w:val=""/>
      <w:lvlJc w:val="left"/>
      <w:pPr>
        <w:tabs>
          <w:tab w:val="num" w:pos="5040"/>
        </w:tabs>
        <w:ind w:left="5040" w:hanging="360"/>
      </w:pPr>
      <w:rPr>
        <w:rFonts w:ascii="Symbol" w:hAnsi="Symbol"/>
      </w:rPr>
    </w:lvl>
    <w:lvl w:ilvl="7" w:tplc="85BE4D20">
      <w:start w:val="1"/>
      <w:numFmt w:val="bullet"/>
      <w:lvlText w:val="o"/>
      <w:lvlJc w:val="left"/>
      <w:pPr>
        <w:tabs>
          <w:tab w:val="num" w:pos="5760"/>
        </w:tabs>
        <w:ind w:left="5760" w:hanging="360"/>
      </w:pPr>
      <w:rPr>
        <w:rFonts w:ascii="Courier New" w:hAnsi="Courier New"/>
      </w:rPr>
    </w:lvl>
    <w:lvl w:ilvl="8" w:tplc="48520486">
      <w:start w:val="1"/>
      <w:numFmt w:val="bullet"/>
      <w:lvlText w:val=""/>
      <w:lvlJc w:val="left"/>
      <w:pPr>
        <w:tabs>
          <w:tab w:val="num" w:pos="6480"/>
        </w:tabs>
        <w:ind w:left="6480" w:hanging="360"/>
      </w:pPr>
      <w:rPr>
        <w:rFonts w:ascii="Wingdings" w:hAnsi="Wingdings"/>
      </w:rPr>
    </w:lvl>
  </w:abstractNum>
  <w:num w:numId="1" w16cid:durableId="515538397">
    <w:abstractNumId w:val="0"/>
  </w:num>
  <w:num w:numId="2" w16cid:durableId="243495679">
    <w:abstractNumId w:val="1"/>
  </w:num>
  <w:num w:numId="3" w16cid:durableId="150800816">
    <w:abstractNumId w:val="2"/>
  </w:num>
  <w:num w:numId="4" w16cid:durableId="314452280">
    <w:abstractNumId w:val="3"/>
  </w:num>
  <w:num w:numId="5" w16cid:durableId="328875586">
    <w:abstractNumId w:val="4"/>
  </w:num>
  <w:num w:numId="6" w16cid:durableId="1537159978">
    <w:abstractNumId w:val="5"/>
  </w:num>
  <w:num w:numId="7" w16cid:durableId="1067535170">
    <w:abstractNumId w:val="6"/>
  </w:num>
  <w:num w:numId="8" w16cid:durableId="2088653345">
    <w:abstractNumId w:val="7"/>
  </w:num>
  <w:num w:numId="9" w16cid:durableId="1500342706">
    <w:abstractNumId w:val="8"/>
  </w:num>
  <w:num w:numId="10" w16cid:durableId="2132623582">
    <w:abstractNumId w:val="9"/>
  </w:num>
  <w:num w:numId="11" w16cid:durableId="1178498799">
    <w:abstractNumId w:val="10"/>
  </w:num>
  <w:num w:numId="12" w16cid:durableId="583877635">
    <w:abstractNumId w:val="11"/>
  </w:num>
  <w:num w:numId="13" w16cid:durableId="9500168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1802E0"/>
    <w:rsid w:val="00056C60"/>
    <w:rsid w:val="001802E0"/>
    <w:rsid w:val="00211E9C"/>
    <w:rsid w:val="0021779C"/>
    <w:rsid w:val="00383DF6"/>
    <w:rsid w:val="004647F8"/>
    <w:rsid w:val="005D03C5"/>
    <w:rsid w:val="0069176C"/>
    <w:rsid w:val="007711AA"/>
    <w:rsid w:val="008F42CC"/>
    <w:rsid w:val="00AD67EB"/>
    <w:rsid w:val="00F44C46"/>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0882D4A0"/>
  <w15:docId w15:val="{98E664AD-A404-4BD6-A3ED-26DC16385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ocumentfontsize">
    <w:name w:val="document_fontsize"/>
    <w:basedOn w:val="Normal"/>
    <w:rPr>
      <w:sz w:val="20"/>
      <w:szCs w:val="20"/>
    </w:rPr>
  </w:style>
  <w:style w:type="paragraph" w:customStyle="1" w:styleId="div">
    <w:name w:val="div"/>
    <w:basedOn w:val="Normal"/>
  </w:style>
  <w:style w:type="paragraph" w:customStyle="1" w:styleId="documentparagraph">
    <w:name w:val="document_paragraph"/>
    <w:basedOn w:val="Normal"/>
    <w:pPr>
      <w:pBdr>
        <w:top w:val="none" w:sz="0" w:space="15" w:color="auto"/>
      </w:pBdr>
    </w:pPr>
  </w:style>
  <w:style w:type="character" w:customStyle="1" w:styleId="topbordercell">
    <w:name w:val="topbordercell"/>
    <w:basedOn w:val="DefaultParagraphFont"/>
    <w:rPr>
      <w:shd w:val="clear" w:color="auto" w:fill="2A5978"/>
    </w:rPr>
  </w:style>
  <w:style w:type="character" w:customStyle="1" w:styleId="divCharacter">
    <w:name w:val="div Character"/>
    <w:basedOn w:val="DefaultParagraphFont"/>
    <w:rPr>
      <w:bdr w:val="none" w:sz="0" w:space="0" w:color="auto"/>
      <w:vertAlign w:val="baseline"/>
    </w:rPr>
  </w:style>
  <w:style w:type="table" w:customStyle="1" w:styleId="topBorderTable">
    <w:name w:val="topBorderTable"/>
    <w:basedOn w:val="TableNormal"/>
    <w:tblPr/>
  </w:style>
  <w:style w:type="paragraph" w:customStyle="1" w:styleId="documentname">
    <w:name w:val="document_name"/>
    <w:basedOn w:val="Normal"/>
    <w:pPr>
      <w:pBdr>
        <w:bottom w:val="none" w:sz="0" w:space="5" w:color="auto"/>
      </w:pBdr>
      <w:spacing w:line="520" w:lineRule="atLeast"/>
    </w:pPr>
    <w:rPr>
      <w:rFonts w:ascii="Fira Sans" w:eastAsia="Fira Sans" w:hAnsi="Fira Sans" w:cs="Fira Sans"/>
      <w:b/>
      <w:bCs/>
      <w:caps/>
      <w:color w:val="2A5978"/>
      <w:sz w:val="72"/>
      <w:szCs w:val="72"/>
    </w:rPr>
  </w:style>
  <w:style w:type="character" w:customStyle="1" w:styleId="span">
    <w:name w:val="span"/>
    <w:basedOn w:val="DefaultParagraphFont"/>
    <w:rPr>
      <w:bdr w:val="none" w:sz="0" w:space="0" w:color="auto"/>
      <w:vertAlign w:val="baseline"/>
    </w:rPr>
  </w:style>
  <w:style w:type="paragraph" w:customStyle="1" w:styleId="bottombordername">
    <w:name w:val="bottombordername"/>
    <w:basedOn w:val="Normal"/>
    <w:pPr>
      <w:pBdr>
        <w:top w:val="none" w:sz="0" w:space="3" w:color="auto"/>
        <w:bottom w:val="single" w:sz="8" w:space="0" w:color="8DA6B6"/>
      </w:pBdr>
      <w:spacing w:line="20" w:lineRule="atLeast"/>
    </w:pPr>
    <w:rPr>
      <w:sz w:val="2"/>
      <w:szCs w:val="2"/>
    </w:rPr>
  </w:style>
  <w:style w:type="character" w:customStyle="1" w:styleId="documentleft-box">
    <w:name w:val="document_left-box"/>
    <w:basedOn w:val="DefaultParagraphFont"/>
  </w:style>
  <w:style w:type="paragraph" w:customStyle="1" w:styleId="topborder">
    <w:name w:val="topborder"/>
    <w:basedOn w:val="Normal"/>
    <w:pPr>
      <w:pBdr>
        <w:top w:val="none" w:sz="0" w:space="5" w:color="auto"/>
        <w:bottom w:val="single" w:sz="8" w:space="0" w:color="8DA6B6"/>
      </w:pBdr>
      <w:spacing w:line="20" w:lineRule="atLeast"/>
    </w:pPr>
    <w:rPr>
      <w:vanish/>
      <w:sz w:val="2"/>
      <w:szCs w:val="2"/>
    </w:rPr>
  </w:style>
  <w:style w:type="paragraph" w:customStyle="1" w:styleId="documentleft-boxsectionnth-child1toppadding">
    <w:name w:val="document_left-box_section_nth-child(1)_toppadding"/>
    <w:basedOn w:val="Normal"/>
    <w:pPr>
      <w:spacing w:line="500" w:lineRule="atLeast"/>
    </w:pPr>
  </w:style>
  <w:style w:type="paragraph" w:customStyle="1" w:styleId="documentheading">
    <w:name w:val="document_heading"/>
    <w:basedOn w:val="Normal"/>
    <w:pPr>
      <w:pBdr>
        <w:bottom w:val="none" w:sz="0" w:space="4" w:color="auto"/>
      </w:pBdr>
      <w:spacing w:line="320" w:lineRule="atLeast"/>
    </w:pPr>
    <w:rPr>
      <w:rFonts w:ascii="Fira Sans" w:eastAsia="Fira Sans" w:hAnsi="Fira Sans" w:cs="Fira Sans"/>
      <w:b/>
      <w:bCs/>
      <w:sz w:val="36"/>
      <w:szCs w:val="36"/>
    </w:rPr>
  </w:style>
  <w:style w:type="character" w:customStyle="1" w:styleId="documentsectiontitle">
    <w:name w:val="document_sectiontitle"/>
    <w:basedOn w:val="DefaultParagraphFont"/>
    <w:rPr>
      <w:caps/>
      <w:color w:val="2A5978"/>
      <w:spacing w:val="10"/>
      <w:sz w:val="28"/>
      <w:szCs w:val="28"/>
    </w:rPr>
  </w:style>
  <w:style w:type="paragraph" w:customStyle="1" w:styleId="documentleft-boxsinglecolumn">
    <w:name w:val="document_left-box_singlecolumn"/>
    <w:basedOn w:val="Normal"/>
  </w:style>
  <w:style w:type="paragraph" w:customStyle="1" w:styleId="p">
    <w:name w:val="p"/>
    <w:basedOn w:val="Normal"/>
  </w:style>
  <w:style w:type="paragraph" w:customStyle="1" w:styleId="bottomlowborder">
    <w:name w:val="bottomlowborder"/>
    <w:basedOn w:val="Normal"/>
    <w:pPr>
      <w:pBdr>
        <w:top w:val="none" w:sz="0" w:space="5" w:color="auto"/>
        <w:bottom w:val="single" w:sz="8" w:space="0" w:color="2A5978"/>
      </w:pBdr>
      <w:spacing w:line="20" w:lineRule="atLeast"/>
    </w:pPr>
    <w:rPr>
      <w:sz w:val="2"/>
      <w:szCs w:val="2"/>
    </w:rPr>
  </w:style>
  <w:style w:type="paragraph" w:customStyle="1" w:styleId="documentsectiontoppadding">
    <w:name w:val="document_section_toppadding"/>
    <w:basedOn w:val="Normal"/>
    <w:pPr>
      <w:spacing w:line="500" w:lineRule="atLeast"/>
    </w:pPr>
    <w:rPr>
      <w:sz w:val="20"/>
      <w:szCs w:val="20"/>
    </w:rPr>
  </w:style>
  <w:style w:type="paragraph" w:customStyle="1" w:styleId="documentpaddedline">
    <w:name w:val="document_paddedline"/>
    <w:basedOn w:val="Normal"/>
  </w:style>
  <w:style w:type="character" w:customStyle="1" w:styleId="documenttxtBold">
    <w:name w:val="document_txtBold"/>
    <w:basedOn w:val="DefaultParagraphFont"/>
    <w:rPr>
      <w:rFonts w:ascii="Fira Sans" w:eastAsia="Fira Sans" w:hAnsi="Fira Sans" w:cs="Fira Sans"/>
      <w:b/>
      <w:bCs/>
    </w:rPr>
  </w:style>
  <w:style w:type="character" w:customStyle="1" w:styleId="divdocumentjobdates">
    <w:name w:val="div_document_jobdates"/>
    <w:basedOn w:val="DefaultParagraphFont"/>
    <w:rPr>
      <w:rFonts w:ascii="Fira Sans Medium" w:eastAsia="Fira Sans Medium" w:hAnsi="Fira Sans Medium" w:cs="Fira Sans Medium"/>
      <w:b w:val="0"/>
      <w:bCs w:val="0"/>
    </w:rPr>
  </w:style>
  <w:style w:type="character" w:customStyle="1" w:styleId="documentcompanyname">
    <w:name w:val="document_companyname"/>
    <w:basedOn w:val="DefaultParagraphFont"/>
    <w:rPr>
      <w:rFonts w:ascii="Fira Sans" w:eastAsia="Fira Sans" w:hAnsi="Fira Sans" w:cs="Fira Sans"/>
      <w:b/>
      <w:bCs/>
    </w:rPr>
  </w:style>
  <w:style w:type="character" w:customStyle="1" w:styleId="divdocumentjobcity">
    <w:name w:val="div_document_jobcity"/>
    <w:basedOn w:val="DefaultParagraphFont"/>
    <w:rPr>
      <w:rFonts w:ascii="Fira Sans Medium" w:eastAsia="Fira Sans Medium" w:hAnsi="Fira Sans Medium" w:cs="Fira Sans Medium"/>
      <w:b w:val="0"/>
      <w:bCs w:val="0"/>
    </w:rPr>
  </w:style>
  <w:style w:type="character" w:customStyle="1" w:styleId="divdocumentjobstate">
    <w:name w:val="div_document_jobstate"/>
    <w:basedOn w:val="DefaultParagraphFont"/>
    <w:rPr>
      <w:rFonts w:ascii="Fira Sans Medium" w:eastAsia="Fira Sans Medium" w:hAnsi="Fira Sans Medium" w:cs="Fira Sans Medium"/>
      <w:b w:val="0"/>
      <w:bCs w:val="0"/>
    </w:rPr>
  </w:style>
  <w:style w:type="character" w:customStyle="1" w:styleId="divdocumentjoblocation">
    <w:name w:val="div_document_joblocation"/>
    <w:basedOn w:val="DefaultParagraphFont"/>
    <w:rPr>
      <w:rFonts w:ascii="Fira Sans Medium" w:eastAsia="Fira Sans Medium" w:hAnsi="Fira Sans Medium" w:cs="Fira Sans Medium"/>
      <w:b w:val="0"/>
      <w:bCs w:val="0"/>
    </w:rPr>
  </w:style>
  <w:style w:type="paragraph" w:customStyle="1" w:styleId="divdocumentulli">
    <w:name w:val="div_document_ul_li"/>
    <w:basedOn w:val="Normal"/>
  </w:style>
  <w:style w:type="character" w:customStyle="1" w:styleId="divdocumentdegree">
    <w:name w:val="div_document_degree"/>
    <w:basedOn w:val="DefaultParagraphFont"/>
    <w:rPr>
      <w:rFonts w:ascii="Fira Sans Medium" w:eastAsia="Fira Sans Medium" w:hAnsi="Fira Sans Medium" w:cs="Fira Sans Medium"/>
      <w:b w:val="0"/>
      <w:bCs w:val="0"/>
    </w:rPr>
  </w:style>
  <w:style w:type="character" w:customStyle="1" w:styleId="divdocumentprogramline">
    <w:name w:val="div_document_programline"/>
    <w:basedOn w:val="DefaultParagraphFont"/>
    <w:rPr>
      <w:rFonts w:ascii="Fira Sans Medium" w:eastAsia="Fira Sans Medium" w:hAnsi="Fira Sans Medium" w:cs="Fira Sans Medium"/>
      <w:b w:val="0"/>
      <w:bCs w:val="0"/>
    </w:rPr>
  </w:style>
  <w:style w:type="character" w:customStyle="1" w:styleId="divdocumenteduc-secjobcity">
    <w:name w:val="div_document_educ-sec_jobcity"/>
    <w:basedOn w:val="DefaultParagraphFont"/>
    <w:rPr>
      <w:rFonts w:ascii="Fira Sans Light" w:eastAsia="Fira Sans Light" w:hAnsi="Fira Sans Light" w:cs="Fira Sans Light"/>
      <w:b w:val="0"/>
      <w:bCs w:val="0"/>
    </w:rPr>
  </w:style>
  <w:style w:type="character" w:customStyle="1" w:styleId="divdocumenteduc-secjobstate">
    <w:name w:val="div_document_educ-sec_jobstate"/>
    <w:basedOn w:val="DefaultParagraphFont"/>
    <w:rPr>
      <w:rFonts w:ascii="Fira Sans Light" w:eastAsia="Fira Sans Light" w:hAnsi="Fira Sans Light" w:cs="Fira Sans Light"/>
      <w:b w:val="0"/>
      <w:bCs w:val="0"/>
    </w:rPr>
  </w:style>
  <w:style w:type="character" w:customStyle="1" w:styleId="divdocumenteduc-secjobcountry">
    <w:name w:val="div_document_educ-sec_jobcountry"/>
    <w:basedOn w:val="DefaultParagraphFont"/>
    <w:rPr>
      <w:rFonts w:ascii="Fira Sans Light" w:eastAsia="Fira Sans Light" w:hAnsi="Fira Sans Light" w:cs="Fira Sans Light"/>
      <w:b w:val="0"/>
      <w:bCs w:val="0"/>
    </w:rPr>
  </w:style>
  <w:style w:type="paragraph" w:customStyle="1" w:styleId="documentleft-boxsectionnth-last-child1bottomlowborder">
    <w:name w:val="document_left-box_section_nth-last-child(1)_bottomlowborder"/>
    <w:basedOn w:val="Normal"/>
  </w:style>
  <w:style w:type="character" w:customStyle="1" w:styleId="leftboxrightpaddingcell">
    <w:name w:val="leftboxrightpaddingcell"/>
    <w:basedOn w:val="DefaultParagraphFont"/>
  </w:style>
  <w:style w:type="paragraph" w:customStyle="1" w:styleId="leftboxrightpaddingcellParagraph">
    <w:name w:val="leftboxrightpaddingcell Paragraph"/>
    <w:basedOn w:val="Normal"/>
  </w:style>
  <w:style w:type="character" w:customStyle="1" w:styleId="documentright-box">
    <w:name w:val="document_right-box"/>
    <w:basedOn w:val="DefaultParagraphFont"/>
  </w:style>
  <w:style w:type="paragraph" w:customStyle="1" w:styleId="documentright-boxSECTIONCNTC">
    <w:name w:val="document_right-box_SECTION_CNTC"/>
    <w:basedOn w:val="Normal"/>
  </w:style>
  <w:style w:type="paragraph" w:customStyle="1" w:styleId="documentaddress">
    <w:name w:val="document_address"/>
    <w:basedOn w:val="Normal"/>
    <w:pPr>
      <w:spacing w:line="260" w:lineRule="atLeast"/>
    </w:pPr>
    <w:rPr>
      <w:sz w:val="20"/>
      <w:szCs w:val="20"/>
    </w:rPr>
  </w:style>
  <w:style w:type="character" w:customStyle="1" w:styleId="documentaddressadrsDetails">
    <w:name w:val="document_address_adrsDetails"/>
    <w:basedOn w:val="DefaultParagraphFont"/>
  </w:style>
  <w:style w:type="character" w:customStyle="1" w:styleId="documentbeforecolonspace">
    <w:name w:val="document_beforecolonspace"/>
    <w:basedOn w:val="DefaultParagraphFont"/>
    <w:rPr>
      <w:vanish/>
    </w:rPr>
  </w:style>
  <w:style w:type="character" w:customStyle="1" w:styleId="a">
    <w:name w:val="a"/>
    <w:basedOn w:val="DefaultParagraphFont"/>
    <w:rPr>
      <w:bdr w:val="none" w:sz="0" w:space="0" w:color="auto"/>
      <w:vertAlign w:val="baseline"/>
    </w:rPr>
  </w:style>
  <w:style w:type="paragraph" w:customStyle="1" w:styleId="documentSECTIONCNTCsection">
    <w:name w:val="document_SECTION_CNTC + section"/>
    <w:basedOn w:val="Normal"/>
  </w:style>
  <w:style w:type="paragraph" w:customStyle="1" w:styleId="documentskliSecparagraphfirstparagraph">
    <w:name w:val="document_skliSec_paragraph_firstparagraph"/>
    <w:basedOn w:val="Normal"/>
  </w:style>
  <w:style w:type="paragraph" w:customStyle="1" w:styleId="divdocumentli">
    <w:name w:val="div_document_li"/>
    <w:basedOn w:val="Normal"/>
  </w:style>
  <w:style w:type="character" w:customStyle="1" w:styleId="documentfltRight">
    <w:name w:val="document_fltRight"/>
    <w:basedOn w:val="DefaultParagraphFont"/>
  </w:style>
  <w:style w:type="paragraph" w:customStyle="1" w:styleId="documentskliSecparagraph">
    <w:name w:val="document_skliSec_paragraph"/>
    <w:basedOn w:val="Normal"/>
  </w:style>
  <w:style w:type="table" w:customStyle="1" w:styleId="documentparentContainer">
    <w:name w:val="document_parentContainer"/>
    <w:basedOn w:val="TableNormal"/>
    <w:tblPr/>
  </w:style>
  <w:style w:type="character" w:customStyle="1" w:styleId="bottom-box">
    <w:name w:val="bottom-box"/>
    <w:basedOn w:val="DefaultParagraphFont"/>
  </w:style>
  <w:style w:type="character" w:styleId="Hyperlink">
    <w:name w:val="Hyperlink"/>
    <w:basedOn w:val="DefaultParagraphFont"/>
    <w:uiPriority w:val="99"/>
    <w:unhideWhenUsed/>
    <w:rsid w:val="00383DF6"/>
    <w:rPr>
      <w:color w:val="0000FF" w:themeColor="hyperlink"/>
      <w:u w:val="single"/>
    </w:rPr>
  </w:style>
  <w:style w:type="character" w:styleId="UnresolvedMention">
    <w:name w:val="Unresolved Mention"/>
    <w:basedOn w:val="DefaultParagraphFont"/>
    <w:uiPriority w:val="99"/>
    <w:semiHidden/>
    <w:unhideWhenUsed/>
    <w:rsid w:val="00383D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inkedin.com/in/sriharshakota92172b1"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1883</Words>
  <Characters>10739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Sriharsha Kota</vt:lpstr>
    </vt:vector>
  </TitlesOfParts>
  <Company/>
  <LinksUpToDate>false</LinksUpToDate>
  <CharactersWithSpaces>12597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Sriharsha Kota</dc:title>
  <cp:lastModifiedBy>Sriharsha Kota</cp:lastModifiedBy>
  <cp:revision>6</cp:revision>
  <dcterms:created xsi:type="dcterms:W3CDTF">2025-01-29T17:46:00Z</dcterms:created>
  <dcterms:modified xsi:type="dcterms:W3CDTF">2025-03-31T07:59:00Z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b954eeea-4658-4ec3-8cd5-3ef264b44a57</vt:lpwstr>
  </property>
  <property fmtid="{D5CDD505-2E9C-101B-9397-08002B2CF9AE}" pid="3" name="x1ye=0">
    <vt:lpwstr>jOcAAB+LCAAAAAAABAAUmkdyg1AQRA/EApFhSRI5Z3ZkRM7p9MYrlavskvT/TPd7knES4z8MyrNflkBYhKAZGoNhkoUw5ksRKNZgWfr45N67U8N9i27R0XbTnJGJAQMCYThmboG0AhZbJmXDfWOtCCDzoO3ryfykwuTF819BsScCxIRjGaqk76rgLv1r3GZo2a/V0lhwfRbLlwFDYwSRNCsko1L05i69JdUixE6Bro2hwDhKcrE5QVocoo5AHpm</vt:lpwstr>
  </property>
  <property fmtid="{D5CDD505-2E9C-101B-9397-08002B2CF9AE}" pid="4" name="x1ye=1">
    <vt:lpwstr>zWXGxamNzzZwM+J0fXAxX9aZnAUm8NV1HAsKC7DObY3jBFc90bqdrPFYwaYFBkhz2EBvidi2mLG2Qd5Jcdp0SnlnN3PeEshIaMLKhvfDklODHLpZ9FD9EJ20dxiat/FxM6E603DQKJCsjeIuNyPbQb5a4A0YRYViaBEMW9sISh+8xxqWU5kuBK9QWBFS6pvwdavqQY6tNGaCYexFCYVbjRuoc7nvThu9+/vB0IeLawxCgtoQlIdRBhyfcx/AcPY</vt:lpwstr>
  </property>
  <property fmtid="{D5CDD505-2E9C-101B-9397-08002B2CF9AE}" pid="5" name="x1ye=10">
    <vt:lpwstr>bq/ebllgCBCY0U/qoiaB6Z3bBenOmkjPdf1Peu9KSWAlM72Fki/QzFygnhuPrMWdoxdvhNUmF5xI/OBY+pFdy6t8gmgCPdaifSsyKnnfx3iEe32DX4+zkrqYvqcHNjGeb0sCYbY6sjSr+NHowepJ9jZkkyAz8WpyUpi7naot0BqqO/Wwi5hnkjgZfYIIesBlymq61Znb0yRWJT89k9o1xpune899bkckJyUGKwgtv94uhXbu1Tbwh5G7uxgcSe6</vt:lpwstr>
  </property>
  <property fmtid="{D5CDD505-2E9C-101B-9397-08002B2CF9AE}" pid="6" name="x1ye=100">
    <vt:lpwstr>q3PYeiLK170KWt52aqUsHeqDwRKKhNVHZZklbGL8M3/3ej66OgNd1bfOI018zhUG3DQ+2d7dYcw9n0XjaTWbe0vMgzdTcFLUeGacDr0otNz81rHulY6Lt0RjVfKmbNZRr29nRMjx9jXXX8nrh1ymvWUgCKvRFd8WxyBSDXIndXP0sIk1zo4TeWXku8SE/NlBTQWL8jhOumZRCb754zLWPInj5HRYheM0aoCYPsvAHcQmY6TZQe9YrNwb3XENrfE</vt:lpwstr>
  </property>
  <property fmtid="{D5CDD505-2E9C-101B-9397-08002B2CF9AE}" pid="7" name="x1ye=101">
    <vt:lpwstr>MDxjPDz9ZEKv5Ib8WZYiygjCqNgDPNbq22S3sMsdYK8AWxjps7/7Qov75dqHB316hocPT1Bvd14Kar+XVUcOuYODg7NBohOS131qoFA5dOL1yKPj9ttVAfXxW5IFLNYwyKvCe2Vz0gYZo9D0rVHMPJJiGhAUCZJlnyADRjGsxFhJgDn6npXECnKv97UbheYvRmB3CGHw3ZrdHsx2gtVuqOf1R37pg+FZexXRNj3wf6sgpKifnCzaMerHyX5Yzoh</vt:lpwstr>
  </property>
  <property fmtid="{D5CDD505-2E9C-101B-9397-08002B2CF9AE}" pid="8" name="x1ye=102">
    <vt:lpwstr>M6TpkkYAtM84hxP7UGfnG6Yz5ajq3pvG02setCuttb8YXC3zsdqeUWsKvp4KumFlNcyHoTSop8YPE1IwL3co+LEAHbM+YLcWtz/BhXexru9sAarq4UmdmkuaZr2AcUQ2JK640EZRYIILmjIBWvWDWVZwy9+UqGgaq4/LV4AXBOHTvDQPxWpUKqbIqOn/pHqCboRYiHF7nYfwNC0zhTrxrJuAGtPyo+5SnQLMWPsCL+jxNk7mpMRcLrbMqqUl6l7</vt:lpwstr>
  </property>
  <property fmtid="{D5CDD505-2E9C-101B-9397-08002B2CF9AE}" pid="9" name="x1ye=103">
    <vt:lpwstr>wtEUjUfH20nj59Bfz58wtVba54/lbha2pl/PmcngEm31fOJsCql42wrakXDvWiYA+5nHEDDHmi0bTts8pbZEDK855AVZZAqEr7NHnaZO3vz4UwpDkdLGUOXXBu7UaDdrZzv6Cz4d4sZXEVvX0+Zq9BYzEWQcFVl6M05MwYYEs7eQV5hY4FnzCDylR2QN/QnlWXT5PFyp1bKB/022oREwm0c9XLrj+o544+IE2Lqk+sRmXjjaC2puLEiXHM+Dqq9</vt:lpwstr>
  </property>
  <property fmtid="{D5CDD505-2E9C-101B-9397-08002B2CF9AE}" pid="10" name="x1ye=104">
    <vt:lpwstr>SxVPdRHk3JMBn/ZJfRB5026umleF2D8wPneytcwBY6BkRZF5flmJ7SvFsrMSTeUML3PBmMJ3oCoB6N6zwn2f6wmGTL4bTzfZdDZjQsS9F+F4u80TR9TdMx30yBh1FiTmHe2XZ4BuPvmVMetDp+/YbphUVWkDH7E9LcBlW6B0amBVWzs8WbJzKzVSqJ6Td8+P4ya1g4TIN+bD2IKXDNJC8h6qnMbvOmZbztM9STtM+fxocHXM1c/ScO92tdACVlj</vt:lpwstr>
  </property>
  <property fmtid="{D5CDD505-2E9C-101B-9397-08002B2CF9AE}" pid="11" name="x1ye=105">
    <vt:lpwstr>9gUuCi0U18TtYT79QjDT3UyD8AtIcvrSnFBO2eUu8fAmPzqrdxLNyHbXvRAkKTG3AtrZtpuR8tsVo3Sz6gTTk3kA7uoXnSF3dN1BWgixmCJBlV7ohiCuTnJq/1hV4CCpYUE7ABQI1vzPQMU27zq/EnebZlTkrhdjCyU6ux63fSEEqq+ETC1haMIcOop12BOG76pyhu+a/+zhwkii3r4YAaFpfyQ0Wgss19FGLZQHJ/OTlH6jmB02jhJRBcaGb4K</vt:lpwstr>
  </property>
  <property fmtid="{D5CDD505-2E9C-101B-9397-08002B2CF9AE}" pid="12" name="x1ye=106">
    <vt:lpwstr>p2fCwtNPdM5FKblSH4mR26QP0xy4IMlri7GpBlY7ScTlgIKEGzPfKwFSAcRelMNf96mUf+Ort56cVTNDoh7XVhOTisrq1bMl4/Z9AvLcUC69Q5nRjs61NRuJdHsAkP5jWqdT4jta0jugF6H/v2mQ2O7+sX1JHbAZdz3j8r8ZFUERV+VzqGOCEaf9+b81KEpTUCPHdiJ+bVS3RBfSdobtpPLDUcR1ol5+LNj//AyaBrWzF/0VpiHYyp1yD/xsKuc</vt:lpwstr>
  </property>
  <property fmtid="{D5CDD505-2E9C-101B-9397-08002B2CF9AE}" pid="13" name="x1ye=107">
    <vt:lpwstr>y+we8NaW5lGi9TJhHeb1jOnTTSyiAjMTUuDghEuV/rpasEU0ttZ++q61NfoEL7WpGUT1lOFY+2CZaHwpROtypnvaS72jVm6X+OI/UtXG090ape1+1HfUQsQ7JP+bhvI7zGNV8lmWEli5sEgh1FiM30uS9VZBN5LYZBCWdINJut1n+QXmrjplgeipkFwHiz7TW/dQkzqS5OrU/LpCG1Lu3aoI72bf8XMe5XhiCoz5Ew0qOA8hgMlRg8jzT/QSlzj</vt:lpwstr>
  </property>
  <property fmtid="{D5CDD505-2E9C-101B-9397-08002B2CF9AE}" pid="14" name="x1ye=108">
    <vt:lpwstr>LynMkQkfW78U3Sg1hWiyLGwZ1HAruCv6CohhnPhVZxHeWPggPDNXVe9AxYKcrdwU6XOgFuuSuBXKiUv9ZpyIarTbLu9bEuEzABPUcAE7K/fgOoFz3eayTEOVjhb5rCDwyqOZbzBR88wn21pjmUDAyKVLwA/qBQamDIf2g7mEIgPAhr3D6Hbidd72uALRCQrUdZ6wod2XNmrDns8SgMirpk9rvNzqeLTx7XkuXlV4408r2OnXWqvtri4sQDMF8aA</vt:lpwstr>
  </property>
  <property fmtid="{D5CDD505-2E9C-101B-9397-08002B2CF9AE}" pid="15" name="x1ye=109">
    <vt:lpwstr>Gu5ZxbfPZPc22NoagpagQmHbBWFezvDZdTdbrrjnECARQJ1KD6u+i4AEV6HfjRuPzG+jRuAVjN/WiaozixekkUuQE4e8kjwEsmUSFOzcnmz/AwBstMJArJhnoR4uI6BmhL/T3xKlH3nEhirdFhEG+oOHmF3nG5wdtXreWYcZMvgkBYPWdxPMXdanw8e18PhL7gOSE8eYyEVhgdSmIZRCh4y2WFBQDg2zefauJ8wEslCISOXDcxUbv+JYtbDozkY</vt:lpwstr>
  </property>
  <property fmtid="{D5CDD505-2E9C-101B-9397-08002B2CF9AE}" pid="16" name="x1ye=11">
    <vt:lpwstr>4MhLDIqimf9RT4yZHPUIDGSXdeDHOBApYMiGqEOj4tCkgHP8nF5sbUjchsVpJid02p7A+w2lHWuVp7SSX8jG3S4OwBVOskbWalUMf4VGd26BiD1vrRrdlpNRET3CBOW65T9zEdmubTzxMmQWSISOeHXRgbek2lhRY+tlBDgMGcMW503iUssvEVQkAFnUYoe+D9Tx8kiTKtksU/rt1E1C2ujldu8dxlLbJQaROm5V/MZ47kwWrt+Z+dMuNOIfalb</vt:lpwstr>
  </property>
  <property fmtid="{D5CDD505-2E9C-101B-9397-08002B2CF9AE}" pid="17" name="x1ye=110">
    <vt:lpwstr>2tIxqQgGQFlGVdaVjgVRpRXvtEi0ef9fo9L61ZL77jFd2JDkfHvghoAuatblYNAWYBUVr7WN2YR70nzGGF7R6P1a2CPhI3fxfg8vD0XWVsJ9DDy/7SZXUSLfkGPzdun+SpDg8GFLAeX8iETkmBCiyGzYL1Acuq++DdC+0jAiROPYyRCCqO1gvs9I1oAL2LgqTWWAni57RJQBlqLo+mcHKZSNFkug6HjQF+Kb2/equmfZ26avP8IDF7crtKD4Kg6</vt:lpwstr>
  </property>
  <property fmtid="{D5CDD505-2E9C-101B-9397-08002B2CF9AE}" pid="18" name="x1ye=111">
    <vt:lpwstr>JOJnBx++NhhGAVC8aqJhwRDiIKI7QX2haqaGSsuu2iACfKmr68Bn71WW/mTrpnN2XON6xJ+FxkJbwZLAC/9hA97xEJTwovo+dZWniaJf+p73k1ucO+CPhN3aaaPZANBg9vm7S5TBNRE4nfe9LZW5EjFT/DSM3mYocGeBKkiaoWWFoLcb/V2OzvesOhMBuodECKJUfdlh2vfQGHGVane81u825vBgdXL8EzoqFGfCjjY7QjYv2Tu+Sq6MkAxHsEq</vt:lpwstr>
  </property>
  <property fmtid="{D5CDD505-2E9C-101B-9397-08002B2CF9AE}" pid="19" name="x1ye=112">
    <vt:lpwstr>6Rmy/NR3yN07S7J4qJMu0lf7yur7Gok7J1N0bwM/hDi7FmQRsw9zjV0v/FjvbxbqoYYFRM1M5v3a8bd0P2bIEc8Iy23w30745urJ/ToSKjzvsUhsxXdcy+mnTXdwl/ovOr39rEkdY+EGK+lf1GF6hcNQhWqj/tOWHLoTNdLDkETojMuO0MKh3nmTJTmEvpKOGU/AUQd1K94F1lBQctH9AlF9Hpv9+3oQW0y3b8ck02EyIs+OOJNK0dwqVavxXgJ</vt:lpwstr>
  </property>
  <property fmtid="{D5CDD505-2E9C-101B-9397-08002B2CF9AE}" pid="20" name="x1ye=113">
    <vt:lpwstr>12+xYnKB8szXxTsN54pozmXiNKVR14W6mqzpk++6oZzf7eqC5SmvihIYoPB3+duSkd8mQkotXSnIfOXywNSRtenGmJo1vKgTOtmiWOvqP5NL++R0btEMqn5mf94jOKjbdQpojrFJ6TOiDb13Z3Fc1+zE+ZrrmZ13rp3NM07ldSjlXu1Shd/mT5UcLqDyE2cr0Cqr72lezdPFS3runfe+ASQJHvO4kZNVTWqqAS9VIktsjxj/pItDcMnuqYhuniG</vt:lpwstr>
  </property>
  <property fmtid="{D5CDD505-2E9C-101B-9397-08002B2CF9AE}" pid="21" name="x1ye=114">
    <vt:lpwstr>Xe3SPwHiNDL7fJaz+p8u1rKwoJH4FnYNXepf+5Ru0lzbw1Aw9n/fLR/y6nsZC/D/35OIaJQYljtGSBYj8KNYgus7XMB6K6/NEJC82V+73h6wfLU3Bt4p4GJeH33zE947iSqkOI1JD7wPg8bb7NcRz403a3FCS0JC+LpvfTWsBl+GQhD3Om1dvCRAzXxCq7iEdhL498duxGhNuqWVBmgnZ/HWVnZud804eIBXVpBOnnWpYU28x1s+xEe7jEVUvgi</vt:lpwstr>
  </property>
  <property fmtid="{D5CDD505-2E9C-101B-9397-08002B2CF9AE}" pid="22" name="x1ye=115">
    <vt:lpwstr>9qv4vzH41+5nzuDZFuXylV9Du7ol1Kbpymwda2nWP7wy7g2027JeFAMIJqZzdEcfJMyomlWolSVm/Z8YPddXTYYnsj5I0TPLC13t0/V+T3axsODnPfY2jG1jS+VE91onmlBFAq9y/2RHEZi7m0nt28qR3zZdMv1ouS88M8iKkszNguZY/FGhwD7012DLeImi0hY//vavuCrhiQpxPXFb82YGi9CtLnuAhqK9vVdsrcipY7b0ZIlpN4l72MOkt9V</vt:lpwstr>
  </property>
  <property fmtid="{D5CDD505-2E9C-101B-9397-08002B2CF9AE}" pid="23" name="x1ye=116">
    <vt:lpwstr>Bv3h723bHjhY9H6n0g9o1wz73kZwGI5KU/L+xe/nTFfzaL14mQ90cgfnh+74xNnF5XvD9OL3OloYoF/J3qyuY9AEhHYifHjI4E/Uo9FKZKnXAUvU2do22Z83+10iLr895LpEStdqpw+qdJarRU2ss92aKmMG7rJVRJI0hQ+uyKH/PhdIyq3TzfPqRqJt3abLEOVyIFTgpb+m/txdjEOj0JiBaWmY9xR2VG+rfm+yLvfPWwWVJa5vpn3FKjU+Z/K</vt:lpwstr>
  </property>
  <property fmtid="{D5CDD505-2E9C-101B-9397-08002B2CF9AE}" pid="24" name="x1ye=117">
    <vt:lpwstr>Cz/UCfm2Q56zdZ+2OLbE7on8Ln6V1bl67nlMGzlVf4AAFUTp7ANQ02aR+Ztj34qmTNteDrhod9WEHjHX+OPoH4ETMq2Cc73QNNAxJwXEp6CzUP5if/25iiXzpnSQdVCK2A3MlKZQEDokpF3DyhnUcHNnQjdWKaFTshtWG8nXHZuh+QrZoKHH32vj9J6iNWPF6ODYVbuCuyWGQjnThxsODSTKTyxNeXwyfcue0xL6D/Fmd+kjJNLvd9Gj1U3qW75</vt:lpwstr>
  </property>
  <property fmtid="{D5CDD505-2E9C-101B-9397-08002B2CF9AE}" pid="25" name="x1ye=118">
    <vt:lpwstr>uMolAMKXEc9s5KmZEpC7EGHF4LOPFNLsfulHQ1xgnkkq4921uIhwWLpJTXA4BnIIhw1A6i7A7p/X1e6xEi4Q592Xr3hQVrPmug9EiNnyZNY8BH/agoJ9WIqVi9lAwz6Cp4Qm7RoSWnBX2i1432DJMpZE5QQWoCW5mVnCZNstK5HFt5z9n89POK/QEDUz0K3uI1exgReVqH2uDs6eYpvttXIAECPFT1y4a+QfWlGp5P9zt61sOLONq07E2wldJpv</vt:lpwstr>
  </property>
  <property fmtid="{D5CDD505-2E9C-101B-9397-08002B2CF9AE}" pid="26" name="x1ye=119">
    <vt:lpwstr>8gIEF6ya9j3WChbxqS5NdjWINM6k5xavIv3rxerHvkeLuaSRXeS2S4G6NcfacB1+TGLHDR9Xkzs+Vqwt/rFRso2rKrCQ31rFK5B+xl/IKoylnwJi42uhjr+PTmWPpSflR3txb/qgpr0CatuJlywB9Fn0BMQFnsomb3gTeBF8c2ds9YGcG48y7RSE9VIB2EbNYvc4DielyNHiRPdIq0KMM0E5iMtjEvV23JjJYmlZkI+sLUUX3FgpcNvw+lYWT1C</vt:lpwstr>
  </property>
  <property fmtid="{D5CDD505-2E9C-101B-9397-08002B2CF9AE}" pid="27" name="x1ye=12">
    <vt:lpwstr>sk3Rvs7xL4y68FSBvmZx8TqBMnwRqzOa+yuVBpvrc47wKsW3Y2gQgbxQyRRaTbGyCBav9XBDAAcAvVLna5WTbPLNeDYVZpI5YdNo2l/hrx6lHelBMfLxZbDKKs8G+JH4VCXRnZtSAIGpiJccnrUgbN13g7plecQYmYiTLZcdcgEmI0g5MGPwYCGkl8qnTzQoSFufmJSBT2h88SJUFb0mMUG3NkHWZqL1WW3U/fUtoTkwMp01d1Tr4LE5YNIG3MI</vt:lpwstr>
  </property>
  <property fmtid="{D5CDD505-2E9C-101B-9397-08002B2CF9AE}" pid="28" name="x1ye=120">
    <vt:lpwstr>PnvcqTYnH8+p1t9DE7V1sEbOZk/Iy5ot36z22BS7e9cg+Cq0hRCePc3BCAq5fB2ud31Vq6+gag69KUXIH9Wn3Y4bxiTzi69uoph+zrOGc7GFCj0emMhH2l9LUSENgu1WjbG7DdOFrL9UWcxwFgOra7YKXtbcab0PKDUFaIW/7Em3t5GvXBDDEy8xxaKcnpNk1TduntkPxES3HPItrNOiQB8tWcrNVhn0QLlOiqwu5PkGXnffG0ox3anj7vrG1Wf</vt:lpwstr>
  </property>
  <property fmtid="{D5CDD505-2E9C-101B-9397-08002B2CF9AE}" pid="29" name="x1ye=121">
    <vt:lpwstr>yBHdBDSsYkAhDzvTH2COzFPWvy6E6s+ImIZTlJUFb+OGuZpqLMzwoa7xK58JVou2NA33HerNdy50JI1wBmtaykys8S7Y2paoyVsG5z4/+fgKOeRjC9j+LkLf3nbdpbrNiamJ0N6PxGWhJJ3q5BG9gMvQdcc6r9lIOHoIkQDeMqPbUWZ2AYyAiLSv9utloCYCDHcGiGtF6QiGtSSdHOFt3vonP9VLBDW4WMoz2pM3TbIDLiuvcPSJQlYZFpWRKG1</vt:lpwstr>
  </property>
  <property fmtid="{D5CDD505-2E9C-101B-9397-08002B2CF9AE}" pid="30" name="x1ye=122">
    <vt:lpwstr>9mZkEzelrA159Peixs7WmOnGbn5PMGxdhnFylTfA3B9/tKY4qQJQXK8VEz+XCpDogJScgxylHGQDprqWp6223Qo8eZ3PARBvruRJCY2BREifJDkoHC5yYI5I5qlnl/tMNs3CzAlw643atV0kdXZgl8qI0tSO13rqfPl6/idSw21a9Wt1YfM5julrIaSy2wVcxI0fPv1Dn/tTFUG+/vJ7NG1sZy8exWPTH4EY6PYW1AkIn42hW/6A6qmEQTXJBjX</vt:lpwstr>
  </property>
  <property fmtid="{D5CDD505-2E9C-101B-9397-08002B2CF9AE}" pid="31" name="x1ye=123">
    <vt:lpwstr>JEFcrW1yvbNdka/rsbpICdnh5BtzOpHTMZJ9komfhfgqan02aTEuB9K/HzRA5bB5Tfr7Fhr4ViAoC2NEKDxP8WQXv5haNYKtdG0NZKCD5Nrr+HXphrI1+wtp2LCkXPWg8GPNUCDf9/yTQg8kQWkZdI1SG9vzoVJMGq/0UVTlW4efI3XefxRRS5tGAfTbIpcTEf6321qKWvE+5b9f0/RPrYwuTAaRMVxLH5k92JSnnRbBLtM9SyXH2gmtdqyYj4E</vt:lpwstr>
  </property>
  <property fmtid="{D5CDD505-2E9C-101B-9397-08002B2CF9AE}" pid="32" name="x1ye=124">
    <vt:lpwstr>8NMYhotJtH/C4odhrOZQdLONNGWt1zmARoXHN3Nxgml59eXbu2a/WXt9fkHubLubwIQitPkjZ6Ya7kbqAKWJnY7qjpXyGTjo6wDE5KnLVKfcDEFjkSkbUpWZAiAMSal8wVC9Wzwp0oOu9EmYKn9xNVtTNlOOo32l7VtKnNX3geXoDpt8jclsoC3Hiq0uO1NR1nnSA8Z1cm38furSETHTrVvSYOc8OUmSE6HtAe26n4CXCoOieY/3SGPwim3ob4r</vt:lpwstr>
  </property>
  <property fmtid="{D5CDD505-2E9C-101B-9397-08002B2CF9AE}" pid="33" name="x1ye=125">
    <vt:lpwstr>qK+m8hYLqm/khv1eGU1VHkeK0mhokUthHp0+waZGIqq2Cf6VJ3Lg10Fc6gR+3CE4rMXSKONT7RzX4tZMo8RNcs5pthPL/rlzhV1oY8S+96sBKqhM8t3NKi0bCIQRv9gczCw+UKViI0we4ys3IeRDI6CRVa4vPGeKzZ/KXg93iEDKHTVlbm2dZlS+fUvEnfSspcR9KKKe4l9LkJTIJes04hEsF4oGJsCgeBimKUOAKe0EDpjDQwB2WG5b5x8fD7Q</vt:lpwstr>
  </property>
  <property fmtid="{D5CDD505-2E9C-101B-9397-08002B2CF9AE}" pid="34" name="x1ye=126">
    <vt:lpwstr>Bn2RGZhX4PVQOhsQYCzBeUgEukfquNOzoEhygnXzNnAPVjWvpK6fFNu7/PM7jtQo/8u9CbZPW7tQK/rp1d70gZ46lGTQ4yZjBgvAOGfzft9vBKb/Gn5nrvCC2iOZ8Nwdng3L7RGeNWZOyljaet98XY7Jg65aNMKFpYgbBiXOXEv7ueysoHxLx+8rgq8Gu73DQNm9Xn4vJ4tCegPtuy/m5ElfILR+vD5YBia8UWO+jpJ3bIIn2Wn22U9GEGqD3r+</vt:lpwstr>
  </property>
  <property fmtid="{D5CDD505-2E9C-101B-9397-08002B2CF9AE}" pid="35" name="x1ye=127">
    <vt:lpwstr>7cBoepXBjwq2Hs5qrHCLZ2M0pq4q1hpamt1x0sQhIVutXUCY2Yu/j3NO2Hqm1Zrp0BPT7b6r5Vl5SaLLTuPXWcFFGM1K8xvyKMPckzNwG2RkNezsRjjYQM8YHZ3lSYPkydOEHS8M5DZQpS7maW0hJY9J9OgrrQ+txJS24jQSPGJjZ/xFJd4fHJR878TrQUOJssSxJPhyAQH6Sf1/vsR93oqTIVCgz10+nCtv9ZMoFPa7/Yc6u4EMM8EjravqcBw</vt:lpwstr>
  </property>
  <property fmtid="{D5CDD505-2E9C-101B-9397-08002B2CF9AE}" pid="36" name="x1ye=128">
    <vt:lpwstr>cXrp3Qm31lwtFPBnwzJC+KAwfGLluZuSWVvixURkgDzMaC1I0eY7o0Oi6FvwoxMIKtyCixGyXtIVgpSnm6Eg9QnrZ8/5LDM8i2UUzifJ5Z044e7QYYmURwyZKpNkVGAdoQkRqBWQaaOY4C0Hg1QBv1mlMoc+5weymcX1J79hxhIKcpLLQu2ym2Dx+jM+Ncy3oIlI25DCLw+y/Qm2tN/RdpTHwb/mBj5NT8DTEYE07vsbjugeywcwlPL2YHZ7wDY</vt:lpwstr>
  </property>
  <property fmtid="{D5CDD505-2E9C-101B-9397-08002B2CF9AE}" pid="37" name="x1ye=129">
    <vt:lpwstr>4PobO0GzmYz/cCLRqr+SMgtcsH8fda1grFx4jPbSW57fdYPrzbVTDgrtbz36DOwyRwq/YUhl5sgryi8pN6zcxx/6Vx49K91QVbtJm+mh5dwkYtaIqtnXJKCNqfVOYFs0kJF06UlV0iP36FdgHcQ52VyX345FnhjOSqSc3N/WcrdMTZfh8D3PvjJdtqOQtCfbdQKIz4M+NyJA/YKQhSfy2a7cuukXkGlgy8w3na5UKfULQx4c3NMUkaR8+pUx0h6</vt:lpwstr>
  </property>
  <property fmtid="{D5CDD505-2E9C-101B-9397-08002B2CF9AE}" pid="38" name="x1ye=13">
    <vt:lpwstr>YmsMzfhAuA51DuNs46NQQa0bKV9iKPQMNn5A4hOEPdgvsaZrJyn9g4X6n7JBAGMFQ2dVgETMXcwGYUh6FuwrvcfJPSqvHRIG/ZPkp+ZS3E43X5TbVD/7qP2VO8jEZvgpwcL7TZj8sryk4/JJ5VvjH2+kHEdUMGQcp4iVS/fJJzFGnsumatam7chlUpH8W0C3RdZCXEBeKbUOOgtXRO8e4khZdwWkZW5tYEaQ23iuJhdnUEu2NkCyxPbErL/MDQb</vt:lpwstr>
  </property>
  <property fmtid="{D5CDD505-2E9C-101B-9397-08002B2CF9AE}" pid="39" name="x1ye=130">
    <vt:lpwstr>xz78/X2pybcdwhjeYfA/12qCJaR6+hDnUP7/X0hXVgqsnC9ffufgmn3fSqK3XGZmHp5RGSP1mRNV785ZeO9VJhAo+kfB9Dzy3wQUGchMK4fFQ/LyVtecrzWng3M81eehVlYxt6DDe6MFiD6Z3626E1hXpaKBVWxTYFlOD7tmqarocN27XT+IFR4LN7G6c5eqPtJdDpfBYpXmf3n/4ZH5GU4havsyC5Gg7Oq047cKH5kjtKHzAlN36r0TIYubJK7</vt:lpwstr>
  </property>
  <property fmtid="{D5CDD505-2E9C-101B-9397-08002B2CF9AE}" pid="40" name="x1ye=131">
    <vt:lpwstr>YJlyrS0jAMdFM8HU26+H0rkV73jb+cfySRjRWfGWSEXI3R9Tii8dm9obW4I1xL9nheQ1rAASFFfPFlljJsgUnMGDM2urisyPBS2W/GTWTPm2bAh321I3VzbeYSVb43Y3EFiLzukZ3QVoMa4NRWViPAmFdtbtvraw0GjgWVNhSG/4ZGdzImt3bfW99tqI9Q0GuwFOqpAa2C4qLeK5F/YWUMBtdJr++vr8vRz1kWemj/TAED8Ocp4ZNDnF4bs2yQ3</vt:lpwstr>
  </property>
  <property fmtid="{D5CDD505-2E9C-101B-9397-08002B2CF9AE}" pid="41" name="x1ye=132">
    <vt:lpwstr>0vkLLRhNJTyeZKFAJKpz9hwPpdj6fIPkxG29NEVyMG+RQcxw33/boIc7TPZcxMLSbwbWsXin28F07KQZijxWfqRYgUbyJCq0INjPBlrOxndwhORsY3pz8eo1fKOPQXI240adxoQxSIRGc/wr4i0j4X5657i8u1AtQbgu+A+lXdYoSmhQ59ivM3U/uRnzBmSmAmO7YH1puBpG7SNBdEtRHRJYNpfJxEFdAwQ2bzcrppnsZdyYQRL02lZ6Kg4GP0X</vt:lpwstr>
  </property>
  <property fmtid="{D5CDD505-2E9C-101B-9397-08002B2CF9AE}" pid="42" name="x1ye=133">
    <vt:lpwstr>GY5qQdOa4XYetp+NnovZZBSDwE2+qYIGIGtfwTJDqd2MnwasazjQ5aD9ku+Vv8BPOQuYvclQOOfXl2cmM6qdvc42OTXO1H1wBVfj1oCdH+VpMDkWsf59J+F77USafVoH5tjAnZk9HprP8Fm1hDZcbwVX9SYxCHDw6j3fTfu9Z2T0dHLyfqLo4zJVrEy5/fVe6EapWvbc2M5jQabHwE58Mxa8b+gQBhQopjMLtunpderavjyhOYH2OfTsH7Ig1gx</vt:lpwstr>
  </property>
  <property fmtid="{D5CDD505-2E9C-101B-9397-08002B2CF9AE}" pid="43" name="x1ye=134">
    <vt:lpwstr>JHBEH4hjTKvhqOvHtGgrYYfaXgedHD0dzPUzSyxABHlv+j6CySHAQCKHogFrgtIbgHhx0W3J3TD7NNqoL1l0egO7LjEND2CndS/kwXzPRD+pRL49A+dfe/qgppxijdf+PgnDcNjypUUCWyp7r2IyH+RUALET58sYAENcffzFRZc/TFJ9oc9m6fYUof6hK/pf+DZudutWMuhFQ+LXGOf6n8gFDLkiWweEm61eeG+LFZLu5iQgL3MVeJVYePtnlhJ</vt:lpwstr>
  </property>
  <property fmtid="{D5CDD505-2E9C-101B-9397-08002B2CF9AE}" pid="44" name="x1ye=135">
    <vt:lpwstr>ESWDp278t27EclUr+iRLANZ7Qsw460YbSh+U277v2EW375nZOtaO05N9U0ZstFQ4HGT4BXVYXwK+rIyaFbLq6TvCsbkhDKbmuQnvQ4Hkp5vFGzcEhM81WOBbnHhNsczx3FycokS+QzOQK+IAbkVNLDZSklpbucMb/qcKKeIWnNURydWwwopd4q7xVSOymye52aNf3hy4AXD+hRyHsJO7M6VS8pdF4bDvaktOyLn3Z/yKCo6BtRBUhTavekXEo5q</vt:lpwstr>
  </property>
  <property fmtid="{D5CDD505-2E9C-101B-9397-08002B2CF9AE}" pid="45" name="x1ye=136">
    <vt:lpwstr>BkQq7PIS2HuIqyNp+270t1ayMATMgzbo0Av2R3ZTN7vbj+PgpJfG386ov739jshOuU++MW/0/Kg6U5N51sQUAkGdVSitSKmWQsz6osItJIe0z68wPjbkHeWmjdFNa9dj/6PKAXKtO+KJdDp+82cKaDYEFYn7vl5WvGjX49JRj/sgbWt2dWXnInduNHcr70jPbobmnqROGzB+ur9sRLXPN6ASqctQXx+jFpfRBualt2BCzfQJjc/prDjgZj+reGA</vt:lpwstr>
  </property>
  <property fmtid="{D5CDD505-2E9C-101B-9397-08002B2CF9AE}" pid="46" name="x1ye=137">
    <vt:lpwstr>uV3aKSpTA13siehzTRkR8xSKA5VyLILENeFMUYcNcqxLxJ6zV4LYIS354VyzmBT5uudYVdji+1DC1IjGIUNgWLskFZpZdkJ3htCXpAvMr4zclXqXO9KbGOK003SYtZIyaCTESR6UbWm6Au94qAdJxS36cjrkydrK7Wfe9EPsJUwH7UD6jhu0n+OqEvgcXghKNW8cYSmT0mUmU12auHPFkk3CPekuLnkcu/egdgc+THfzPcHzd2fKCl1Vm1GshgZ</vt:lpwstr>
  </property>
  <property fmtid="{D5CDD505-2E9C-101B-9397-08002B2CF9AE}" pid="47" name="x1ye=138">
    <vt:lpwstr>S6Lh9Beleh7rNpvrz3V4N6u6IenXr+eKENf9w9x5qRd07467lrlaqbUU2Si9yOgXLw+zugEqJbYvhY4H9pyh2AfcWpuTGO+puJZNIDBkbFsm1DHr8+xzdO2IozQkHD8hIS57S0kskW8ugfK1J9IVIXY2fkC7Eqi2xvu78/FZ94sikA88WTn2Gm4qoH7RNxWsCUKAUR6LcI+SAUVN9ICEu4xVIlEU2JaEFd5+JLbMlvtNqNRuSeRNPhfsLJrw4uO</vt:lpwstr>
  </property>
  <property fmtid="{D5CDD505-2E9C-101B-9397-08002B2CF9AE}" pid="48" name="x1ye=139">
    <vt:lpwstr>Y4Th8zZhCHnC+iGYlUzRZuKj4CgWP6tHv7Ht4ICyURfUZUWwW9Z4WVseGzy0UDkoxzRMgA5tM3z2VseRyS3zlt6u+aD7K2ZbuioTC+p4rPfdEcRNYumOnEAygt5xnnSBNbjCCnVxKWwCEJ8AQjbuIRc+sSZun/JaroMfGDZhQy/6e+U8wSq1KGva0SPD5Cxmf9ZJE1ZybSxb1GrSTTTM74JN7E/eQFr6TIr4fNYtzv0iyMfEFG7cGMEQqyvpSSa</vt:lpwstr>
  </property>
  <property fmtid="{D5CDD505-2E9C-101B-9397-08002B2CF9AE}" pid="49" name="x1ye=14">
    <vt:lpwstr>JyABQG1jXLkeXfQWe75TSUMDLN3WXSi5RTbeiESkBd9uI3nARMw3ahpiW/RKbROvIDYP/rxVwLZNDndkDechJyoCG2yePbvIMQTBqt55LrO9uopFGX3FPI6NeCtxE/cDekgsz6ThE3+TgyQkxssgbcF5LJUj1CZfHN2c9i+QEa+Bmg/pKPmgYFEkqlF0uiR4767QVEvV6/vtGXzrMo/EhujD9iFWIGowzajYfUe7D7xKBVIEBTzD0BnyW9gjEXb</vt:lpwstr>
  </property>
  <property fmtid="{D5CDD505-2E9C-101B-9397-08002B2CF9AE}" pid="50" name="x1ye=140">
    <vt:lpwstr>OGsPeOlzLu92WN9cQHJcZEDtJ8Cyerry0DjJy8pxNaoGI4NIed9PKxBFyPbx0Fyx5w3vdscFT5XQM9bIP6/zt9PB24YW45rMyCnL5ElmlBUTQiBa+qQDylrHKnRr4YGkIwGyWQa4jJOtRwj49Hr+Seblo34zCwuF9aTJN3OWREIPMWdBAxkEsi86gx5pFEEpOgV2yIgH1Aa0G/0cnxOn91eMygy/Re9NXFRxe+UiMdWjedGqag1hvMC/7XGnXSy</vt:lpwstr>
  </property>
  <property fmtid="{D5CDD505-2E9C-101B-9397-08002B2CF9AE}" pid="51" name="x1ye=141">
    <vt:lpwstr>yd0nVxkUzQDWwDHIFfv2ZqVQw7Wx50TyP0w763LRy+V/lPLHbRKkvCPtStrzMMw4zUAOH+nM1cAMeN01oNmVb8cpUGoa1QdM2cutxrfBIecTkQNrjS640w6lIfqSQHyL1UaPBHbJ9J6tnefW8Hibl/O4YiP93xybKGkLZ5BP7E5c20tND4G7ExTa6+XMAzwxXaWpu+fc/y+aXYQ7yLXXPtyN3PvvWA1oATSGpYsSkcaofJcxJZLsSlM/lX3BWaf</vt:lpwstr>
  </property>
  <property fmtid="{D5CDD505-2E9C-101B-9397-08002B2CF9AE}" pid="52" name="x1ye=142">
    <vt:lpwstr>GX3YKeTqo2a6+13vvq+kHi7V5UStQhh29txLlsLxG41qO8B5jv/JX2TDovFiGs7gN/Q9anxJcPc3fBRxi2xKlgDWN7TR+0TTL/bIC4s04xses6zWL8aTbf00ZkUBluLxk5J1GZnZgnvxwff0DG3ZHxAnsC0ZGO1rVRIM9AS4jOo7r0Hctls/FJK6+38II2xDMKsKM2A84VakpV9XI2ki+FMH/rN1iWIS3eRJuERdcyCSfbJ0G+Az2TeVW6sk6K8</vt:lpwstr>
  </property>
  <property fmtid="{D5CDD505-2E9C-101B-9397-08002B2CF9AE}" pid="53" name="x1ye=143">
    <vt:lpwstr>bmOMPU9V1PQy6DkC47l12M7sob8vl66yMbyu0HFgppsmxzz8e3TWlSMif1JL73Pipn3wta6zhbr9Jw5ulwcTcn98GVWFpP+75qijA/i4RnBzXBcR3k8J3I+8IcsMrpvr9d/zQ1foLi+9jbD49gJj4m4QO8sHNJveoZzffZkR2IzehxaipQzi2PyVoNnaS+y2wSPRKI3Zi9Z+exFz83KkEt8g4F3HRkik3zmnBK792zKzgu5d9ugqwmdKybOnugI</vt:lpwstr>
  </property>
  <property fmtid="{D5CDD505-2E9C-101B-9397-08002B2CF9AE}" pid="54" name="x1ye=144">
    <vt:lpwstr>jEVoHouXdvGgeCH73EVkGVdE33zJX4iWQaeJ6dURzYAERUNlA6CLgkQYxZguRLGHOX1i3PJeSE8ockgXfyQtW4bJOj4cM0ceMcngxvWSM1uSKOFDvCe3qEjbqSTl/XahCvanMlJNh3OYoo46ie/33xkgbg+GFm0K3x1btsClvdQ1tCXZtKRCVDGrr9s2r9Wo1fQCxpc8d7BJYf5YL9WyfV8oJnXC745hhJz7SAmDtxVYAGpVv3QOUthOtNfrBgW</vt:lpwstr>
  </property>
  <property fmtid="{D5CDD505-2E9C-101B-9397-08002B2CF9AE}" pid="55" name="x1ye=145">
    <vt:lpwstr>8kcWgQ4PS3xHQdfvP5myCnl0OCkfu8QC6Hqf57TEXTZAfB/y4vxiAgfxfPFEdd8//+isrxrxx32xZ31Fakwm5yeeCgoh86OYOegCN/lQm0Lho9UK3BMA0vtGY/ejWUvSi5MpBDvyWhMdWfNgOXFqMzy1rzUU2B5X1cvq7/NkQ4kZXgiBTI913HPmBsogDr8xqivJHAWjk9zTIIp0LjFPSWWNFNChMe4YzjJlqfWGK6ThpZu9tHlN7UnrHj+2s55</vt:lpwstr>
  </property>
  <property fmtid="{D5CDD505-2E9C-101B-9397-08002B2CF9AE}" pid="56" name="x1ye=146">
    <vt:lpwstr>vFUvI2xSDVedz32ygka8X9BWL2Ox+LdW+GohdrlBS8fUpP2JcHic9Ua+bCwCHJWOVVcb2fg0sxyhSUnDZ7d+zy1561EuRXvkfPXWMBvSApziRcSt8+8NzouwlNZ+b8umiDbliO9IBjihKo6ytexEwWQjERg402fQUEnd+PyBemquMLWvQH7wqXuAHrMU+RnRxFqcitlHFvvM+rdBL5beNI1vJ2XEU9139JZHiAByxGP+H339vBxt22I2FXSIH7s</vt:lpwstr>
  </property>
  <property fmtid="{D5CDD505-2E9C-101B-9397-08002B2CF9AE}" pid="57" name="x1ye=147">
    <vt:lpwstr>Xy10/iMV89ZBeCL3T2L0YjGcjQIPFWfPgFRS86PL7sat7ariZbDnFRwgswFcM4X/jAZGcPXiHnPRFtz4Hf3BYM2aZ30c6pBqV8WPYgCQ6knIPL3aqPI12PpZP7StT3E1wSS9EysAw0QZ2LpBiYK0AGKrE553feA9w+PJn1uVgPd6gHgkFj4YmOstcZ36m8cTlWFFDtHReLsjokq9xLgB8/WABIwJu1rBBBVjL6w21DU8paTkjekrQByxzY5tRS2</vt:lpwstr>
  </property>
  <property fmtid="{D5CDD505-2E9C-101B-9397-08002B2CF9AE}" pid="58" name="x1ye=148">
    <vt:lpwstr>KY2ww/4Adxbk8On9OpobXNuY9SLuiDc77GYlJLoXie7uYZu8m7rvfjMya/yw2pKQxoLKosqoKjvzIE1nbk8JEYQqXNYz1MSEBI6lE1ds6g5ZfjluV5MIg9/xlMGr0bGJhnoPhv2Q77ufjFYzDCdrGapp++da0T0EMOgtEVQKBU8i9t8jDofeq2KwkA9lKZZmbrypTwRHX1d3pT5yUd0TJ5Lf06QmCsPJb3r2i/vt6Aem7PB4sgn2wPoQdcNb1P0</vt:lpwstr>
  </property>
  <property fmtid="{D5CDD505-2E9C-101B-9397-08002B2CF9AE}" pid="59" name="x1ye=149">
    <vt:lpwstr>2Fl6Pu4jkGYniO3kkDxIfN8MPmjpXKsMcKiGd8oXDTZ7xbSzNZbFB1WnSMCK1AqeOjnOoGlgtYBPs3kZ4rPFdLqw53bZTAXT0jzyLMGNTwG8rmL11CckmF2RScxS5MW3jWZEHMJ0FbSkCMthFbB0JLssFyJTdqpqVHKYfFofzoBKWVcMSEG6qYIyZrQw7owJnsUxkQe6n6vN69dBgTtcZlwtUlFKoVMIaZmvz+24wwY+8RWqtYojxttDTtijNqv</vt:lpwstr>
  </property>
  <property fmtid="{D5CDD505-2E9C-101B-9397-08002B2CF9AE}" pid="60" name="x1ye=15">
    <vt:lpwstr>Y7u0Op79EzMs3Za7JKA2dejbSjOe7pxYItHW+R4SuYcDTyD1SOxAMY5MM0rF/71NIB7Esynn/vnCqnrkN9t+3B8oj7JhIgeY+Z5D9zwTHijSJF0tefac/BVUXyGKeFGVItcKfR2/RuiJb1DTaLU9vIkA9LDNpHkaUq+89ZOgbjQ2gu7ZP/OkGAaFNXfcxOke6vmXr59ajiBnwQNkIr4Tuq3fodd8+UL6YvfppCgXqXTnlaOx8BguQM8vrfX/ubX</vt:lpwstr>
  </property>
  <property fmtid="{D5CDD505-2E9C-101B-9397-08002B2CF9AE}" pid="61" name="x1ye=150">
    <vt:lpwstr>J7toW1nYE4kl8PuAx/4nqtPaKu+a6sRRM05+ENOWirHKauzsQ6BL0C800ATPoAxLulpq3OaDJDYskQEuoFBh23BD5F94sqUoQgR+yyl+xQuLkIDfDbkOJDSgbR/D4aJRJ6TmPeFk9+rDFvdM1DffESu4+hbSaeLVnh2e48gjBMYSi4JsbbV5Gf2e7SMqpCTNhZmWO4xhqgZS9fSiVam+lOkp+4eNG20FKfKWShOYyR05nLDNNNbNpfrfoTUj7G6</vt:lpwstr>
  </property>
  <property fmtid="{D5CDD505-2E9C-101B-9397-08002B2CF9AE}" pid="62" name="x1ye=151">
    <vt:lpwstr>QyZZmkclDeJ++Eo5KqxvjIKXFdljA8+GZ36eVMGIZdUpDW0VftiGSXYdLY6Jy7v50Xy5e8kPy85n2ga5Jvr4TFw9vA3YfGQ1H+NuXzeYHAIMUgkd81vDtwLNe9QhKw9ZZx8xYX2t6GIRxhDyfIr3Fs0IoiGrotbXpPRGuGIzhAcTPv4X+Qll7gd3ueNfBPA8x8VChAe0ji5oj+NG+T57Kf7fbFeY6SyyOvK2YxNZo6aVVGLQy6kuqVXR+EBjB5C</vt:lpwstr>
  </property>
  <property fmtid="{D5CDD505-2E9C-101B-9397-08002B2CF9AE}" pid="63" name="x1ye=152">
    <vt:lpwstr>zN0p9hAJ/lHtM5ScCcuNt4J9S2FMMtrvILZVDDrlwGS5P1DTOkXb2AqItt5LoxFfYBz5mmKSL/1HqUGus6x80vtww00pXjIo7F3V+QI1Rv5AxPmc9ZjQSUR1vTrPoHUp/q5UPzn8OkMuo0clzY47MMtXiF3cRsk69TNCXLtagUzO+pC2jNKUOr52tS/+TmIAb8T9F/VdHPA3ypiEvQsUU+Nz3wPM/6dHB2RYqkkQKzNnuoZdNXLU7+qrQeU6FfT</vt:lpwstr>
  </property>
  <property fmtid="{D5CDD505-2E9C-101B-9397-08002B2CF9AE}" pid="64" name="x1ye=153">
    <vt:lpwstr>BogDFzWbvgpvlwwkVYx+IB4DzaVrvFcL2BqWD3rD3MQL509lLU25OXPnfT9lV2+4Wz3sda7ISi4F3rzqYbUHlZ3hDZMuYbUtrjN17isS8hAj3hy+OJ6ioAjJG2cpRGQIAYLZfR/9P+YDB+dyE0pZYWV4T6l3NWERq7oy/UVH7ocYC01q4ARfNXnbhYp+LMkBTdtlJNf8KYJ8hxE2ONbNu+66NF1ukxFc7zxZERmfYMMRzl8IoW5QtqbJBEB262F</vt:lpwstr>
  </property>
  <property fmtid="{D5CDD505-2E9C-101B-9397-08002B2CF9AE}" pid="65" name="x1ye=154">
    <vt:lpwstr>vdWag7vbJILPgz2wXcdLGJ0KmKlUrtqe5XsJ+asQAZhru1DXwhqToeicd3O8ZnMX9XK9O/OktfFp3mebVCiRl5DLkbssRsDPwhT8mQ8Co8id8mwdQ+DjrBi1BxV5otRQto8REoZ1hpMDQJcFV25ea11Y1FWBF49Cj0JGszD2RFLPkOCFPrwr0y+AQMrJXlpUDfA/Hb8+Z7SnXtfiBuBXqooMkzsXGhycSvClqH1Id+TABCG9iaknrfCvgc2ft7l</vt:lpwstr>
  </property>
  <property fmtid="{D5CDD505-2E9C-101B-9397-08002B2CF9AE}" pid="66" name="x1ye=155">
    <vt:lpwstr>RC216/Anpvne80tTMNrny2AepMHXASWlMD3npPvxwexqs0TuqJ+XCXdLA7rHSr1Et0H3Na+Z1HrfDKM796/47SzqWfMUs0yBJ3ccYfSgB3WjjvG4jNEloxA9uer26yksJD57kiNol+K7jxhkcBD3lStrk2F5vT26+AVdP00NSY2KkRNVR0LbqO2cOvvAp815X62Xo6vgl1Ha9UUJxyGcCXPvq8Qr6byOywfJHjDPOIecYkFNhSl4oSA5RW+Z+/r</vt:lpwstr>
  </property>
  <property fmtid="{D5CDD505-2E9C-101B-9397-08002B2CF9AE}" pid="67" name="x1ye=156">
    <vt:lpwstr>cNRfr9EtYI9CoQ4Ze+Cudj9KEAMcZg0Es0oGIv3Y9XHW6C/O1TYSQ/R6lCxnhiP6aVPyEZgHLSBMsI4MRYvUaFIjB8z0urkFpZFBrkJZX2ypTrS3+YAZ2llAOScrfKoDMgnxm8ALbCUoBxxzC7A7Z9+88ugxbLjeSRv9M5GPIyv608GqRNm+M9UxeoZlFV+e3HwR8lUpr7sj9h22K05L5srkmtlkwQgy+1UXKUc4zNxXheCfe0Ju7Pi6qZt8Rlb</vt:lpwstr>
  </property>
  <property fmtid="{D5CDD505-2E9C-101B-9397-08002B2CF9AE}" pid="68" name="x1ye=157">
    <vt:lpwstr>6Muzcbz/iEkCzD4xGRJqQWeL8RcdO7uRADD7uoglyoIBTRH/1cR3pIDS4y2JFzRIfB0fGbluDEcTWbI+xu7/Z2/iY99h/vDJkfnFykRpLVK4nhEo8Kp3c65/Xyd3SciOE/oqF+Pjhc1R1dn7GfJ6U8UAFAb+XvYZDg3Wsrxd+qdyUhoGYcYS1fz8z1QQl+zbcjCX+J9zIgCB159Nt/EGBrkcw30iUflVARVvw+fnfLsSBZckamI4AxmFuGv9FnR</vt:lpwstr>
  </property>
  <property fmtid="{D5CDD505-2E9C-101B-9397-08002B2CF9AE}" pid="69" name="x1ye=158">
    <vt:lpwstr>s/i5bjBWH69I06D+GcVogYMF4FzbzxH+nq+uMwhLP3vJasLxnDEHgW4NSnFr5z109YsdrLh0XftSd0HR0tDGf+1PZkE5a6VJowNqOI9aPFxVf3CbQbRmRBDDjhZgFk4jUbr1Z4AiNItdxyR0LiUBHAvZQVjJAG+8WannoG2TUzxSIZu+cA+D9NskPp1hHMY8X2uJixYvzTGRE6G/YHhW1+VzuT9XS8e8ed4W+Py+Q8iiUnPJPU24Q3LMswRJGqs</vt:lpwstr>
  </property>
  <property fmtid="{D5CDD505-2E9C-101B-9397-08002B2CF9AE}" pid="70" name="x1ye=159">
    <vt:lpwstr>MyOXsB9opNs565Ef6W46rNOago6XZUkIrTsAUNUR+EkOSMIyAPFelbeKQ9QGPeHtYEEYxLAdMev8a0KsEXyEfxEGpwMdxhKlAd9gVz9WSeNQxkCbsaeFpdi3I6ROmGKdL7Gf+0SkZKFy+myx9flEzv6xiQcIrQ3t1lDSZxh20aOtR6N5s4RkATVtjaV/Ybf7/rC5VH22JTOfj8S+rO0pFum9s3aO5+mLRaJnO3AAhwU7gUKDDrcCzlnj43vLEif</vt:lpwstr>
  </property>
  <property fmtid="{D5CDD505-2E9C-101B-9397-08002B2CF9AE}" pid="71" name="x1ye=16">
    <vt:lpwstr>TevjbKkgDZ5yKIVVU9xIV61epiMAQcNFYNaR/115NJaG9RnInI7C4QikhNiIa42Bqs7dsa28ILQnlNkV2PUe8c4/7jnXHOZxRvJJIAHaOGtAP/rWOazJtljwgov5urYpMnIMru6YQs6K7TWVG9P0hrGsw8DBDs4aIkUtNA3a9l2iOHECPbnUlPRFuK8Q14hRiFOKWsMN/NrBIC8si4sD41sjmiisI29HqmS2Q7wT+bhFEsIQFw7jU1xYpyPjYMG</vt:lpwstr>
  </property>
  <property fmtid="{D5CDD505-2E9C-101B-9397-08002B2CF9AE}" pid="72" name="x1ye=160">
    <vt:lpwstr>0iDXRwRXRifNP4vM23I2NbisVozrDrhQJIKvPgh2qLywkf4Wr2aumQl8liSxbpFk+0Vz1PJ3P+dPXnThdhr/r0rvVq7+z2+XDj8so/Jn1099zvDzthqYKUkKZetSi5M4MG9vFTTHJoMbCrmOaSO/Vs1AdY97YgmQ4NsoX6akKeYNPZLeKJglQNSCM5BSmzFu3j9zHq1ZXPzUZji15eQI6sAcd0VhN3G6/ZtmAxIo+XeV5WHimsIGV8sd5u9eQgh</vt:lpwstr>
  </property>
  <property fmtid="{D5CDD505-2E9C-101B-9397-08002B2CF9AE}" pid="73" name="x1ye=161">
    <vt:lpwstr>YmiJKx0SH8tJVIiksEsos/w74jthbwngMExK7zKX66XJSse+Rw5Y8s3kFrKHbmBpK4hIYbaqynVMyeBweyG8DooLfgGTypvktQpqib4nN/TmOlZRCyc42BrM2u+wAfBu9GcWN9Slqbil08P+dEQjVJlCgmfD9gEVHfPMHJWtXjGn7BymlRZRKvc/WlMx6Q8sly11jHyb7gCPieauUaOwxTRbc3mKnuU5tJ33BswYNp0TU5xfHRTL9tPoxXDq8DG</vt:lpwstr>
  </property>
  <property fmtid="{D5CDD505-2E9C-101B-9397-08002B2CF9AE}" pid="74" name="x1ye=162">
    <vt:lpwstr>hovpjfs5u9M2oKZC0Gk/viBKjxkZiEfdLMe72B5SjoUESK1A7ukB6VVeQqilOmfWEVkjt0ipTecoZI/90sOF39b0onXBfYy9H11g40BXK4/fZu+IRY/ai0nUaY/kpfvFoLGiyMt1o3lPwQZfmTzEKAxGsRfjM39g/jnB8ZyrDLbXAvgZapCOCEC2we6xvJBrLPDkrdFvm0FTWCLYFaOVNH+XmsOXYYlPaDedcrqfzpAchbUjhX/udw5SU90V7Iz</vt:lpwstr>
  </property>
  <property fmtid="{D5CDD505-2E9C-101B-9397-08002B2CF9AE}" pid="75" name="x1ye=163">
    <vt:lpwstr>aYGFwHQDCU21MpQdbCstduq9dFdxe3xG2aoKTaenRFVV/pz0ABWlN9Q4mFE/DKRAwHMd+mYrvaVe1L671SJsqUknP78SF8ev4mAfSH6zCdbaj/EZzAWxe8LegNZ2SUm9q7FPmj6YtDha2YSiLGUarjlEthEZ9/qPJ1NI53X/AG117R4+RZr2zRAUv046ZJEPGv10899yTbuWovU8rkQUPbnsh/sC+a2Jvgs9w7kvic9gK+d7LSTO0H6bPA+zdBr</vt:lpwstr>
  </property>
  <property fmtid="{D5CDD505-2E9C-101B-9397-08002B2CF9AE}" pid="76" name="x1ye=164">
    <vt:lpwstr>ztA2/w9a587vcLnasfGUlVxW4AJYXXzG+fm74xISb1kUOH85LFLCrUMdVCzpnaXs7WhbCc25jzeHU060hza0XC6ip0o6s03VqDB55lC6LzuQcerPkJ6azkZmyG7nyBUMnwzFnQXagnM6RwhvcM6UVa6TCYCAT29LD9l1h4/TJJ9Dp2q+osNWCf7noArthYDp8x6CsDJdF6Tfjupo49iWBrYeQYhpyqY7USJfBCghNyFRwHE3Fg3D32+HL5tnvsl</vt:lpwstr>
  </property>
  <property fmtid="{D5CDD505-2E9C-101B-9397-08002B2CF9AE}" pid="77" name="x1ye=165">
    <vt:lpwstr>4IsN0xzLPDBezFm9aMz3CrQgTi/CXBxXbh+OHX/W+rNXX9hjGjxw/KaTQm3/CqiLXqqUF+TlHl6FEHsVPVChBnHKrBTzUoxrTgfsgajPfjoodpJS36NGSPhcYrIUfZecWo/Ic+v96S1HKP8++N7Q6d8ZC9R/RXhfno22sOlOcfgN+bekEtDwZ4VuDTo8N9qxCTI0b1NphGT0w5f7MAL4cvyM2xvw2YKf2hzWKIBvKL2+D7Y7TJNFNJbAwXqUiRO</vt:lpwstr>
  </property>
  <property fmtid="{D5CDD505-2E9C-101B-9397-08002B2CF9AE}" pid="78" name="x1ye=166">
    <vt:lpwstr>8w3TAEpRL/fm48yvWJA1w+fanHM5uWm+7ewYzbiGcrScI36oAhkaD1o3ntNo0i8H8f70MSkviM5M7LzzMNQAyhHW+FqcTgwZL+/z0wJB4MYtaLfMQ45ekVgejJuzeKiav7yZVAvB4YC/seSIgMwBa4TOyA5wX6LZuZtVSDz370AYS20/FM8lJHeV66gJIIXyJsrql3tcQljfYrQUF8/G26i/w7W9YxZn0YEtftaZLmKJ7/Uo0QfGutuxmBWRBZJ</vt:lpwstr>
  </property>
  <property fmtid="{D5CDD505-2E9C-101B-9397-08002B2CF9AE}" pid="79" name="x1ye=167">
    <vt:lpwstr>FKD0wgWknnJwMpmpfaR1ZOU8KSMRF1ZL4sqJ5xAPyIzR7P0jpF+VSbCFw/oUtkwZGPnW9cLg+pF4dRL+EGEb5hxfor1P+ltlLUOmWYHQ6KcyaCVUVM0XGcSmWQ7jdUSVNTNAQbJKiSKbmz6Uh3gQu9A6DDYpM9WsdRP2pDKUhd5Sq5hO+Mq3Zx64x3rbEg9P6i3L9RXN8SCCyf9hOJdJD4UQpIpTNFfpRksGWze4ne+3kP7uAa1b5+BXe3rMiSH</vt:lpwstr>
  </property>
  <property fmtid="{D5CDD505-2E9C-101B-9397-08002B2CF9AE}" pid="80" name="x1ye=168">
    <vt:lpwstr>wV1lOwFh/cKaIxJRhU0O4fohAroAHPa661o24tsKPnbF/lrezkMjPbLVA7y/nO/JjZrrcRDVbmG85qipR3/DvO2RauU75+vujQSUsovrLS/xO+Hrzb6KygLhIPizmwjGKJjs+N/jCIUo8urMPEvEDp1q/9IajgRolX3aqYa+uTHQuTTN37kwkWxp+sTye73P9u2m5hCsOE1vbubrdDIx1iFPLuqN4pAyPKm7b4izw86z4xf08l/1KGRmACqgeeG</vt:lpwstr>
  </property>
  <property fmtid="{D5CDD505-2E9C-101B-9397-08002B2CF9AE}" pid="81" name="x1ye=169">
    <vt:lpwstr>9qIDTnvs4xEyKPr+IwC87Gz0SwNZaL2bwx8CfWhl/hR97d9jz9yoN7H3ukB/WustfekzFRmdB3gpmKpGtgfFzJeJo9cilE4fWdeBJgCceq2/eaTmSShEfk7fvrEINTLzasbkxCfdkfr6sOwgvSYSFAWs4/AMGCSWozHUFD2AnfApVLnxrpdS+GLqB0nbv0myL7LGgMOXB37e0ginwlZZOCrkI4lic/yCmJbSXpPgsS1WEht9XIK5Y8aRw4TvzCk</vt:lpwstr>
  </property>
  <property fmtid="{D5CDD505-2E9C-101B-9397-08002B2CF9AE}" pid="82" name="x1ye=17">
    <vt:lpwstr>G9ZmWp0RYmXyqX1T04vIV3OBbZ/Pa3MomCcFVuEosqBz9wkyKKTGKtzXRX+WMIk2NheHbkPfVLXAKs1lqy84GkXmeEiiXrj843GvukyVgB7KRFAnF44HpEgGHmAHza2d1IoIFV5hpWs3TjQpDDQhc0uFVbwkri4/wl18dLDqX5EaoSRU29+5bbiPkzk/0dGkjJ/EXlgC9upEn9ExJofT6EV8jawol5Pnc9RrHJ9GDZ605oEHetMuHpr/Y68aZab</vt:lpwstr>
  </property>
  <property fmtid="{D5CDD505-2E9C-101B-9397-08002B2CF9AE}" pid="83" name="x1ye=170">
    <vt:lpwstr>PH4kweZY/2fWrfgadlJKAJBfq8kHRHI11ORFTqeoyrs1XQD5SBXaRhQ+sXwEuTcfxZjhAYXwxGPbTDyPM04dd0vvloKGplxYRjsZwRQgdnMrposWXJmYJd2ri1LcHcDbkBNZq4Tekno+5LlTL5sIaYUmGQSOuGFaksb8Dex9ZN7Xmh/cI9DBiyVHLq5eLLQoqcdmbWA49oPfU2ddb3Nr1GL8ObABYA7jSvAoOlmixa8ZB+mJ7aUq/AYjZtTHMyk</vt:lpwstr>
  </property>
  <property fmtid="{D5CDD505-2E9C-101B-9397-08002B2CF9AE}" pid="84" name="x1ye=171">
    <vt:lpwstr>hJzPmOfMgFIjeaCSa5SZsS7dJDv6smsS0kD0lEQ9q3fA4c+qpbAuoE4bEbtYHd1/tA0HFHQcMu+cFTYqrBUq3tie1NO+bFs9SOSO7r8RilA4i7yUGCFSLcqCcjy6rby0IPp8gHWde1z4mbk6Aow6QtCEanSc94HkpJDX+Rhp8J0StrVuK7U3G10ZKDAMJunfRloSXqOIWEDbDlJFn4GqgCeQzZ7SvwAmm8aRaIkJW4PWkhLULjkMvMaM0a+vcaT</vt:lpwstr>
  </property>
  <property fmtid="{D5CDD505-2E9C-101B-9397-08002B2CF9AE}" pid="85" name="x1ye=172">
    <vt:lpwstr>jzf6l2daIRbRY4TK4vZeJdFVGSwRZ1ij9+cVnFYY2Sfx86/+MQb4iZZUwz3/uW4fX/B6tiONndOc5UlD1qYxbr/uCA8v5/GM9/v/lzTwc/pib133P4VTqDGJ/D7He+jAttoHyrJ9VfnTF5iByfC+yZ1fbFXezwabR3jfzLk8j4zvp05Wd93IzkqAZKDKdOBQzqnakNp3WhPEM3zETzJ0elPp9E9XIInko7o+ZVb7HYcwmr6yViqGew/lpuR3g1b</vt:lpwstr>
  </property>
  <property fmtid="{D5CDD505-2E9C-101B-9397-08002B2CF9AE}" pid="86" name="x1ye=173">
    <vt:lpwstr>18T5eWFpSZOqd9QVB9cYvYqc62saIRdkmf86BvMhvP4MmSy1pJewwttooAJz7iWWzhgE1Ukl+Q4wBH2NEdd5p+xaBsqVayCGrNQ+hzC/Cwd9TOOGU18g7k1FWluofSHGTA/I0MPpiZB7RLCJateMeBb0d1r38QcZjnAkQjPtJygjCo73iF72lhUg2pJ+cKs1rBgm7v0nN8fDZILrPyaQJRXITED9xjSYB3YQ+hx8pZKxB38IgMlC3kcXzuljTRm</vt:lpwstr>
  </property>
  <property fmtid="{D5CDD505-2E9C-101B-9397-08002B2CF9AE}" pid="87" name="x1ye=174">
    <vt:lpwstr>QF8b+WSs8IWAHnFK1o4+ISbXXYQFJPSlfpQ1eDNg88hTNQxc9dRpmG0Kxqs2/TShbrb6bJK99TOyfixwAPb55nFgNZUJV9tDpHhSoqPontNrwPND9Wf4to4n9x0sNd6ebTAIJTXe1XbYRLEujfYOY7caHGWVQ0dcSmu9hzHPbLDK1eY6yiqf5MnVG68yhmIEeJM1pCqoAnhXyZajp0fzURtI8qfIjPuTYSAd9nijA54OZhiSJlgNMH/8gMkBKAf</vt:lpwstr>
  </property>
  <property fmtid="{D5CDD505-2E9C-101B-9397-08002B2CF9AE}" pid="88" name="x1ye=175">
    <vt:lpwstr>k6QJ15hQ7XxqbMrb3vUOTEkO5ST6tN/PeTOf6Kwau09IatKuDdjAbfuINwLDolV8rvgHRmSSSEM2QgpdZdHklnZJPnqMr9g28m6Mla+ebLXbMZ65L9pJTj9W1LwzeU8zv6mO4Gogj0JmLoRamVDd59HzpjRgM8MG2JoUnSs8qySw7XoP/iYi22VryNke1d1f/AUmrFDGhyXqTIzNPHNjmwmBlE8gXL8EYgwxM+xMDM/TwRifQWU+h+n8hjQ40JV</vt:lpwstr>
  </property>
  <property fmtid="{D5CDD505-2E9C-101B-9397-08002B2CF9AE}" pid="89" name="x1ye=176">
    <vt:lpwstr>Ozr7UjWT70Ie9q44sJ2pyWZHrMiBFOmEIp13Zwr5q8niqFOc0YWyfWguClbC6zPohrtEohXCjUvuRMnldh0Rn/n+V3uZbW6ud6tQlPB4TPGp38oMzvwSYh/JT57KL+KISDrx8KhHJLpCiNhCxfJSzmskALxqmSiPwKG2ofF9oCDutlwSVE1/4ecDE3TDhIIRhdGv0Iwv7k4bv5yManLfQR9+y85rDBv6bIji7m827GQQKt/QFoqZ9/P1u5HZEK+</vt:lpwstr>
  </property>
  <property fmtid="{D5CDD505-2E9C-101B-9397-08002B2CF9AE}" pid="90" name="x1ye=177">
    <vt:lpwstr>dFLlH0t6pzzQqdK9p+z2zHYMVmQ9CBaBHFoxk+x19yHtbYQvwBdYZUKWbJQVDRyy7kD3MVsHV/ybatrWGevXnTTtD/ExWs5nr7FMVZ1pGWjXhCbIUmGOD0E8pV/xmO82Zj7/3mSsK8rzV7FecOfMudbA5lkAelAN6d0mUoloVjhdsEG+1admeJZUVTGOCPHnpLF8mMe06II5m9ft/deM91DlLvrMPAwLCVYAIzbfNYKeP1h0EHhoV/rlIKlzARk</vt:lpwstr>
  </property>
  <property fmtid="{D5CDD505-2E9C-101B-9397-08002B2CF9AE}" pid="91" name="x1ye=178">
    <vt:lpwstr>umLeBFjefm33NEojod06/KcPVQx8MKwP16x/KzL51+8dfY684XMKstU01PhsxE/XYQdpWlVVgVHtODqsrGuX7UOm8F61f+tPURteEjw5yh0pSu93N8z8V9Hs7CXw9ZY+6ycHJKnn2+V8/P3oih0r7Cg3+UkvT2OYQjU5Y/NacL4XCjXVT+wI71f/Kjb6YkifZ4GfBRogUvThfPRyf7og2lwTkVEPRUbKqHrUEwK+t563QxVDyOCBuFGw+q8iJrd</vt:lpwstr>
  </property>
  <property fmtid="{D5CDD505-2E9C-101B-9397-08002B2CF9AE}" pid="92" name="x1ye=179">
    <vt:lpwstr>3QC1Q15vmpCl77+WN4swAKFuOqzGEzy9ER1azsODgVVbsZlfmEvE7rht2fOlL3Brg5eXUYKFQstASFWa4mSwW7wQBrSQ9RRgChjM5HXhll8R7khENIEaErmhq4x3yRaVvIFvkK2jOX4ZIefx3w01lnDrC3P78eNLSst3FXYIFvsk9QiuIuMgwftruEZqWuHSB+2Sm6O+M/1Bo/Q/gwQtNduNqgswwUtuJZvEa9EX93cNHXaaWFqVFVtYm8vtX37</vt:lpwstr>
  </property>
  <property fmtid="{D5CDD505-2E9C-101B-9397-08002B2CF9AE}" pid="93" name="x1ye=18">
    <vt:lpwstr>GQFZ0X+VFEVYXEmHe3ON3y2oXjHaJOaCwDQZ8DisI7s0fEH6FSkoKflzBxr51WWd5F4c8QSomRAE0mCtCyWER8fX7tOhqgE/BTK4tREVJI5SatjJMmYxjEN0w7vmbFo6RiQ9AMfNgQeM7LxGE5EC7x708u3WwWD3v70nUJ8Hk7GmXELnHzoR+CnRHrp68fPztO0123uB5FNXmMSbNrhOVqJzIvp3QN7MRCr0ofZDcM/Cc1o2WGZQmSXY6I4HOP3</vt:lpwstr>
  </property>
  <property fmtid="{D5CDD505-2E9C-101B-9397-08002B2CF9AE}" pid="94" name="x1ye=180">
    <vt:lpwstr>ZgdX5fP1uhscEPQEynXaYKzaRCXWaXl4OWnhmjP30rHr7UdKI09UldyulM3Cw7ySpvqLs1jtOD3Ax9tASnf6rb8sG6/3yW2cfw9SFMrHG+HOFhNCONeFhSvPt9A+rGsL2cBDoWg2dVGAUxzvNZmbbmCFpiJ4mWhZqxj6cHkXoWF4LAbL2Ub1yEpX6oUSaFdJJE08d99ekw0XHLleUl0yhECO9CEFveyOF51xlXxlDsZuXeN/WbG9uO4etnYnV1p</vt:lpwstr>
  </property>
  <property fmtid="{D5CDD505-2E9C-101B-9397-08002B2CF9AE}" pid="95" name="x1ye=181">
    <vt:lpwstr>qH7X9+FHFD06powLK3qyTJWk8LaKSGq3wxWPeQJjTCi9uyXu6zNVqMN8zSW7wMdju59uc6KBQZFEGXKtP8Hb3Vx8JCz4olS9UUQ/PQAlZRANeIKPh6OSf1FUJn7h6YknlkrZyP+kIVZFGV5jviQAUXcxpx/ukoMwrQfteJvgHCyug4e2cgr05hT6KoZEh3QrR+TKIhHoFUZvxbn4Frcj9qaEUGpQrBouo8jmfwWU2npUWAeEXcCa0WLjouA/hdj</vt:lpwstr>
  </property>
  <property fmtid="{D5CDD505-2E9C-101B-9397-08002B2CF9AE}" pid="96" name="x1ye=182">
    <vt:lpwstr>4Pe1xEvGysN0YamEkZd8H9A32EwgMbHZhwLzB/ibVPxUfX8e9nIODAnQRhipnELK1nXoSsgPx8vbM4FgAZChAhyZt4IPyxUKntN8IucqhlrP7yfHWsFp3y+B6xZZt0jZHeL2uCpcJAbGtTJvCZGTWSAHf225+5mOTpD43aLVWzztXqX4sSZCBsydRq72VX51UBGUOeOSJTRDvmZYpCuIbYa5AG9D3xEC/ethOGDfrgJlsZd81dCRabxrqvjjZ8a</vt:lpwstr>
  </property>
  <property fmtid="{D5CDD505-2E9C-101B-9397-08002B2CF9AE}" pid="97" name="x1ye=183">
    <vt:lpwstr>gBLZNWs3pMIrdtAvDFoKnlsUnytVv0Yl/wc+24mXiccNTNmrIzM/mzm96rsFRaW2wCSLvs2a9saNQEi8hhLWyIPL93r4Oli5pViuXSw4QPUfgota2xVK1VtdnIMIlI1z0UbCH7RT3N+SG/uEOgDDu5v78WaPFQKYIryfe+uFcFEf4x3WmcduGc0Nw3UydzKofh+GM9uzjP/5rIYeuXk5tUH26KCJ3CNVtde4ANJNubM4EdpKiOo51l1mXvRct5T</vt:lpwstr>
  </property>
  <property fmtid="{D5CDD505-2E9C-101B-9397-08002B2CF9AE}" pid="98" name="x1ye=184">
    <vt:lpwstr>023SBd/hnChM870dU9Uhzu59Q99icQsrI+S8NTAvbjdCJWxGDpZSdmowaUB1v6xi6cjHpvlstDmwGnzkZbV7HihE6PXbTZB83h8hHqlpwWbEzMUiYlz2QFPFoYw3L2SdafnHCiD+yZcAw5GsVOYAUaHQ62zWGq+Psi9i2ZFLfEipwCfJkXMSWZbt1pTqgY2RTxBsJPeN2IKwq5rEhEgI19GhgUbBj9bVCV3x73C9BOYCN3eQP9mkIew3XL9kzE7</vt:lpwstr>
  </property>
  <property fmtid="{D5CDD505-2E9C-101B-9397-08002B2CF9AE}" pid="99" name="x1ye=185">
    <vt:lpwstr>ZVyWWsiU+4dXwQ3ZkNSPCoJI+Xcsv/44IpS0V1YFWFdYqtPHa9Itqxfp9vFElkRJnuN1FY0Ler+zLTlx/wXO2n9BQHSYe6wx9NIWPhh8IU05TQKN1ikmOodw41dq15NpBhZNR8YySOVCBzTmqnFWOpx3al+0fJwdoweSbyrDU1zX7UqPs8LIDHUvW+TXmBFmIeyZ8lJsP0BaIzdMAax2ZF44LQsSMG7H8ksRD4FLVYKzWL3rtvMwuH6xlpAZeCt</vt:lpwstr>
  </property>
  <property fmtid="{D5CDD505-2E9C-101B-9397-08002B2CF9AE}" pid="100" name="x1ye=186">
    <vt:lpwstr>hKpiNbmjWroUQTL7pCHAqmVPJT0r9rYXIVAhm9bwH2p2dpvGPep/xamNdUZRlLAkCi4sQOaNC1/ysuxzNF9n2MMIu+ROiSax4GfNFsscQfZjdDh3XWZgtzPccOhfnOdPAp7Mjf36igSY4un9otUPFLb51/ucBoHI5Aryo0fqplPudQi0WbZf2tsZdNO15XfwEty21f5ZgI4flwEpJ4aUcj62vG0UqpU0qK516d1VA4LQZ3S6xil6uuhaAl4Tekq</vt:lpwstr>
  </property>
  <property fmtid="{D5CDD505-2E9C-101B-9397-08002B2CF9AE}" pid="101" name="x1ye=187">
    <vt:lpwstr>vqWfd9S4ATeAkVb3B0AD7TbYsEo0FknQ995URGjQCs+ilgXFO0uj/325Fumnmigbcjugb6Fnwp049Jx5HsZkRi7O0Ai+5YS1Oe3MDRO/JKiKPv0JC3Ct9Xyt1q9zJsZtwpho4D1z/Bfdx2Z8sFWYQf4x8hOu/yxqZgmC/GYAphiArf35g9Jme+kQYxRKEXk5H4h8ZdynXRIY8gGbNmvVpW3P4cIGI4dKoVXwmAF58GEr3o5cfzOdRy26Aj9mdat</vt:lpwstr>
  </property>
  <property fmtid="{D5CDD505-2E9C-101B-9397-08002B2CF9AE}" pid="102" name="x1ye=188">
    <vt:lpwstr>hcfvdqC+d7ilghLXUmKYXzYXTxP5kZOZVFANUEYuaPUtzMOBwMMimCoKgNpcozM5zC+GttpbJWze4b4f4vJrXafcBSovGrluD0pHTc/pCY1MI+/H8OneEqn0egiqDsU3TnSf8e5wywkDiVHz20Oe0UF8qOknyIUkvLWwx01xt2xHFPrnVPT2de6xXQCaYr6uWGfqj2kOU6k8haKjY1yJu2V8gRNnOEzzOLKF9/jbO5mRL6k9fZQuowyI3mfH+uF</vt:lpwstr>
  </property>
  <property fmtid="{D5CDD505-2E9C-101B-9397-08002B2CF9AE}" pid="103" name="x1ye=189">
    <vt:lpwstr>bKz90J5nB9nadp70qDcTHmQg30OYX+x/me4mYTuNFeZHFJ4/VBT8cEmW1jGEqYbxUKbIaI4hY6OfpenNIAvbrGqq5QkhoAIOUUU8hqm/e2CEYUx8v4WF5eXYko/PuTopHwNDWbOKm0diGyXlNJj8Eh0CNLZcV6/0qZzhcWhKEYSJJB7klxvRdodkZ1N2pkIjLUT+JmOr5aGio+klsyEI02qLQUwQPxWozgoLZZHhuN923nFwI9vlEnlQ7WfggSt</vt:lpwstr>
  </property>
  <property fmtid="{D5CDD505-2E9C-101B-9397-08002B2CF9AE}" pid="104" name="x1ye=19">
    <vt:lpwstr>0B6lzkbjAB1eyebqGp6sULHKcXIIlO2fBFA8eDlR+vc84JWo9yqnQI6fDiJIi2yfFW+TPY0bUAxqw1tHbNoh405BxzqZGiq4Jn/8a8JLgsx99BHY3aJxA9N3xUzeojPRaSySBAsXWgfbZy6DeB516XwOqWOYTiM6ZjX9nEsU+b0qn1W463LX1XwG2l/ybOpQmfQc1wZ9mhpwKO5w5FLXspev1kaLbQNZzzVDVr2nJ0D18UGkB/juYWEFQ58aEAd</vt:lpwstr>
  </property>
  <property fmtid="{D5CDD505-2E9C-101B-9397-08002B2CF9AE}" pid="105" name="x1ye=190">
    <vt:lpwstr>Q+trEEm0pNExCrQJSg2u+tYb+4RtDfJYNC8onWgqzjITFJ6VDVOCkUO6IY7PkKJ5w9EFNu1cdPeBE7MbAMhv2AW0VtoE8+AZmgkodgYhTntCP/hloRshdyWl+Np2XYWq3icERDRBhH2UZplYW+o/RRngbbsHCr62o98Qh6hERdRvopfLSakIrOSAhqSR6U7NfZccXW4jBJUl7kozPiiyUAJNVRZA0D0xVb8aCnE3UkWBCYDQ1StrWTCWJrfAK4T</vt:lpwstr>
  </property>
  <property fmtid="{D5CDD505-2E9C-101B-9397-08002B2CF9AE}" pid="106" name="x1ye=191">
    <vt:lpwstr>4MfNF/ti380wPmZe1NKtcEYGvoFtkP37iBCjm5t4uOSfjVodfZR9YueLRVeavFPnttPbpIzDE2eb2GaLSfiB+5nu0B94Uhn+4lrCJcJ81Do3eAA4RQVg/5f/TMx8xn8faOyBsjUHj9jz+Q99dBTwBIoHyzAVoGF+bIVkuDkpS31vNKfHKgbj/CbvHK+0KoioLXVQyWDzo9lP2O9rF5FWz/YtjxcDBFhsj6gWqHpWx6/PLv9tMuF6H6+dtDNhzIY</vt:lpwstr>
  </property>
  <property fmtid="{D5CDD505-2E9C-101B-9397-08002B2CF9AE}" pid="107" name="x1ye=192">
    <vt:lpwstr>vTdW6plVh199jhImPBtni2+bDeAD/nx+yZT+oPLF4TLyRj5Es/XgC7qO45YUh7JzPzTxtmSYnjZxd65sOABRDV5rVrzPC94v08f95n0NWC28UMD4glXqaKxL4K0dgv4BbXI34rx8lYD6Lb4GhFswwt7wNkiqqj2dJ3SJhTfnra4ESpfxaIh/W9R9U3cMv0ws8JY4guM5V1/i1O3i/z59aP8O0N0EEK2V4iddp+Lcr1B1NcrxErNUTwCmL50iDpF</vt:lpwstr>
  </property>
  <property fmtid="{D5CDD505-2E9C-101B-9397-08002B2CF9AE}" pid="108" name="x1ye=193">
    <vt:lpwstr>ez7ePBVUnzQKy0yxKv5HzO/OJrsb2Q6vl+GDR431U26qfgDdET/qWfJRZuZqJgKPs7zArQespaetu+jlcTY0h6KEYhxDlib36GdLkVeh1vQpX8+DDwp9GVS56m1x2xRZb+i02xfIzbM+Y9/DGKUWx3tT88JgbwHqWah6Yx6LXTBYaRS4KEvoMdS2l2JQMth54rVyCbHMV+b9snmInOLC4a/URgSVacXf+L0sAyk7ewl7tF6491pt0kfeeovVo6U</vt:lpwstr>
  </property>
  <property fmtid="{D5CDD505-2E9C-101B-9397-08002B2CF9AE}" pid="109" name="x1ye=194">
    <vt:lpwstr>YD60iq3qclNYeOQUc6LpIvHqqWwzIvqoK0cNy8hztSc3VJee5CvZTHE2HfQTJohdpe8eDx0oC3DUS27H3xVd9AsJy3nAFnv6+Co+F1OhmSGJGK0OnvC7USo8WvODmEj8unAxJ3/CSVoFTviNB14U0ixi1eE1F+Vrn2rj88mCloAwWWEJe6hjKFE5Q0Lo7BuwnHrWrmrvCjv2PNdreVhukRVE7cOkziNfTY8Ze7Y+0NZSJhBGOwWgSmZlYcAr0+e</vt:lpwstr>
  </property>
  <property fmtid="{D5CDD505-2E9C-101B-9397-08002B2CF9AE}" pid="110" name="x1ye=195">
    <vt:lpwstr>w2Vas7DOPw9oS479zccp87+eYZaqGb0+bmPQBXx5P8SCgvRUy1mJrUZlm0XA7JzXtQqM/SG09Fx5UNAmghJ+DcpR0DjSgEqEdneuu95D46QU4U+3TkzX7J0AoSvvF3Nokr8EnS/AgMvgX7u9mCyNe7UBUlh4WVuygfH6Fnhvp8zBEvwWVIfkbz28mL75ulnWejsSg/M+Ov+LB3FpUp0q7RmANyqbjLkI8cs754efvP5bAvAuJz1tRvFd2MIRGH/</vt:lpwstr>
  </property>
  <property fmtid="{D5CDD505-2E9C-101B-9397-08002B2CF9AE}" pid="111" name="x1ye=196">
    <vt:lpwstr>qXyz4yYh+8bInrS264pw+4Br5yRdLi7L494LYtBmRCX1ER4C44o3PX16wPmi0OjUaQzPEPgLHljN4WEnByxuH4YdhVUackWcwIZtuc9jDDLPioYLB8KewAGQor8P0ckVYpKd/cEuSAMmH+L6bYDEQM9iUh6niIp05/U+BHBOd8WAQxnqr1pXxmCJoZB9xHMOMEhracK2MNwOeyvt5BtJIqXAQndbuK+OR/tiOVoW/q8F2kV7Q8GGP87jterVOUX</vt:lpwstr>
  </property>
  <property fmtid="{D5CDD505-2E9C-101B-9397-08002B2CF9AE}" pid="112" name="x1ye=197">
    <vt:lpwstr>ye6IWV3eMI5o+jzxcnXiB6sxu8ZlCeNFWeOXnIUIZQpGT0i4CxOM4CVcbLdhbSmc8D9Y5KkN+r2m/PL1daLl3mhuN25+QmWxiY9CaTKC2rOSuzshNeddJvMrT2PA9OfhyBiZw/uCHRu7Evnc4P355bQIpyaaCzzHyqhVQoQ6Hl7OVopLrw7e/KXqK+vW+VdOSCi4o70UOuwOJpSFpnzmU70ZulMiwFuM7gP8dn7BzSUyXurwz0vgy0hFcI4Rq7I</vt:lpwstr>
  </property>
  <property fmtid="{D5CDD505-2E9C-101B-9397-08002B2CF9AE}" pid="113" name="x1ye=198">
    <vt:lpwstr>6YtRhaRUm1bFwjgEuzDzJbruuDSpk0x41jzANZU80DsyIkKLI2QH7xTawchH6OND/HVy5qDhsApMV2DSYBiZh8bjyCZAiottXNgdNXuJqZ/fmtQaZc8Ib65yv4vmp321xPA/ftYbUUvxiY6O6uCjxKn/ziYs/nu6SbcN8HUw5+G1pNtqJUdoMHCArblYspLZ9h5lRWPxQEVPd+2zMbVGuDYSfhrNkgsmiI4BNYnCQZvpKjUiyXKYsci7dNlBGF2</vt:lpwstr>
  </property>
  <property fmtid="{D5CDD505-2E9C-101B-9397-08002B2CF9AE}" pid="114" name="x1ye=199">
    <vt:lpwstr>Hx/zBCLyOURhb/TvI5A4jZ8NoHuUbGEmskZAZ62euqn5LgrgtfXfx+WZRHY/ITElTbdL+jZKepetpgKILBnf1ci8zdIIoJz7yiEw5PrnlEKuiX2L9wmEb61IOMYjDj7jajnyfznmHH3StJgWrjB9H4epKU+/6tv87VKcuXocHCAJ2noSib6yIBBIXt5aCocA02KfPaJryeM3DWPSv1L54aERzQh806OxbbSAXdRS8djnG6UsXrgBYkUz5xX7kev</vt:lpwstr>
  </property>
  <property fmtid="{D5CDD505-2E9C-101B-9397-08002B2CF9AE}" pid="115" name="x1ye=2">
    <vt:lpwstr>IaW6lquG4gojWLbVyQQrifQdhQ4jGfrflxH6qAFB9vlLmLguf6LjobXW7RCfRxDXqK4+hnQmQejhp7naf3Rh8fdSagfhbW6gMqPwtlbZc8xz5EDa3nVS2lnq0Tla9wDYZPO5r4tYuqkqxhbdALuSDcR6wbWJScHxdsUi6jpkcmo+624ej9HmloosCFrQjgFRI7NmSoebMIW7xyhKj8PWCS1kGONDtarOGIx3Vaw+3T7VCCdsIO+eSXRNaFM1FY2</vt:lpwstr>
  </property>
  <property fmtid="{D5CDD505-2E9C-101B-9397-08002B2CF9AE}" pid="116" name="x1ye=20">
    <vt:lpwstr>gYRgjHPxDEFPZ2SmE4+3rlR9RkKIJnmTjH8HMnXfnHaluFz37YD0uf2SO8jPNtvRJLs716IeVbowwZnI4H6wib9l2O0U2++pVzDtcjFGzV0GjvP4aOGt4n3BXxety2bc5Kz8WJTIGRgme7TgyPBo0/ZNz+tRjS7uHz3oiBc/p5egaaJ/ObNKcxKhDsUTGJERNcpTqV4W7XRgnDFX+L1IT838hOPHJ0L2PObAwsIUMwmJVzwh99DkXZcua8CHEZx</vt:lpwstr>
  </property>
  <property fmtid="{D5CDD505-2E9C-101B-9397-08002B2CF9AE}" pid="117" name="x1ye=200">
    <vt:lpwstr>2Cooo6+97dis37bpHWt4gFlVadGVrd3S2KkZRKXoJTVqtg2vzdsmk7+jGgdt55GymA33mLBvfmysUdCz0HEKzi1621PMp6Fxtmat9cmMpW1t/n9eK3cY3E+J9o8tbo8Q6jRzAU/6VVuxKhas5dFPj9AseDwh9FXWkn6UuX6lIlaTK8QHweNOwcgQEI06lj5L0zdkevPPttriW04YLFveILPWNtT5FSi28cXfEM73XESa/uQ9rkT3eIKwuw/cwAP</vt:lpwstr>
  </property>
  <property fmtid="{D5CDD505-2E9C-101B-9397-08002B2CF9AE}" pid="118" name="x1ye=201">
    <vt:lpwstr>txp/Uw8fHhDlBYNz4KI5xCwtrYW4+FALt95XoYFUvI4+2F2FSUzigmaVKXZeKhqQHkxoPCoNOH1Gyqggfz6qdmKB1Kv+vgrPIehUMguiCGOA2eAPc3ZlBgKDBdfWPfwMfp5vqrroB4pT8yDUAnsECYQbXK0UwIxZKLbYgpMg2mkBcG8FyNbrpI5sOoCDdSpz3ZCUHKGUiyS7s9Om6ca2xG1XjoXbd5QozQ+a/BPBj9GD5PRNvX6S/7sItLiXgyv</vt:lpwstr>
  </property>
  <property fmtid="{D5CDD505-2E9C-101B-9397-08002B2CF9AE}" pid="119" name="x1ye=202">
    <vt:lpwstr>BTSPpAu5WnezJMN3j+8eO5DT6JsLSFF4ShMVjLC8UcIhmZ+CYFeqb73nH76KpK47067B1rqZBpcFt65Zo/HxFPLEmOc6oLYGK05UwsYAzjVs7TTOg5YIvourVvFMWPlPdZa0cQMozd2gIYvlka0zDU00px4m2C5ba+gUY3dt44AV2rM/3S92BnrepSP04MV8Rs3dHRU4VVFrzJNO11O39wPX7AHIBdycdoNDem4Fx9uOmHk12JtdSJS44xjr0Nb</vt:lpwstr>
  </property>
  <property fmtid="{D5CDD505-2E9C-101B-9397-08002B2CF9AE}" pid="120" name="x1ye=203">
    <vt:lpwstr>vjiEdp7Fc5ZE8CmNs+0bdOntERq/czQ4Vnfy1f/WqhUed1GiehxJE7te5iHevQbaEQOv11KsjTBb7DNQhDQP6NtH9YLJ+Z0etVOU6TGluHEeBtZnTL8vX8JIsWS6qE/XqAB1hxG/D4BrO2MSX/1U+O42rB4LX1Thf/lwO/rma6bHaLW27iJfNaZgp0cKLEZ0Ps8GoafvJw5vCpWO4tt+2FHL+qf+ob3E8puYCiXQY+dyDIYD2/CF1uqXgUpHMsy</vt:lpwstr>
  </property>
  <property fmtid="{D5CDD505-2E9C-101B-9397-08002B2CF9AE}" pid="121" name="x1ye=204">
    <vt:lpwstr>t0zgEEtxpXjbv5G5Cei3uyuxz4U3RrxmW0WAz+Xw9zzLr04V3mUz4A9tSMiAPosom2S6wZM0xixVpJvxFiGBbVSYxFf7ZlLCyoXgRmfV2uamTrSLtmYnFkb+NI2KF3MqMqkAjgtcYgzVQtfCUCrBKiMmdrViVfDUbjgHB87HDJL6bgmpwcoktutLWg/0nScFRh03WNA4QvfeDXLSK/Vo9z8WYu6j2SzzeYqzrzYcOuETXcLwT7uQxLceLZo57S6</vt:lpwstr>
  </property>
  <property fmtid="{D5CDD505-2E9C-101B-9397-08002B2CF9AE}" pid="122" name="x1ye=205">
    <vt:lpwstr>h4x2FPNKvtmODof75P03vjfCDB9w2TM/j/0j1A1g5e4mEPh5tdyZwPWg1Z3JR9WbbHcJ/nBWPjwHFJYeEa8DUgj2869MOKlqfffgnn47eZ55SG89hmhaOrMstD5viCl4PwIFVo4Wy1mzOqYWT0UsrhzfLcc7Ep7Jaoby7OU+AnF+W74NwvmzTk5Ky7qJ568T6YFs7/QR6nsRQ+LX3kl2s4t0IjdaPn30C/96Ns4YEJ4OKM63Gp+tvZ4bpO1DrYO</vt:lpwstr>
  </property>
  <property fmtid="{D5CDD505-2E9C-101B-9397-08002B2CF9AE}" pid="123" name="x1ye=206">
    <vt:lpwstr>LQ/IHo6BtFmvDCtgtwSv8cCGmUGCJIvDmVkRUSui2n1nHjFUS3r17BXQ/gEp4vHP4lCnqeS1yEhva9v3pRgAwRr6p/UmUnhTY4w8pHcS4wHJjjjf/sc4NeXvX6J4TetI9a2Qe3YZ35akyEzsr4KcWRoil4OYPqG7wh0NvRBxX3wf6mEL/nYEQrsow+3/sKlxFDgTeCd/ZT9sh1LDwAP9ZrBj4xn46fIdJWWhKDd42+ErXDmGTXWvQvkm9q4QPYJ</vt:lpwstr>
  </property>
  <property fmtid="{D5CDD505-2E9C-101B-9397-08002B2CF9AE}" pid="124" name="x1ye=207">
    <vt:lpwstr>cvSHXNoK6luGmEbkZAjpgU1W2XPgFMf3d+cAlQuOHUcw3kjXTf9iExhSSvTuMfeJiy5x7F2U5S1m/YUNHNBuJObCsDAWjziCC6o3YZl+HxYruTiZorLUssq05a7w+FUNhAG4pYFnKQSZy1I8d35OthxSu3cctxrJ+tph7r2GAAf2GfQgd1gk5bH6i/7ES44XQW5Ixj5CXPfnQ++gLjPhKLOmYnCWRdxb4WBUnzHRtxBSQmjUnZoflctWI9uR/Kq</vt:lpwstr>
  </property>
  <property fmtid="{D5CDD505-2E9C-101B-9397-08002B2CF9AE}" pid="125" name="x1ye=208">
    <vt:lpwstr>qKT0X1UydM2QL0UfUGIu4hQ8cZSWqwe4GQKai0H4hiDSLa+srZK4Z/RYeFz0vN8YGuL2kpuCXmtYGTPyJZL1n+3lwmGX8Yhqk1X95Y8wPiFP6RqOeyvSXeGQFYdbhXhuujW+up/R+9Jvd3jXjb700lfmWJ6fSC+en1wvd4o8+lcUKgHpUPOzx6nxq9VtHv3re4pfVzzP9g6HR54v3hG/QtMw6U18bzikKFJYMM5zJOPsRgUFYQMAWw0TdqGqjNC</vt:lpwstr>
  </property>
  <property fmtid="{D5CDD505-2E9C-101B-9397-08002B2CF9AE}" pid="126" name="x1ye=209">
    <vt:lpwstr>23A7C083h8SKCcc7nFSBOI+xmhFwmu9lZ0wc3NUHH8y10xNI6lfPEH00wyxlPRnRLFjvJ59nvn3Mbpa8hTA77CSpUaA1leshdii8omdXXq5IdErxSiQUmv64Piam3OQqx/BFvG9fr+9tD6lGoZU3mB5unxpnSrfYFMzWT4H6yOIjb3PSDJC8Q6GS4zuYKbw+oV06dnop8mDArBvFILGLqPqeDrZEQ0s4CAXbSiCSY5ELz/UwDFKe4dE0/pIDhyv</vt:lpwstr>
  </property>
  <property fmtid="{D5CDD505-2E9C-101B-9397-08002B2CF9AE}" pid="127" name="x1ye=21">
    <vt:lpwstr>v5Vm/w8uvK4TrlIvYS99EVM0/Tz0Wehvd+jGlPp1ygIlwHT4vgf3lg5A/LhaWyC/G4FUGHleJP8MjHNVhIusvWfBDVJ8mXMiciZ9+VcsqbWht9qldvZkG6bfHkECS2nx41k9yW6hzQLv2tyfB3jrLhYfBiXqOwxmMSCvhEEcW9rud1C1N1INF6Lxjn0ixQ10t3kWqlakpKNFjdQQwrSORRWm6JyoEwF4meNwS1xM46SpBIH1yjSy2gCdyEhwRtT</vt:lpwstr>
  </property>
  <property fmtid="{D5CDD505-2E9C-101B-9397-08002B2CF9AE}" pid="128" name="x1ye=210">
    <vt:lpwstr>x1ITqKCthNgCcAs6ilOvP74bYwD/Q7w2nv6w4eTh9Ixwp+IgIcQqNgA8GBkAyG0r/SbCKJfkere2sSE3wLYyJ43OLVGHbD+bWAz8vA889lETligr0TfzejiCJ2zAyq8D7x9Wk6z+FlpFco2BXZA5N7hXYxBHhhP9aKvCPc9jyRmAOHeYIxeSQ6H8bSlhmIMAw7vH4v2qNnMEe/CUzjeHy5wXZX10QohjbFFEiI2H8yRqn0JIgXMQIrYtLgFQIBl</vt:lpwstr>
  </property>
  <property fmtid="{D5CDD505-2E9C-101B-9397-08002B2CF9AE}" pid="129" name="x1ye=211">
    <vt:lpwstr>oymvvbwmMrwgdHgRVtW3+3ngFC9G8+zGrcIt6llsErJ+nUkteVq89y7nAeheRguGxxqSAtPLZM/9eohydSOod7ONug6VTAT3c/5aGy2ljZ0vPkIvsBjF8UPZDKfuqnkew5bpo427eG+9aSLvH04D3wduKJd14i8tc6dq+lzLZuc6RdFw381bDfmH5WLM9Nyj8R+uyXyVg1ZkHili3K4815YNppk9dCt56wNTiQFe3GDGDdHD2gAH5Z6d1bbWpYf</vt:lpwstr>
  </property>
  <property fmtid="{D5CDD505-2E9C-101B-9397-08002B2CF9AE}" pid="130" name="x1ye=212">
    <vt:lpwstr>6zn3tH2CGBHsZYJ9rLBEm0tpkY9WIy15SpS66vWWKGIEf1hldYcOe2nVrh5HBFnR5slfwyAS95UUUrnW6mhuBDvBnauLCf4yweQsRigoLbA3RYpdCOo49hR7wyuTSwkv9VOxOtFRL0xjh/TR7xcxnXqHfGrhnooioy1rnSYZBgozO3yZjBqXHKap0KGYUe97EMPVZwO7reOcb7GODYaa5LWceX57IhRfKQgwZW8y9LcEuomlM2TyFjwi0+42EdC</vt:lpwstr>
  </property>
  <property fmtid="{D5CDD505-2E9C-101B-9397-08002B2CF9AE}" pid="131" name="x1ye=213">
    <vt:lpwstr>T21m5/Xw26eVY34uEQKoI5SIUcfq67TweJUycQ1OuM6kknXJBizL/Pli/GWSYQu+5+lUqgLRN3iHsQHGKotpWEI6zX+6iVB912N3GHeqdBlzozJq8HYuiJEWhv/nn8IqxMung1UvzZCplf3X0d+HfjwhXNzYv8qHzngnJQFGP8GQrmU7gV2n/QtNfzPBjXAhlY5o1tYbMJAToQuAmuq54keaR7CaLo2bl1R9ndWYQFeU06y0eEsyYzNAMR7CHAJ</vt:lpwstr>
  </property>
  <property fmtid="{D5CDD505-2E9C-101B-9397-08002B2CF9AE}" pid="132" name="x1ye=214">
    <vt:lpwstr>SM8wLMwFtxVS4jeBJoJips/a7lqb8J7Ym6HMFkYWGtoLkaKyzkk3w85NOyio+dVgcXq9vLphedCQpLVAx5ZY/u386+alxgM0aGqk8WuLziMgwKP6KJelHgoI4/GCsh7S5be9CzaJDKnvLI+xI72GYF+eH5TR8zMqSTO4/e5SqffEkRrP1cujHpHEoQCnfv474JziJtpwJzlScPILhEoK7iGeoHyiewm7sGbHKCR9WcKfi+1iwMcRLSlH9LAzcN4</vt:lpwstr>
  </property>
  <property fmtid="{D5CDD505-2E9C-101B-9397-08002B2CF9AE}" pid="133" name="x1ye=215">
    <vt:lpwstr>yFoDjQZP2ISlEtWzo/6HmiCWAEw0NZkC8/JfgR+JygkZuqxa4QW4YJOBSG9txsvn2O8MW6UNACL3VRF0OAeeNU//r7FCb/nPrWqvjFN0+40No7izhdNYcezGYiRBsGiBBPy1CHZW8WRu3Tl6weeYPkSvhCqh6R7Vp9cJ27zG7yJOVMbdxIlz1ItlpxMMG/5RPvpfC+wuhCFt4FZURiuuMfZNad+bxaCiGIip5Ckpqa098MBcGVdPOIY0nqtL5pm</vt:lpwstr>
  </property>
  <property fmtid="{D5CDD505-2E9C-101B-9397-08002B2CF9AE}" pid="134" name="x1ye=216">
    <vt:lpwstr>Y+y7Sx1JjFLl7+xwJuv+nRteVvoYEY0LVVocRAEA9MEEXEDE91usSVFmNUY+ge1eyHuUTYVXLC/RdnkbUCQBr20gHGxiA+WByq7MjhFxUTwgUDuaJ4JUEJLMyimmT6r+qGcc8ZXJpaMeky/A3VE+d7n7W35rD/yQfMLe2s5T9zGqRmoaV0ZqdDpUgw1U+CnfApR4iPmMcgqwnAVV7EKyFtTByM9DezuHwuWqM6kBzwr0iAdKuFDXTkFIjmgqQQL</vt:lpwstr>
  </property>
  <property fmtid="{D5CDD505-2E9C-101B-9397-08002B2CF9AE}" pid="135" name="x1ye=217">
    <vt:lpwstr>+WRm7YwqVezvpEt9ijT8s66ymXKb8sjRiQ4viwpeBYbbkXW9jT5cMQSPi+DFLjqYNwPQZXuiIFK+ae/A5LQ2hNenuedcA+8Bt/RbJrPBkRuisMMli54KbIyyCbP0lQo/b+a2p753Oet79cRFbMMyWfsEWgmSLyCcGuOzc2P2TcMKmtkHeaus7T8dRTsyhKwVsZ5fRH9HK4jAJo5pRrHJa0aBDrR1UFISSTEK++DYLpThlpKgpmocZ1J4fAfJ12f</vt:lpwstr>
  </property>
  <property fmtid="{D5CDD505-2E9C-101B-9397-08002B2CF9AE}" pid="136" name="x1ye=218">
    <vt:lpwstr>rNjhqdJBUyX1pOghWZgrEzcWW2OXiAp3LtW8T9NjPgyj82h0fwpVMoT61PZqkkw8m8PBVmBxbpkkuH4A8fA2G4CjYNp8P2+uTc3xC8vA8Wfio8SweOhg/TqgNWFZ8WXArHW3DnIyRMV2hziER8Jo1Bh5dT+pBFCUDM+O4GXAEaDMbXmoT6lSwcNiQTARSdknvF0KO2JwoVeLWYknFFDu8ZT6gKtYCPSPmGOGEKp2xYIxDRVRHrMspNVP0A6Iy5O</vt:lpwstr>
  </property>
  <property fmtid="{D5CDD505-2E9C-101B-9397-08002B2CF9AE}" pid="137" name="x1ye=219">
    <vt:lpwstr>0QVe2aFEjg938HrqRZFPr9xN23rhuLQLu5NRi7WZr6L8KxZ90mpaqOv4PLF8iHQcyBHj0xwZxW1b5RUEwMC+m5u5NE+x2yYDC3SOzt5pqS7YeqQSzwuoPmVPwe+Rl9q/tUNTixMEyryDJnoGS9vX3BrtqWDS9yR5YgLo4L0nPmqXFAUymAcfDoiM9w92lov/l7tEbl3qvWKvM7guzFuSBKzE7JPJqSW5G0MPt0D3tm7nvPZwdCLY8ltxJJnA8Jf</vt:lpwstr>
  </property>
  <property fmtid="{D5CDD505-2E9C-101B-9397-08002B2CF9AE}" pid="138" name="x1ye=22">
    <vt:lpwstr>7U4MrCMKF8WCgsXmF8DrHfnGO/0oIUMrO0M+vHHKlhA2ud1cTGMQ19n8Xi3j/WgnichqtkVLoXC3c6J1HQ5Gry8/uZFwiPA8kOs3NijJYa7sAKqodFlk7gGi7AhJrUO0uLMbU85TcIyYuEnA38NgZT8BNKugQyQvthmxHTDkquDCs+ODY0cjH/5nee3VM7r/w3q63vsahc9LkQmshUPzDwKEzth5Cf0nyG9iVxhxJE0NdBADmS4tc9BOfoPKMgV</vt:lpwstr>
  </property>
  <property fmtid="{D5CDD505-2E9C-101B-9397-08002B2CF9AE}" pid="139" name="x1ye=220">
    <vt:lpwstr>q1EtC4OfR+m/DLgs4ZB7KYY7L9L5jiXMvajkSwKWzwQButxSv2y1XnhwGAB/Yyy0qxEAczGXYGsQhykVi2I7eTIA44feOB8aXRavsb4YjdAHjzCLDuSFdC7Mq+btfDchBaqtjH2dE0ijjlTnB/6Vj3h2Bxn1SMEblSmF3gejzlEXo8Ykea7thhtGgPyHv5T5qgmdLARLSgzXSZAWHMM0leCyoH50+XE2HIozcL/ZKZbARNhinCKYIUpFEjBx7pm</vt:lpwstr>
  </property>
  <property fmtid="{D5CDD505-2E9C-101B-9397-08002B2CF9AE}" pid="140" name="x1ye=221">
    <vt:lpwstr>8vkwYBPWq/rnynv/G5i5cxfKUrlYR+NZNlUzsOO32/tCroq2JoWUPs2OsvlVV/wdzQRTdzUUqP4U6Qs3dvi26p0ykR4yAihUUkOiW4hNbfqQGaAwlFivQuNuwXn+fytR7GazRFXG5LT9XcgB+jLSZY78o11Ql9XBNTBXSMeOyxnWmLG3oixaY7JARkJSEOQRhk5WrO96nt59eYhFpuHwqw8jhGvSDrhwCghVFScdnCF61Fxl7y5PLXR4deBhQlb</vt:lpwstr>
  </property>
  <property fmtid="{D5CDD505-2E9C-101B-9397-08002B2CF9AE}" pid="141" name="x1ye=222">
    <vt:lpwstr>9AJXbA7UigbKaXcve4m+Jgv1OadFh136CHMm8NQ9lH0MJ8xzjGj9T115t5aN78wVTR/ERp3Bx2u5Jc1WMX/lEAkA235lDUflW3L3XZTrAOT+PThT0bf0r6pf56WC7VLb+L5oCkuCRKj2ntE8L1cqjMUvFquVKK6EDzwoU3hxnXmD60RbbDmaPt9OES3hT1T7CrXLCRQxhESaBOrt2MUtNjvVqAYkSAF/H9MT+iWpO1kdbGRLZWLNdPoExo8cQU+</vt:lpwstr>
  </property>
  <property fmtid="{D5CDD505-2E9C-101B-9397-08002B2CF9AE}" pid="142" name="x1ye=223">
    <vt:lpwstr>Yas+nOB1pGHwweNNNv4RPNmfK+xnKoVk9UJUVJvdWMptk9H9jWy3tAH12ryVNPNP0j1+FbUqE0amLnPTM9yOev0zSzFdCOMQ2b49Cx2imrhaJXcMcaokBFWYQqFbBi8cwf6HbJga/nbLrMXENiZ8fyaT3MfDtmY41KhZt9ejglgpRDjC7wC8OKQYDOVXXjugHMGhBxKhsVFxdl8UG/OlzjsApvJvw/WlgQokuwxR+tybbS6FPlNmr9FSU1Yi4+0</vt:lpwstr>
  </property>
  <property fmtid="{D5CDD505-2E9C-101B-9397-08002B2CF9AE}" pid="143" name="x1ye=224">
    <vt:lpwstr>BQZh6bj09bAAkzQic77wd5zKUbFtFFt5Ea2V4kLdoHASimZaepDiKIGrbPhEn4z0XeN0JRPZH6vNAavz8NtnVxZ85L+HsdI2/kB/XJW7nVdWJnES/JH8gPUs+/sIyMVPPKxcD5lfXAnEBIZfuWO4zNDPlouCZqn7foXSlv2alT/fVDkls5mX4YcHfkNuDVPHlkOYCKp2fxMPL+GtsZCaj2vAeLGNuEll/1lbCebPbvM1RpXv9EMvNU6wsIg/utn</vt:lpwstr>
  </property>
  <property fmtid="{D5CDD505-2E9C-101B-9397-08002B2CF9AE}" pid="144" name="x1ye=225">
    <vt:lpwstr>jji4ML3YFv53K1Aq4ix+05d1II95ap46RxwjqnBzmnHTkUb2BWoODLid+PoEbfg8eXQk2iSRjV98Ot3rbDi8jgRlmQnGjfTRGhbqX7Dae1kK2fUazNmwi0j64FR6OB1h9bGAxWb9ajnCQjgSRXVx8w+bxFNAMTBOdrIafdfTLZj7ZmN0KoSJp67nFLWtliO0e+Hmtm9uhguck9P5xVEvVqH7DNCpENwRTRH1XtScgkqjBfbmdbDP60cfkUAtYoh</vt:lpwstr>
  </property>
  <property fmtid="{D5CDD505-2E9C-101B-9397-08002B2CF9AE}" pid="145" name="x1ye=226">
    <vt:lpwstr>1XhXuK2OC1gmAv//5yh+01fr9QIzY3qNX8iKIGCD7hmR8SiASIstVyRp9qRw/lWA3k9NAoIRSBxu6m9LgKaOBA6rxKdYneew5/Qx0C1m8cLb/DqLeiCmdSmrIPugmTp8zyMpj+AVQwSaAQSBrfyN79RW36MawUrWP6CY2753fqj8ANKA42waU+cokP3aP3t32zGUxKJ9OKVzZ2LvOQlcpopiXEUurEpydH6vdn7GuvPtqwdL1haGMY6IJOcb6Q4</vt:lpwstr>
  </property>
  <property fmtid="{D5CDD505-2E9C-101B-9397-08002B2CF9AE}" pid="146" name="x1ye=227">
    <vt:lpwstr>NGynj4Q/9iOkuixrxrX5l0RMBR3OaYwWab6W27GxH7H3G3xtWYN5jOpww1cFU/8UJ5izJEwpV+FEZ2E5sOZsSzR3qdCSuLP+0yKs+g+SgUqoIwlBEEBgDA9MH1XX+oBkYjDGmJ9l7lrnG3yxqCSnTcvSZCk36W2vJ4C5zShXQFw3hdApcuH0XwkLdbyfzL4pqHVMLVSp097Vq9sot14GJuLrfBDKF3qKEM0z9hAuAOoFADuZOyvcBpPf0cKNd3N</vt:lpwstr>
  </property>
  <property fmtid="{D5CDD505-2E9C-101B-9397-08002B2CF9AE}" pid="147" name="x1ye=228">
    <vt:lpwstr>mX0FLfDl/eB0DJ5X236buF1kSHYkSTZIHYXQhbX0UaooWbKnDamGaHLyXiifcDk5B0OWGWXmJ45PaCTYE+8PAU6HZG2d5PTHXqbb7l7Hm3hq4+EenfS0NAqywziqQc6fuCHx87EzAsMsaq1/qKQNpfiJ9u8bW82Qga+CFqi6HYDabN+W53MGMVKa3sOgsY1gSFeRcwzrc+4R/AhfQif+2L0fde33Q4lDVJ6FGYzGo1Wm6SyH1eX9rm1vRxoN4mP</vt:lpwstr>
  </property>
  <property fmtid="{D5CDD505-2E9C-101B-9397-08002B2CF9AE}" pid="148" name="x1ye=229">
    <vt:lpwstr>pMws0tNuOw3/ag2eyC7B4N0vCCsqL1LduGqWLAwCBA/UqS5w37jQQTx4c7vJPEk4xpvl7jRLHMYyfWXzDp/h3uVqYDco6VFIQc0s9MTTeDiQZP0PofIRvNcZ6EOHB0AHbIb0S0n3wdVYqYqhKGKCMV4KBMCPJlpr8DodRXXZZgYVYKMTOB9JFTWMWIsq+Q3opqNUXjgXt2PSu07ODFilNGoh3nUm5v/FXOxt84VwmrlvEiE3IwyKX/R0jXcZ9PD</vt:lpwstr>
  </property>
  <property fmtid="{D5CDD505-2E9C-101B-9397-08002B2CF9AE}" pid="149" name="x1ye=23">
    <vt:lpwstr>+WvKqRj7hlGrPO7rPc27SmAzTN7fnNh07c5rd/+ZO5xuE55EK2ftKdTG9uQH4mCVOJr2fKnBq3NpIWdoQ/0OsIM3LHw6I3AfmLQ9gUlzEw7Yl1jX/ZEEFoudQmf9B0Eslh8B6FaJ6z4wNt/H1KRl3g97MHOyFqbUmRAI7PQg0x2YEOVzI4oiTxiqMBJWL79AEru72imXs35adI7U1jt24WQXnI5zw5+YoXbroXa06EC06aWxQX6pK2rhltKbLdi</vt:lpwstr>
  </property>
  <property fmtid="{D5CDD505-2E9C-101B-9397-08002B2CF9AE}" pid="150" name="x1ye=230">
    <vt:lpwstr>02JGxaia7jq3yHofUynikbFmGJdXpYUQ37+Tl/F+PK36Ukuwp8WqUB4Hub7D3oSElVQ7iWzg0vQXZ8t2btKvii7lEISuj1uSGujFsM+Hxhnd3GlEWcAgmYEAuf36y+6C6u8GDIanH9/dRibBG3YcUqEFNuP7jvK88AZDsKYS8q8it2u33dFoO69t34aacwit4gKUM61vvfPGrJGlomZcOqkWgjyMpjFNhCY8ntCS65UWNzH1fgCR8ls+x/cHg/p</vt:lpwstr>
  </property>
  <property fmtid="{D5CDD505-2E9C-101B-9397-08002B2CF9AE}" pid="151" name="x1ye=231">
    <vt:lpwstr>D53XJLBFopYS7xfSJmYWNoh1b33H1xSjOfMLGSltIQqIe98HUESX/llx6FYeA9GQh+xM9Sa/jlbraQACHtR0scmPuGFDXSNP6vtdZsMs5OjgAuhJhTi13kCab/o11izRuFaCFa+Rqe28ON2FBm05Ai6UyeNTVwq2zp/xVGgyijRny2ahnoC7VVhOjeWRwJYmllc0XwuNp7YYiAW7KGL9W2cewoRuM9Npz3H6YrAo6HSLsK8fAq850/CH7EBtJ5J</vt:lpwstr>
  </property>
  <property fmtid="{D5CDD505-2E9C-101B-9397-08002B2CF9AE}" pid="152" name="x1ye=232">
    <vt:lpwstr>TcCad0FFnj5oDYL0dxb6r9bxe2LG5ouGvEBIzg+2SHM10vEaKC9394EZh322H1mXUe9352yNQZdbL8miY/69nfsVN8A1956LmfeLTueqfyGnlph++Ho5Y8UaAZ2qYy3vXBXEA4ogAjZj+F2ayiPHyUrkusFQvZt8k007Y8aZCTXzA8r9IToKsES0uSZppUJj1BtfqBBKxh9awDC63xfwScSb08js/GmDkfcCON/40LB9N92HwC9AwGKFKVmn8p1</vt:lpwstr>
  </property>
  <property fmtid="{D5CDD505-2E9C-101B-9397-08002B2CF9AE}" pid="153" name="x1ye=233">
    <vt:lpwstr>YJwlp6PbsPBQ/12Yw5L7zg7ge/BVz08ePcGJXCelNDBy687NqXxhkVEDgQeqv2mCihxlYBMYBl8jWaN0EB8gt/HNWopy9YbiU+mgEzDz3x4uoUi2eKc/KYjZ3LvoQ8Vb8hem2G1oq0m6j8xK83qujzVjVPNmKQctZpTmsTV4J+rEK6kZL6L72sU2y8UH6YEl0hgRLUL19LO0CqGLeeCnORrOm5MpzU2/OLld5+HD6KWriD+v17KL1QmCKS04rOX</vt:lpwstr>
  </property>
  <property fmtid="{D5CDD505-2E9C-101B-9397-08002B2CF9AE}" pid="154" name="x1ye=234">
    <vt:lpwstr>3ZjSQO8cLId4dWUWIv3dnn7vUU4fVhodnyy5/MBnl7y+aCGotnOuqndRFX3xdLeXNmmZUSgTBq0WMdDJf0U+M4XmJW36Bse6Yyj/12Vho7aGyqY+3KteY2IjlnqcVrZlrybolohLWmXc6I8YRA1/lGmMS/E/IVZlWpinDBtmdrTVc0ctGri2LFkvGDNIczVw+qFgJXd01d1vzlTZBk/PsPqYTojIznAAA=</vt:lpwstr>
  </property>
  <property fmtid="{D5CDD505-2E9C-101B-9397-08002B2CF9AE}" pid="155" name="x1ye=24">
    <vt:lpwstr>zSZgyIf8glNglhwRx4Kk0KOITLP+mHIXlNymcXPLwpez32WjwCC/uZ/Wc+jhCEcSqqRwXN4O8itZyth6J1dpBPYhoO/8xdnAbFUsS4iPn6KwX99B0iMRhcrXAak00QApj+FvrWSMKlBC9tlXYNHXB+pErBK1cRR+FOlp/DRdEdDDxt3l56ELxtx5JmkBlxA39K8feN9bklQOkmI1WSQb1mwvDKpHYZnHCaW5ftOBqzm8CahQieyXBVP8cHPGjh2</vt:lpwstr>
  </property>
  <property fmtid="{D5CDD505-2E9C-101B-9397-08002B2CF9AE}" pid="156" name="x1ye=25">
    <vt:lpwstr>zKeYKDgtaFHQVzdPzwBls4TRupaHpRNN8DFYdH/ZpWtgqAmB49cbyWL0goeFGXod5IAoT4U02FklmyS7JX4HLUNzE0LbNaQm7lHbrtvgtrwv53GZFzoF6M8zQBmeRdG4C8xq/Bxnh5WdejbT8LEvtGY1t2Kpbdt+Nb7iXY2FuT73RdkkPz/Gz1oGS6WJUyXyCnruxPvpQVxBN+ZFmhGmD+xER/Jcui3s6Lko3g+geWsZ//Mq8ORzmJC2oj495xt</vt:lpwstr>
  </property>
  <property fmtid="{D5CDD505-2E9C-101B-9397-08002B2CF9AE}" pid="157" name="x1ye=26">
    <vt:lpwstr>sBEOGw1bEtA9LNHBhd3xTT8Nl2e63C/XaSOmzpVPLfGEbUbgHuHstdYu45iE6EthyNXmMAovAL41H7kIO2NPLPG9y68VD2IUQ1Sve858GmPUOdmow73yz9obtC43zM0ACvCkiQbEZbnygO3RsloY4hwel91E0qqsQ0rlN/Nh3Zjc2XmelOfRzB7iJeCGb2UJdXxA4skLtYPOiN2wuKSGyZcA1NmuuxkxVHxVgrgjKUoxFHL1ku/RYISV/xda782</vt:lpwstr>
  </property>
  <property fmtid="{D5CDD505-2E9C-101B-9397-08002B2CF9AE}" pid="158" name="x1ye=27">
    <vt:lpwstr>/jsnkBr+yZjlYaeNZbypWTM4x1iVxse3NE3psiOnsaU2CeAQ35uExAf82kXnIWU+qml7G1tWu5UnHbWzafEIyl13vsWKuFFeEpV2rQs3Ccg1x+ggbrLewImcEHQUYL72VQmDsuFX3cbTS03g2ZJdTZTH4ZBaN3njgGL9bbElIDf2Qysxzi243fr7+UbDmi0W7YsRYmoXmQ5CRoddsTCtYf9T9N8namqh6aXDZATmvQLAyPywAmDfBC5FpegU5l6</vt:lpwstr>
  </property>
  <property fmtid="{D5CDD505-2E9C-101B-9397-08002B2CF9AE}" pid="159" name="x1ye=28">
    <vt:lpwstr>v0eK/GF+JBXFQgc52DD54AziErtiqLUpOup30k1faODOWlBVsPeQn+hW1SeR71fc3lRjSG7GuCZ/fytBOaSbI0LGxTqxxObot0rM5+SLgBB3893HYPEnjgCho2jp20ALKy+Rm9kEhhyZTuIuG9GtsWvUTTBDxfeBbKAVoANIJTsARMAfOyh66aY0JBrMkhMFyidR3ETV0AVbgfp0iv+FmdYNKZ2aCSbggCcDy3o0MpDnZQvjKsMRZiWFh4Lm6e9</vt:lpwstr>
  </property>
  <property fmtid="{D5CDD505-2E9C-101B-9397-08002B2CF9AE}" pid="160" name="x1ye=29">
    <vt:lpwstr>YbinxlQLl/QG0ORgwurcPVVTWU160b/EzsGf/eB1y2tXrmQQkfv3UcAOC6kzZbcuPIndxS0FcBwwCckUDEq6U3UYtB9R5GJrAjozFGfFbdRyfXiCyG0IQCTkpICAMCWK+nKbJX77w7nhcGjUbtC4BG9QIUYREBkD+oBbfr9xNr9X3lUhLYfr8x7+tggVIA0NlASMDfoWo3OsUI8ppXzPNHmW022fDJ6k+DKwGIHGrQ+C2v2aI4HJqeGZk9eBXXq</vt:lpwstr>
  </property>
  <property fmtid="{D5CDD505-2E9C-101B-9397-08002B2CF9AE}" pid="161" name="x1ye=3">
    <vt:lpwstr>z9puEfvAUIJmOW09um/l0R58wxOrlEqqV7D0yhkfcJK2ZJ/WRgmXEBvo2dcVJT1O06Lh6Tw6CRbVRCxupCs8fRTN0WKGaVHe8KZz+eqog8bWQOoJHvH+WuU3vv03SX8ZwMF1jjFSc8FP9Q3ghdRmfPzfLHhbofZHGw/oR/REOBaGoaV51Tr/Ocrk3K9d2xpDdGaKrL4FEURqdUW4OcpqF+a7sazb+knK1rrd11u8yFLV5kSgxjAZtw720gDUaNX</vt:lpwstr>
  </property>
  <property fmtid="{D5CDD505-2E9C-101B-9397-08002B2CF9AE}" pid="162" name="x1ye=30">
    <vt:lpwstr>95xjJDe36c9dMcHScxmg/Rw1ckBuevxqTF1qVHLxBA6rsehSL68I03QheEYcJvVXxw8zsYdgUIyjr4xTQK03sXxrBFWzgI4oCyQjWGOJEMCv5jnJ/KShxXhCl1xRLYDbBYrcFGopBMglD1ujFOjJwBGcMrebp6100+PDAtdfgSkLlmtRvYlTas1c/Sceadkx/6NUuxlVIlcVeXM1skuGHOtDpAWpU4Hm+4ZzTmq2mHF6rQjPJhggpbkJCkBbqm2</vt:lpwstr>
  </property>
  <property fmtid="{D5CDD505-2E9C-101B-9397-08002B2CF9AE}" pid="163" name="x1ye=31">
    <vt:lpwstr>woC0zyv9lSwL24fsnJy89NLqf2hEjnkpn1tShafTQXKzMs0R0t3v4kEDhe2bFE7VHgPwk0W8xFum0zmc/ejto03DVZlHiVO0H0ynFlwiHYfcr/WdSH60/Y2Jz3rT0kRs785gjfSUaBrTpyqmI4xM199cJ2hGhVoZcXQTei5zweu/ca2ki8BzN979CmeW2jwliE72XAvFk9fx5EX8RHF8nRfbOqCu/YIQ0rHSDzJuoqfa2f7bkgmpIK5X9N0lCoj</vt:lpwstr>
  </property>
  <property fmtid="{D5CDD505-2E9C-101B-9397-08002B2CF9AE}" pid="164" name="x1ye=32">
    <vt:lpwstr>+kukDxuNemYdYoohqwMA/JuO6JzA+ye/wO0dMjQFhR+3CaQv2j/1coKEEp88ktuA7WNWQ7YmvyAXDYQWOhdln73uB9kaapi00KydG32rcLXXuxl16stFBgeuYoEda4zrRWoNzc2H2OVn8o/Qq7FA1DwhuOlwyYdqll/frIUe+aTWOrGCc5hpwuDLR1Zul9QYTq5SxAJH47O6fYCs4s5LPGeCrcRNeS7uK5eEuZJ8GWqKkSxWgBHI2/7ruI86liB</vt:lpwstr>
  </property>
  <property fmtid="{D5CDD505-2E9C-101B-9397-08002B2CF9AE}" pid="165" name="x1ye=33">
    <vt:lpwstr>Pa8NDS/B1OnT2iUAXkEas/1ko8PHdDhb603uYFnp9BmXYOLlfU0ub+IxU4KJLf4q4RdPsNfTfpQsXZbVnVcJQVfNYU2AD0FUvf22TkPgXPvMn/0gDMNghWVxGmGwmzqNoQ4RgpvuDMXIhhwAoT5xPP+Ac5Uy/R9Z7fsT7MvbfbEozOf/+SFlst4Rp2i9+q6Mh8VqF5Igthz/7d/F205gX1r34NRC7XW1GUMC1xEc9prbkt5n6B/KIFVTI0zWrsK</vt:lpwstr>
  </property>
  <property fmtid="{D5CDD505-2E9C-101B-9397-08002B2CF9AE}" pid="166" name="x1ye=34">
    <vt:lpwstr>YCCk8VRsOQBHGrLLzq2oK+RJwSRCyWHwAVzOtLfwV8tcR9IC6C3nFmgVUQYfLzvMIUvM99HJdhabc0DALtyX28tRscx2/Yx7HmuWdwmxFQOJ/sWLVLwxglMUyVFAwf5NsOwTrsZulJN6UsCQWJ+t33nM2qnxieNlxq1HOO6jjaSMQUXaLZMTL+Zu6/1A8uPGcpG8wFyU2KD2/Zsx++LJfx64af0MA6n2+SkbEfGdJEUr1gfXCC5z63ZsZAek/sU</vt:lpwstr>
  </property>
  <property fmtid="{D5CDD505-2E9C-101B-9397-08002B2CF9AE}" pid="167" name="x1ye=35">
    <vt:lpwstr>aQOPB1gKTTfZ4DBa5CsNwiU4g5E5qkjmfjCaifUd/Pg9vMrvIhBRMYCwZRmse2QE3jOAx1EnK94sq2Ym+9EPdL71q9qS7v4wl9D8fuiLYY9M/3Vjy8isaOxdb1pjG3jeIF20PQQJb/VTFKxhhKtmN2PNigK4SFj2h/7V9XDusa4QPigNeYgNujsPU5lsJAPl824WVRCdG2mI0oTX0d6VZ9O18cJVNH7hJNcT5Q5otntBiAH4x23v+nhLrxpG993</vt:lpwstr>
  </property>
  <property fmtid="{D5CDD505-2E9C-101B-9397-08002B2CF9AE}" pid="168" name="x1ye=36">
    <vt:lpwstr>0T68ELs7uC7G7QLCUVwIO83OQb3CTmTkHeBYBcXNB7Wz7MVmmHu8muFhxGK1UQyChanSHN+qyQLDbUO4Bd5mtGg6MapOQ08zpWUq1G6F5HhN1K2Kwlue+DpjlR9k9gZty2WU1ABCBbFesVXiPhFm7c7nAvXx2/Ox6Gbbo9q4KItz+/MechzuH+HcAI/AqyEqPV52xS1SaFTeOpRnE+XpOfQ0YHW4quVg2CT8UOkFa+U90MZMqyShb5Bec+BEeW1</vt:lpwstr>
  </property>
  <property fmtid="{D5CDD505-2E9C-101B-9397-08002B2CF9AE}" pid="169" name="x1ye=37">
    <vt:lpwstr>euf1mkOnFzJCD/F4XEx0z/AmOj1qzk6/Nzkf/322KG4hbaP9BHYNJmy3Zeg1ILHVoAV1gePk5sQOp/cxsiM9pI7YZNEyNDxAFqjfJqrqqdthb9SsKtIKJj/ym7NZPTDNA1/zX5KDfxWnszuYdb3rHMI9KtPibvIYUQ8205J2auUyfp/FGrNBeJqko4PwcOBiVD8doAqS6kUdVIVSbzasmhjHLWFia/Cm2ZNtYp+kDeXwG8tyl+VpnuXzxpqvhS4</vt:lpwstr>
  </property>
  <property fmtid="{D5CDD505-2E9C-101B-9397-08002B2CF9AE}" pid="170" name="x1ye=38">
    <vt:lpwstr>tHH9/dscvcvkcP7H1WEanaXelvly75tE1JQ94G0LSpRUcR1E3eTRmsbo/QZ1wbmVcypy/mEOB2bIY5aL7QQpdiU85K+Z5n6bpnceCUKtdWGEC36H4Bw2X2oC8+MbM4uIXI+AQwUAuXa5w7DKoQNTr/SkTJ5Tk7jHMk3kYYNZUeXfCcPqRK4PF2Fmqx9Fx96HsXDNSCc8c8SZVua4r7qg/19qve6VlNYUZGWb/OEiMYG/u2K0U0hY/XxnZpvLXHX</vt:lpwstr>
  </property>
  <property fmtid="{D5CDD505-2E9C-101B-9397-08002B2CF9AE}" pid="171" name="x1ye=39">
    <vt:lpwstr>86OFwI17b3fKlJ4aza2nuKYVNJGagNajIn922Mze8VFBxr+IxJ7ovkeFGea76MtjRVewJVUA7Q3OVQ2toANPFG6HztdHJDQSHy0Bt6OzIl3SSubLyJ4T55a4/hokR5csuJ4OTjUhS0l8oZf83OTr08i4yI6y2RxkqcTiOQS/o8kfSk2oEz8Rg6m+4aI4+qdNbpLVWlrf4OJNL6Toj4lt6meD8TKJjmxYNub+nFYCc/1YiodB3ukncdmaLSmTWK/</vt:lpwstr>
  </property>
  <property fmtid="{D5CDD505-2E9C-101B-9397-08002B2CF9AE}" pid="172" name="x1ye=4">
    <vt:lpwstr>DiK0T67msMHf8a86evZ9x2lotzZuQog/+BjUHTO6GwMLymSXArvOHUtF34oBF2t11/CngvCSkvAUz0kBU6zgAib16afgwYrfcEGpp4BFdjqRkeR5Rfbzs4tM9QzzcfB6sNGx+/tmE0J5+4nqBjyo8LeQuiDVwmhuZrvjbm5zOjtW6htmOWm+WTN+kidCSug77m7iPStMzJyie+sKQTW9CmPbW5x3XUfnuLS53H6hPL0Js/zXXWzXwR686Rv0cIr</vt:lpwstr>
  </property>
  <property fmtid="{D5CDD505-2E9C-101B-9397-08002B2CF9AE}" pid="173" name="x1ye=40">
    <vt:lpwstr>NQki+gR/7kGuzTLe1ddYJj22VAB48soA7eBdc3FCemxaMODTZjM4KyofpJ8IcIMPLbfcpN6eBuu9d3Dg63BPhVyekK051sUCoPn0uUfCWVlB7Br5/iPs1eb6OLYM/XY2mCrtSnRqVMqHGOVqffp+Wm93+HAIoGRpnSKm03ubt/BEE1DlTLjRzhM32CU5Wj5mML4fUU1dIgKKZdTxHlUxNGX6sUWE5sgnU7+k6x46rOO+o8BDh/G10xf2YJOM6dy</vt:lpwstr>
  </property>
  <property fmtid="{D5CDD505-2E9C-101B-9397-08002B2CF9AE}" pid="174" name="x1ye=41">
    <vt:lpwstr>WGxxA3OVv2WDD6JcqAHFqu41cKVa6KzLcxrA1/iGeDE0TUh7uWcWvslb9mrCoeXO+20HDw3vKC9HOzVp7Fp3bv5sJ1jfa/FVyo6sbDQD3NJTWRmY4XICXfsat1ky9Zi+E3ttdZtg1TtVmDvoRSUJzEkjJYWizfRo7TrsNgyl+L/mrge0kSEfMxWP8FER5qTOl5O1UavWs0OfAL4cf+NSe+4jwkfFhbbJgYCS9DqvPlop2WH2THszDdcg+qQgbyv</vt:lpwstr>
  </property>
  <property fmtid="{D5CDD505-2E9C-101B-9397-08002B2CF9AE}" pid="175" name="x1ye=42">
    <vt:lpwstr>Y6JQzJHRqm2toUJfB9spkAzVTBioWQpctrMsamWbHrGLcP1WPB5AqwDoUiHbuxBLKUTj+MumaTYO44iPuYM7zLO9f1t+4+tqnp+MuHPT4bElU6Dl3/+nJKt7o0vMbv459weNMYG98280c6IEWLJ0gDlje/ifZfNSPm17hp8qVSijwha+hhlUQLvPL6nXKA/y/CuqU0+JSKOo/gQSCAQ7LgsBcCPxYeMLlxn9zvSavG4cQCVwYUvieFqOpy93ReI</vt:lpwstr>
  </property>
  <property fmtid="{D5CDD505-2E9C-101B-9397-08002B2CF9AE}" pid="176" name="x1ye=43">
    <vt:lpwstr>mTeGk3D+kUmqx2FovPvaB+yyFTAJZpQQUjXnoIo+iaEp6vnqNFAHi3Wcp1Nv3q2jYV4ug/SrHDf5sP6zn8wZm1z6EqMPhYb9+UnQajBUq2GveD9rTLfI1v7YVywkvxwyJTRkYiBZf3Aqf0kOeusUr/V81IE9Nl3D8Rdaorinp+r1oUKFjtN2oaezP05KP5Kql0ssiAN1nHXWoDFW7J67a42obYL6cD9ro2Te6ylf6RnEtZWsHBtt8e3Mzizlvq0</vt:lpwstr>
  </property>
  <property fmtid="{D5CDD505-2E9C-101B-9397-08002B2CF9AE}" pid="177" name="x1ye=44">
    <vt:lpwstr>iD6reUwvkhnSF5xqDLSw3TimOhD38xmERZzJWhAdGNs1mAYI6ne8EkB/DqHLfMr9EeDca5gcJraQaCvupijoU9jllH5dgwrvEY/oN+aEIeiXO3nm20Z0A3po3V5Mu2PKdJl5o5xgKLRVUqYduRb+dKQxdbyTSiPyBOW5eR0qCwinkIn4paNOnsS5ye5BYfNDDPmmnMf2mqPEcaHCLMMuYFuirUHBTL68+hGggZPb+PfNc30oZCcVF5we9SLjbDn</vt:lpwstr>
  </property>
  <property fmtid="{D5CDD505-2E9C-101B-9397-08002B2CF9AE}" pid="178" name="x1ye=45">
    <vt:lpwstr>a6qdFlL10j71mZ+1Stv0XG2KYC4gh7f0gya10Plj5jpLDctVzfRBbfTuuNfmPmWcB9Wkkn26QRrqPB99S9cMjzofnqlQvNMFd0ocgrMcYjdawQ+61jlvXajtbpTYByvqg0o++wEeRgCuRwJvTiwCwN+Q4aoi5M7No6yJeMH1JEMiUfEq0G8SrhJxPbUOFd/7i4iWNr47oyvDq2gg2guYTtQH53L4XuMebZsiCEqTWOkVNify5VFSWnQD0yJ2F8r</vt:lpwstr>
  </property>
  <property fmtid="{D5CDD505-2E9C-101B-9397-08002B2CF9AE}" pid="179" name="x1ye=46">
    <vt:lpwstr>IUmCK+Q92TiLZbVHj/Bvn49gid9/UWMbpKhs/i3h6GII8dF2H4/1kWEIVRhg3B8NhPeltUQsbvjgl9DoAw71ld2TnCGPoFgL29Dip797VeWRVhuH1EhqRA3fto02vKNXCU9F3dp92Rbfc4YpyAFp018NC0psoLmLOmDWrp+i+D2zIhJiM13nl61o0c08gwWJZJNSbY9Fdv5dKT5qeLSJpdf7O3tHQU9qhEZO+OtkF0DYpw4jtGq93hzTqqmNBn9</vt:lpwstr>
  </property>
  <property fmtid="{D5CDD505-2E9C-101B-9397-08002B2CF9AE}" pid="180" name="x1ye=47">
    <vt:lpwstr>DZpk39JvZiLTptFLC7d7y2tZPf1SM42T5AS1eG0z4gHkWvsQDpUBW+sXZW1U+V0IwY2QVSE6FfMrhn8+X5ubybqnixbyEl2D+uaZ7YiWyWctoPlHgpjKVHO6Vew8EOy+aUy5PzC+1+GM5vIOMS7jPWs/wx4oiPr+Tg/IS+UUMxxabCFs27mTdAM5JSOyZRJmd3hEZMWle9iyBLDMxe7am/HyiqI0BeRjPc6jYK72NVVLnHBttBG/hpkX+AU0zF6</vt:lpwstr>
  </property>
  <property fmtid="{D5CDD505-2E9C-101B-9397-08002B2CF9AE}" pid="181" name="x1ye=48">
    <vt:lpwstr>VrMsYqEFeKxlcF5wJaX9UzorqFX2HD/3V0Rl6+vdDw74t0fvUCSQD79FpbZ5UtmAZ/sbeXVixoYVCrLvTccvbtEu+hsHaENdh69s3h1fCt3i6ZxpKmYONI9N0O1PSJ9bljcPl5fufA/mpbxrM8lz7Ni0mvi0dyuKBOqTnX5U7UkLHr409T7d8zO/KD2MKy3I0XuzAm2TUiB+5Wd6KTybK23CE6tg7osQ1YYUbQsQWIBstAt86e0wmtd78Dae9md</vt:lpwstr>
  </property>
  <property fmtid="{D5CDD505-2E9C-101B-9397-08002B2CF9AE}" pid="182" name="x1ye=49">
    <vt:lpwstr>h5vtmqS8DDUnRvOnYbyV2l6PBE6n5haKGg2FxKOfV07dphvjXpZieb0bHvbfaFbulyJeIGhk+L6jPl2Z/Ov68uId7fdN660za79Ireql2E+gCrOgB1GRrNkcjS9albWpGp4/nkn5NQETyudq/17Ce+6JTpL2gm9+nssX8EObFJqs6C0gJ6K/UVl+6V6gOKPHyHGU80IEfQZ+06RJLJt2NHN05TdBV3Lc+JnVLr6qMgxzcY8idpFcR6EMczkGZEa</vt:lpwstr>
  </property>
  <property fmtid="{D5CDD505-2E9C-101B-9397-08002B2CF9AE}" pid="183" name="x1ye=5">
    <vt:lpwstr>b8x9bHAJnBoAvvWtfaP6FbIMK4PwThDUz1RR3Q1WFnAlbqiBMAMCOVrf+sP7JKmYAZ4nSWZ1Y/ty8h5NSpHGvdcOFUaQg79AOZFoMln5aM3eyYOEcq+thR0LVc2K2QKzpd62ynn0f3mDyF6oNSi8z29TDDacaXG7KJDGvoQ6oWz4Xv5lt1BTyYcNPGU/71GzC/A4KTdMBhEILTN0OnSQZmWiYhHYYUw7BtHoAisFs5ev3+xqOmvhRw/dhv+mPT4</vt:lpwstr>
  </property>
  <property fmtid="{D5CDD505-2E9C-101B-9397-08002B2CF9AE}" pid="184" name="x1ye=50">
    <vt:lpwstr>RE74l7wH49tqAg9Tr0wszrrjlw9zAuiWOth4J7nRvChr33qOlfomHIWyQf7FHrpK5vrTElMnYSBjYrVU0tyd2SJYI70CaWk4/VQ0/FOdaAGUP3JpZMP9szbrvzYjVoI4ij3XZPLI6FoGZ0PM5LHy82pw0f/4YOvGETyeQDNsZxlMuy0EkcY+v1tChgxUTOFPDJNQCdKpnQpDOH/39yBoflNzeoK/uI0dcyRDZce6Dx5prw9KB3oa7xC6y9EB3tS</vt:lpwstr>
  </property>
  <property fmtid="{D5CDD505-2E9C-101B-9397-08002B2CF9AE}" pid="185" name="x1ye=51">
    <vt:lpwstr>GDgvt3YYcxFLuQgiD2zpdV8qoaHdWZPTLvx8XNZSEvR+nP/4sjSv13AN405A+MEtdjCG9VogAgAg/Tre3L6OAZ75N9Kek3ONQpWMX/4Dhcl1ZkNoLXN2Q0udCTT7h0BhWPwk4ZxXu3QovGEtRegxCb+xZG4vB+j4E77altJ/xHP49FW3Ub8Ag+9VCDInwUuZQJR+pk4lFWIxzHxEELJZHUVDegcFscYA9fBgmPmg645apUVG//sGub2xfzlV9E5</vt:lpwstr>
  </property>
  <property fmtid="{D5CDD505-2E9C-101B-9397-08002B2CF9AE}" pid="186" name="x1ye=52">
    <vt:lpwstr>cAgsNgwBftCXH5AcFZQSCB3bJFGXH55gXMLoJJypGvScLpHPR4kLk06cofT8tnClsYniSLIj6/uc/s6CXIXzFHwVLsyfqYSHEuG+6IX9jtqytdL4rWDhwHmS8zA/bZikvwHNb/n3B1iLm3wsF9CSLKsF6SQ3TQdJlXSbjsMhZdRspfcSsEmgSu/toEZrpOeBQy9RNnM0mmHny7ExbZ57EtmDrI3PBsedmrUz1cwZISxx266v81qBcyAxRi3eHu7</vt:lpwstr>
  </property>
  <property fmtid="{D5CDD505-2E9C-101B-9397-08002B2CF9AE}" pid="187" name="x1ye=53">
    <vt:lpwstr>zeGj3cXq9N7R9edSsRvXVXsbmRSLgw/KIRHGhDOYcMLwM5sefr6sns+jq5CCfzwSJIxvukEFEtN63zbun42N3ub3uUbQx8Fvlkx5kuqlSuJAZjj24Vd0JaG5iKBpn4mS2A8CUgUny3d0aX6cn+f+v+J5QMU8NnBaYTUgG5gRU56+KVgF+2Zpy63m/gaE03x8THbAsUyNgFt7mscfdzmLkJMF51ANZx5NOlkczGNgj3u+r/5AfxLnvrPXaC6WA8I</vt:lpwstr>
  </property>
  <property fmtid="{D5CDD505-2E9C-101B-9397-08002B2CF9AE}" pid="188" name="x1ye=54">
    <vt:lpwstr>ceqipJ+A3BSh72kiZXPSaB4OtzT5fQ3VOOgMV09ivb2WREAX97hCB+iHpMjGVF9wOGHSwyK7/yalU98u1HYRWin2zbuG5xP40niABCKOY7s+mtEdp7HUXbsQG9b0+CKqVasomaxd3R9aj30Qu98fAzJX52vF4xh0AGu95I5MaBR004I/yGFL55LAvMz+MHmseF6azEPAFi574vyuLQuSO3Eda6PwpOjasFH06g5hbSvMalIXruzYZxOuaR48oZC</vt:lpwstr>
  </property>
  <property fmtid="{D5CDD505-2E9C-101B-9397-08002B2CF9AE}" pid="189" name="x1ye=55">
    <vt:lpwstr>+Pj5Zw1whulW0WDGlw1QRIuX1feP5ClbTt6EonLwp2uql8rn8TYDDet25V6PxaCvytGIiy1g9s+eRUNUUfRwWhBmrVp7OR2TdOaVeBjaXgyL3m5v2Un/nQBWeSwjxtp8KlAEVg3XhcX7OXRYfwuNarVqtYOiHqWsXNE4HRfQ5Fj31H7lc4A6Nypwa5mahYULo+GC+CRc97Pqz0WAdpieQkkX5Eneun7Fi0dBwr+xBNqOzYyghl6swysQH6noAhJ</vt:lpwstr>
  </property>
  <property fmtid="{D5CDD505-2E9C-101B-9397-08002B2CF9AE}" pid="190" name="x1ye=56">
    <vt:lpwstr>qJujJR+ys3/jYGl+Z81I1zrn50dKKaREi3sXEA3o1Posy8JxKnPxuBrRy1WwUpQ37N9JMaa57XXOlPvDF7/RSZSqd0KysSun0LTBDGi3WRSEXdH1HYKg+IX6ty6Aw2qgCque/uHMKpSZYec4QzQvSN1eVviNKIV528Dj3SdVtMb1uWjh4bWx9J4hReGy37m3Pp9hQSFnYhV1OxMcisssrldjhltZzLEa1andXjmLGhAOfZtg8VsdRtXbsd3q3L6</vt:lpwstr>
  </property>
  <property fmtid="{D5CDD505-2E9C-101B-9397-08002B2CF9AE}" pid="191" name="x1ye=57">
    <vt:lpwstr>x5n5+hEw5Ja1CJMUkiEUHW2acP7pfToZslQ84DVCpBIUxtanN3Uvna3CoNv7+nQ+Q5GPwBpzrs5KJc6pkGj8fgIUkcu+A7K1kldFl1tUu0/m5zCWFnBx56FQAXL0D36wnw4mtD1NY97leWRh0YA3qpfNXPtHvq41QNbZqfBCQIEk/zrc+p2dJ1NepUD83ZAR3Nr1rrIFhovJ9sF9p+a7ul9GNHAyUc8OLPEzw93w9DjqBKaniGd42Phc4faFtT3</vt:lpwstr>
  </property>
  <property fmtid="{D5CDD505-2E9C-101B-9397-08002B2CF9AE}" pid="192" name="x1ye=58">
    <vt:lpwstr>/waxmnBKEhgubhKJDB0Lp/NVp8pnugYefIVKkOlyrJXOAEx/NNm329cH/+OAavTwyt4ZSES0/AGdKwOyPqHR9UEPQfK2kCjsihyomS4aGNBcQVdjgEPhd7iVxVxrdveiMQoub6qIpKEDhgerjlqP8+I5NGBCCbG8WRJXh+hpc1PoAtHZFkJg+Aqtaiz/vbxPlAsNvDertF2/UAkc/mmWpbdWz4nPuWa3l6bz7rm/pamnrI6oyb1ZvA593gQ/z7d</vt:lpwstr>
  </property>
  <property fmtid="{D5CDD505-2E9C-101B-9397-08002B2CF9AE}" pid="193" name="x1ye=59">
    <vt:lpwstr>j+bwDEburYp8khF4HfWOq3SflbOFqxxG37OjX1BMs1e7mfSz4zHYyN+QXWwv8KvND76w9HiAsfPUeQ2b735J+e32LpUxdIROSxL0fCHqnj5Xf8q4rs2Ur4gCQbD2tl6plEN3+FI3tLVsJtOcAmeNUU3szMHICrTRxjG0jv4NtTQT9WxCHtYDQvxgcSnGCREAX4dfaaNzGw3b35AhcspkbA6RATVUH3COhqoD9/IUi0o0gfAhFpyNu5nYDZPk0tT</vt:lpwstr>
  </property>
  <property fmtid="{D5CDD505-2E9C-101B-9397-08002B2CF9AE}" pid="194" name="x1ye=6">
    <vt:lpwstr>/BzRsq6Gh2G2Vy1wQ5xGSy2JfxyHZLQLhppfrSJnM3lrhzTtl3e42ZGYqPnCBMsgdVt92gaVuQiyagT0VoOG5Q2U02FvHFAXPzVZFWqkTyFX9ZMjVZzePuqBmcKe8H4Ohko6FyqDWWU0IZd/3ABEjL000y8z7NofouRY+RF0FT6tInYGQF0kSQMwGrgjvPnh18NHCUYm1OqKJdf06iiAbW/bQoATFKH+MfmsMH8AvrzNuGMLHKMGfTVNR+7ZMNS</vt:lpwstr>
  </property>
  <property fmtid="{D5CDD505-2E9C-101B-9397-08002B2CF9AE}" pid="195" name="x1ye=60">
    <vt:lpwstr>UuNkfBGo+/atWJH6gWrwRWXvcGmZS/u/jTsDPflpLzg3UTe8vP5RGQHw+VQiJK3RFrr1PKWsRe76uHXkjj+xH27RsbfOKGFn6QY58L7ZQ+r5CpcvEq67p3ctBCfc+AaHdFyfpoFFcZhFb7Rjdcy/8Sf2gTGYaw3IpMWm07xvkLv6onNlGk6GW/tE5PX+K18l2vtlt6IjTfUQM6EFFKJkXg1YMH3Smp8SR4lvbhV3jLnJTNS5yoJMVxnxFxflbtR</vt:lpwstr>
  </property>
  <property fmtid="{D5CDD505-2E9C-101B-9397-08002B2CF9AE}" pid="196" name="x1ye=61">
    <vt:lpwstr>jXR2GSCYlpG6dxVcmrGwWjWqgvpW3kuezLlPKhHscDRV/OJrqhGiG+52a+g8mjJrEqm2Zf1SHqIBXGdEE7sqaC4W5womuC76LsSpKBzVB+HsXrLmS0yh+I5dxGQA2N9NXhpMpjt9U2lAr0IXuTds8iVCYqerrUzsw3XEgebyF4q+fKaAeQEGGQZsJxPyEn4WXG0c3aDRjwaIulzfq0DN2zv3j3sfEQFAZrXdPl0DhxLUuEuyEUWf3q4aT2Kxzzn</vt:lpwstr>
  </property>
  <property fmtid="{D5CDD505-2E9C-101B-9397-08002B2CF9AE}" pid="197" name="x1ye=62">
    <vt:lpwstr>Lwli0sYs+e6URB4sO8t7/jTdEtO+eMDx+l5Htz7307CbG3ikL39hz0pC22rBUKdweGxscEmQLHZ3pWRr3q8zT45/pQP5SX7aRJHaG4dZPQHJP5BtvJ5C1HOL3HrKOEkLOqC4XCr5iyZijsiJJDYvALS3k35QUUuqy5nsoSJ5d6xF5hYRRbf/zkpEYvMPsjU4Aui1io2QyP+JreTfosx3KDqAhr+6Quh8nIAPiboX0LojsjQj/WGNGv0GhJ+qdvN</vt:lpwstr>
  </property>
  <property fmtid="{D5CDD505-2E9C-101B-9397-08002B2CF9AE}" pid="198" name="x1ye=63">
    <vt:lpwstr>CR2pid9NC9NYLbxQ7uCg7RlnB+TfzrvXW46Y6Mgf8RmXWmd3V1knelhLQBCGtWYw8MpbdQdeGW9AkHo8/A6TUR4S2zEokbUuWgee82N+JT5hX+2WHy9p/2ym4/uAvErMSJcMFTTy8/3C5vNphDYfS78NJpOThF5pvIuTFBAv8sG/O4VDMK53zc4myj+9KJw+x4SrVoYy9heiLNDJHU3Akp1mgFrlnMxsRyHOWzM9jXpzd605QvPm0bF4gKRcHk9</vt:lpwstr>
  </property>
  <property fmtid="{D5CDD505-2E9C-101B-9397-08002B2CF9AE}" pid="199" name="x1ye=64">
    <vt:lpwstr>Vk6WyDHq0XNwCiVFPNSqwdf6miKSesInA4s2URY6MGAN5suDVRnCuCd4x3G3mjKeTPIB/TTO3ueZsMS+X+FKfrNY3jJWTH3yiVo/xrnsCrFgV2b9jpcXNJq4cQxMMG5LtMwnudrRKmW+3VBMPLIpr97JSQjHOQvtJ/pOk0edvN10FEelfzRbkHWPOuL3LKoaau/FV036nsfmnJSvdJfL8wN3TuQNAbLfSIqYYodtLEWxfXJ4ZwXZUdtCa3cC9De</vt:lpwstr>
  </property>
  <property fmtid="{D5CDD505-2E9C-101B-9397-08002B2CF9AE}" pid="200" name="x1ye=65">
    <vt:lpwstr>IX/VND/npNGxYZjOiH0I0BkkKM/Sca/1wHri6iX3sSTORYZ/n3vRMdWw4QgaZs58DJgy/v9P6WWJuwT5B4sfwSBGz/NNDw7ZwxXAsdcuLRLZHIQQ6hg2adVKvqNfDNQWi9dTcrzGORbE3tUJFp3p+6OkOUiyqvwsU/9pmXvNlfu+aOLkKSD2oGeDnsHeySNCO/8K9e4SpEZB6qvg5wBciBGOG9ospFZqL7eCFVY0zD6nFRBm+V3HsPNrBLFBPLN</vt:lpwstr>
  </property>
  <property fmtid="{D5CDD505-2E9C-101B-9397-08002B2CF9AE}" pid="201" name="x1ye=66">
    <vt:lpwstr>KLEfPZLz0j7Q2hxAFocufEfQ9gx6RcF5qDkmj2CF0CymC7TZDuhmVLanCc3JItTKe+YZQTU4i+8R8PpuGP1PsdRidjQYIzLmN5JfjHFw/S2IeWxxXNNJVn+CVo5STeBoZeMNVxjENYSnLRZS9kPRrCT7cO7cx9bxAzHsjkx2RwhrXeRljzUtNXs5StX/NRVxQa+ZUUDVmLmDYatwpOhgPfjXPckUWNyQOY/jg6i+1WwTCKPhAD3IYQ3IPDLLi7P</vt:lpwstr>
  </property>
  <property fmtid="{D5CDD505-2E9C-101B-9397-08002B2CF9AE}" pid="202" name="x1ye=67">
    <vt:lpwstr>/2ld9i10kLg/87ZG1JiVvMzw+4FFKXv/9w0rDpzfJ74ZkjwgsO6CVbStAXHwImGjNVRG4jtnESoX30qYSPiGqCrN72ZjliTfEEjeDyBVYww+dweZ6/ua45PDITghl6Db/dg2kjpOQOmBJy/RaCtHvRHSdQ+mvaVgxNo+qS+UHjd0yjjuS4t6a/KDK+2TYoObbOkgzbNENTSMX05rkjvT8n29MbELKSdU/kcE0R5j0AgtUTH3CHWX/OZlvd0TyCY</vt:lpwstr>
  </property>
  <property fmtid="{D5CDD505-2E9C-101B-9397-08002B2CF9AE}" pid="203" name="x1ye=68">
    <vt:lpwstr>IepDffr9bZLo+wuTHJ76HJstxktAey8xue2cIg1+5JYcoFaC1pRHZpJId0eFo/DTIwBZBwn9gsoZkAziXsukzKl3Wh2lwkzClL18nR36rVIi7Px0IzL/eLtw+tVXoznvhBkjHfAhrUfordTJOJjCgoTmNea+qlZSwnR4Fk10vb3EsoMlRzjquu+hnXwIdDZbI9IRZAw30OJOKWgAEbc4oUyVsmq7HjaOdzzTpFYRnr3QtHULdbjUJlIjP6VtXnd</vt:lpwstr>
  </property>
  <property fmtid="{D5CDD505-2E9C-101B-9397-08002B2CF9AE}" pid="204" name="x1ye=69">
    <vt:lpwstr>85TEc4Po1AD5VPfr5/cyU0zBf/J7gKtbfNxEbgzoVP0LxcYpKJ9BaZk+yJhtlNZsR7nBG+QcR0jjptSH4+5xVrsmNHaiOo9OuDja7H1GwdjoFBDIQiuuMqAiiwQE80RIDScUmHumH8TlpvZVQ47aCcCr/bUs+HBlw3DxDjQhzBTp03E6tYAmcRNCNKvTqFwAxVniE2dkujxqK5Q7F/GMjoyKftYjSB5dq7O/TGc3q5Sdoqk0vidRvp1sr6C6H+0</vt:lpwstr>
  </property>
  <property fmtid="{D5CDD505-2E9C-101B-9397-08002B2CF9AE}" pid="205" name="x1ye=7">
    <vt:lpwstr>tCOgAWpwDfGoHMD6I12GNG5P64g7UWL80SfNPVei6HRmuHns0wA6w5MF3hi9M2ozXZFqb9Dvh4w/XKkZ0OCAgz1saW8s7j0MMX9cOMlrv2ka8ghtd86Cin7UgSZsekhacnpqf0Oylc/etFLQe6b4VUVoddXHbGvAIYTAuwzR9taKTnfI2M1kaGh/gQ0Iw6wMhl4HRHwM/ZtVc76UnovB1rFz7oP1OrsEQNG8cD3DFeDK5NUCgoV/cysJvAzuGnX</vt:lpwstr>
  </property>
  <property fmtid="{D5CDD505-2E9C-101B-9397-08002B2CF9AE}" pid="206" name="x1ye=70">
    <vt:lpwstr>mBh3qU79hVKmw2975hIktiiWHA9rDrqzvAO/XKgIVRbtE+q4auepAU/AjMpwE9OQXTXyHnKpgT4gUVD2Gn0PzjlxOCqfLIwRShFAArguHyTaes0fVgfZTo76xwqJwqh2ZswW7C0E/XMDpHMw+m4VTbixyA2lFYBaWXtY7s1fKZJ1vbn8GMwhXjiHjQnnGTd2aIbIAgHK5z1+N7wwOfGhn787VCdaDoKeCTg0ZeAIyl4p2OPlgvpPn6Cy9sm9714</vt:lpwstr>
  </property>
  <property fmtid="{D5CDD505-2E9C-101B-9397-08002B2CF9AE}" pid="207" name="x1ye=71">
    <vt:lpwstr>x6QGR+ni1H4s4mpdnwFRS8dhjuvB38oDvdPXPEgkZaKkwbQgzEkVmQeAc46hbQK9pm84SKhV9AjmxNn04Upu2a0XEUCMXn8kcyiTBRN69EESJWNCu/1BBdwRzmgBI4q00x+hWk6NF65+7sDY2+nFxzNMxhgJ8ti+1NsdiLOsdhzQG6k8ddYpWpeK1pzEvsLV1jR54feCrHPp1cGDeiGCC3bsbnMSvGnCCZnGFxdz0Q6bEYcurUyu3ntTgJWW2Wr</vt:lpwstr>
  </property>
  <property fmtid="{D5CDD505-2E9C-101B-9397-08002B2CF9AE}" pid="208" name="x1ye=72">
    <vt:lpwstr>iwo4bzC072tukKnQxreCYtfVpBFqX1buNij7lFZuZRFdva+EwSh0T6/+oY5f0afnd2H6vpy69f68dfAkR0LpJPuJh0UiCxx4Fiav4iNRTeLcIx49/K8uswYgl14VCplsN0naWTm6SnQvmMQ7Dr4qcU9E5tKXWYLiQh/R50BhkKqQmNZWWZScf18MA3EridIK4Z+5wNTYNCvwurV2kwXfsEPUmqOiBKIq139m0XOUeCtbebHjeC+W70gsNst0rzW</vt:lpwstr>
  </property>
  <property fmtid="{D5CDD505-2E9C-101B-9397-08002B2CF9AE}" pid="209" name="x1ye=73">
    <vt:lpwstr>0D/AnrTBUpYmm9rjqd/U2ZSZ/XUkkm1VZHiHQZps4W/IpE6J+Xq/Cre3+eqKiC1Yr06Kf/jDo01Q+5LsIN4I+QfJYlU6MrXr6RRs4lDhm/HydKWWuD+9rak0ps55M9ALbO75Jb4F+URiClHydx+LgvaLb9lOdM+7qEbJwLuI4CGk6xHiEyp7oKnEJAKwjP4QKH+XRA13jxQqoVxrRetzLpRZbdUtXS5T4JDCIAWsnSZOnWTE92/RiXUEJUxsEfZ</vt:lpwstr>
  </property>
  <property fmtid="{D5CDD505-2E9C-101B-9397-08002B2CF9AE}" pid="210" name="x1ye=74">
    <vt:lpwstr>Zf972OAa7VKrrlJpRfe+9t7uefHww8qoNz1zJEMEee1qk2hpy/TlsjqqHOKpQ55JRfhgeeZK96iufTPQYWSZfKuZYkz0fFCMK7+mhn2lyC4yUu+IgpVn5ynz1yN9gAppp7Sog+0VROq/DTZCNZhg1/gx62E9a5glxv5ndHlG1eOJ0IFSE0tfK7mwtLjnOX7aqNCFj/1RPvl6BseGzgx9h5EFDm/UV6Wt4G6aTmoSFa4XK6fU5LDJLjcPeofPC/X</vt:lpwstr>
  </property>
  <property fmtid="{D5CDD505-2E9C-101B-9397-08002B2CF9AE}" pid="211" name="x1ye=75">
    <vt:lpwstr>XpOuBdt+IPA53NjZzP6k3Y+9MR3ce+s855hM2TLXj6S0iwBJi/MXw+ZUkCMO+Jjekgryp+q3UVKTERuCPlyotUjCsKJ7d/g+r4oPCeFJTjWpiuAVbKtXIMFux46WDw0r051ANUK14di3R/JV+ynmwY3wHMmBU4/mxYnKz8j0n6nOZem0AMxGLlCXbd+ofvay+w9fmq+V+J1/rJvupxvbi+I8t1XRp3iy9h437tQP6bQTjBBBllvPGL4HaoQoCt5</vt:lpwstr>
  </property>
  <property fmtid="{D5CDD505-2E9C-101B-9397-08002B2CF9AE}" pid="212" name="x1ye=76">
    <vt:lpwstr>rxe8/LMffTLqarlFBNIgfFbZg7rk+BlbvFOerWnlLpbjG6appOLoD0CxBbZOj6ooxorJ9m1uPxw5njFLu3d4OcvWEXekdXrvHRMwNsEAoP4NsOzjmRG+5QK8eb0XHdifa6F8w3zSLmZoJLFiRZiNY/m21FwQ4tihbiX/7jvW0q1M08vnICQCEjalAOmGNxIgjcAHt7H9fep1CTdvYdEJ/vZgTrHD40pMHbnNN4mGFp6xV22jnV2Ir0ac9OfD0Hr</vt:lpwstr>
  </property>
  <property fmtid="{D5CDD505-2E9C-101B-9397-08002B2CF9AE}" pid="213" name="x1ye=77">
    <vt:lpwstr>IfJfiPcm/kQDJjiefIBIZ0wDW6CcLrGavHYkK56uGvbNoMmQy1JSoG4Jawcv03S6dHdN987aHDmBZ4WQNfkn/Kx+/gnrYiaa9+1rdZHcZzCc4Ofd2RjCSryVSIr0eNMS12rmQJ+HL5wPrpkdVIk00Z+uzkZo3YbpLEFQm1fuOylyiyMfjQzSXsqu9hl26WH9ZPrJIanyYDGKSlV+++PVUpygnH+GyjylzY9ExGtzMMQL6JYKPmf/Yj+2xTFg6aP</vt:lpwstr>
  </property>
  <property fmtid="{D5CDD505-2E9C-101B-9397-08002B2CF9AE}" pid="214" name="x1ye=78">
    <vt:lpwstr>f8GI95LY4OwSW0cGWRJeoydJbgs0Yu3pcaD+4095uwir2sxPeKWFAxinSrOrtiNjyMkRh02KAadzmlZUQ1sBskQ6QkFtcrvO9p8Mutb4vss+CirU914C4NqU/hM2kAMaFJfa9H1u7CdJzveyZFw07wMwW9TYLX0MNjkR7Vz7aMu31YwEK7n1RDT/+WxZ8xRkYxTJHDWdSN+Lr04dA6NGzQgEpYn1/H+q0Nc6Z9+gOQc0W6QC4nCKndpRC+FM6KH</vt:lpwstr>
  </property>
  <property fmtid="{D5CDD505-2E9C-101B-9397-08002B2CF9AE}" pid="215" name="x1ye=79">
    <vt:lpwstr>/fFw5syrR8hAbRN3/61DghgRqSA5VJLCmPSZCI54oRR8QSiu8i44OUorbOhHniIaL7cp0kgbe7Vgy7jMn2gQRvrx8lJsGTs1QTdt/wdy8HmT7HY8IwWeh6vRql5951q1U7PmIsLxnDz4UUhzkSPom/csVd/edQV7bFuPJqkDO9IFhYzXcS8BACHdDVXtwh63GAXK26p9lgiWuxeqrVZJcq197xySMkqX0sDeH/4PoRbgLsVjNujLqqlzIEQVMy9</vt:lpwstr>
  </property>
  <property fmtid="{D5CDD505-2E9C-101B-9397-08002B2CF9AE}" pid="216" name="x1ye=8">
    <vt:lpwstr>dvT+LRz1dMCElkgQezBca6rIvR3lhiYK7lVN/vz7k5QaQxplaaHjFul+Wo8BlWTYRfxwnmErNXeQOJnvBK+AJZV7fwzmt8OGseF+izqUJdRmT0+8r+6eDC1QP5lSQYDY6vP1W1C8ATP4mScnCq3PTM2GWjaI/By799BsRyXDIwFX1lfQiTPfN4jcSRM5UyzOQpgCDfmKDxHGb8heFt9A2wrKYutcmFfwFKTKwPI+V/ulTrC8BR3DA+ATBVp48Wl</vt:lpwstr>
  </property>
  <property fmtid="{D5CDD505-2E9C-101B-9397-08002B2CF9AE}" pid="217" name="x1ye=80">
    <vt:lpwstr>8d2k3lazY1E9vb517Ojq2yKOFqP5UXKoEkG7IQVS5lI7n+xSUUvwpIuTWFjE2j3rAnVUFT7Cpnf869i0cSR7V94Bir50s3/U4rN6tvOOFu//Dt2w0pAW+E56S2oDwYb7bfJzhWchmOqdQfBhRTfVNFMsZOlIzd9ZmADQzY6VOVFyHj8rJ7r5fODM+Gsz0RyoWuMxNk7d6Pshtug7tiEuhHqGvqzMvKpEKCcUKCSIV1D8broiUeJz/Xi7bcefepg</vt:lpwstr>
  </property>
  <property fmtid="{D5CDD505-2E9C-101B-9397-08002B2CF9AE}" pid="218" name="x1ye=81">
    <vt:lpwstr>Fwd0iMvETOKQtupDfjCkAI5xAr5yITUIZy5hKWfs4D5cjS4Q/Sax0vmDlEZQQJjSSWjMHwBsf+NPLKa7Nfvl9d03ORVWoocD/hCbiODKEfcOX3X/cLfeF9c4fMwH6oOAw2JVefx7Qr7Lp8KY/5ez9hq4U9EWPLiRrZwVt1C+QDub3B8xUZjHyEc4/kk5ArS2APb6rzayJT8lIO9OJ/jy50rNl1MQ8sHhOj80/WTyTw853974nlNgkQG3oN0NMoK</vt:lpwstr>
  </property>
  <property fmtid="{D5CDD505-2E9C-101B-9397-08002B2CF9AE}" pid="219" name="x1ye=82">
    <vt:lpwstr>RsLwVO/DXXxcbXVuyeXb+NKUztJhEFy4d+aLxl84tmNiDQ/x7r0OmcFuSxBnd7GtPt0cFomq5vw76L4tkvCJH8SW5KRTwDEVcTlPJEjoicH82Nw8PiLQwEZO4Irps76zjTg6pRBMdun9s9KWbvjN159vBTME0h3Q+TDfBAC2Bvyz2ZaZLBeWOfcny/Qw7otpTKdc9K7pibsSjJw3X4MeEGK2G5cGkrr4AuBPh3AQ/A0FQAMHaIQrQrlxwHy1+5T</vt:lpwstr>
  </property>
  <property fmtid="{D5CDD505-2E9C-101B-9397-08002B2CF9AE}" pid="220" name="x1ye=83">
    <vt:lpwstr>fawbY7g7L7ARDpy88V+MH3cBb7PirETFYbt5OloB74Pz3vQRcBohz6qPB01D2PEOo//vPmXCPmQcwHe97KjYYODAUg5B/ML6ljU6Ejy+yVFOw5gKY9jSJ0PhZ0q4Vsj0roqVc2ljw78BfC3htl4cfFmcJbEuPH0IXoTbAtN+uU3hykzNSvHoc1bVQAlOW99Th92uTaAn53oxih7Zv7lO5q3f/QUwGkLINgZD+9h6uEpT33sWjdYCbWzEgz6c/CX</vt:lpwstr>
  </property>
  <property fmtid="{D5CDD505-2E9C-101B-9397-08002B2CF9AE}" pid="221" name="x1ye=84">
    <vt:lpwstr>4t8YFEqzwhftXNoML9HfpCmCYDFJP3nR+CuxWRHw9crvyEqr++VHUaJWu6MozmKME1zwmJnWqrK1R6rPYunTFM7rSTro7PhUWcX0E+jw+4l9vEYqYUABKDGK5EVfh0rpkQXaV65TPS2ZSR0nmVE0FZBl7EMjLjqRmc0/2ux0RcegstguOjdoxK4Hx33gofhTFhKmEATYats+9yErAgoMEL389Vk2gXM+upkHiE1IBFOhmsdKyKsIi63Hy8bN1R2</vt:lpwstr>
  </property>
  <property fmtid="{D5CDD505-2E9C-101B-9397-08002B2CF9AE}" pid="222" name="x1ye=85">
    <vt:lpwstr>sXlx1Hw0X5ScXIGeK/ciqX1c5L5Guu162Ueh33fbZfiuYy4icFaPY2rTYoUKTkphASvt7gdZDMKR4j0tQz4y7KvouvHdQgKgNZd8Ye1INc+UKr4eKs5GU5aWPifRl1tyB8cxhHMY/50wUs7LQ4HEzBlB8UgcIQyYVGlhbSZkxCZqFd6Hamk2LAC6z6U9nxJe9BSIDs2HeAA3xY5Xey59T/7C76JHiOR54ZoD4JKhe/DJmGzPRLIk7kddcdSz+l9</vt:lpwstr>
  </property>
  <property fmtid="{D5CDD505-2E9C-101B-9397-08002B2CF9AE}" pid="223" name="x1ye=86">
    <vt:lpwstr>9htBoddYS495Q9Y3zFVmt6MX/JP52vp495+5+R6Wv4Lf8nPja9Rzetl2FITwvUpsScvAfwpNYVZvkqQGFjvnij/AKWxhuu2VY3osaD9A0VDdzz1ZrXjGfnbsrPIWi9k7YJFiZ8YLIRq8D6TGMO/zBHxpZ59OcCPvQDvkJJwnR3jIoFcrsL5JY0vWgb1eXDowJfWU4TrXm1405qgmRVuVdzDw7kuO39mcxQzXhdP3js7fvPOpwVcoiQjTnMNjHtk</vt:lpwstr>
  </property>
  <property fmtid="{D5CDD505-2E9C-101B-9397-08002B2CF9AE}" pid="224" name="x1ye=87">
    <vt:lpwstr>Ht5vB29o+2cHF7uHhAWYLngUPmxmBMMhINGhyKMMKHkCd2cCx7Eh/2Q9Ay1yc/uQhWrmx0eQeeOQkKKgY+HWWOffOAhhCFUi1ETZFW3xgZGIunWMQlTCAvN3rfAY7jPcCLAXPLzoXIpNpVn+YGr2HfVjy9LOuivNUJKtc+sQDJ+Gl20G6OOf+tJaDih34coDssPB2A2wvtJ1GOQDulfRBs2HwDjAiHsKIO3ldQzBYIkSXQ4R2J8cwu5zaDygKNz</vt:lpwstr>
  </property>
  <property fmtid="{D5CDD505-2E9C-101B-9397-08002B2CF9AE}" pid="225" name="x1ye=88">
    <vt:lpwstr>whdFjZco62iykIJxEZ3tEzCNY6wQfd8uVOnOF2SyD3kw6ve42UmHUvrpoaCYZVeF+EYOS9ihLtlioe8JaoiofL95IPVXp0cgRdONsHM1gZ7wFwNEN0TSJLz8YEu0pCwIUk8p3GXCpyy04o5/kzi/f/kDBa4GfT7AVBEWoWozmjAhWeEuj9g4TH1xWEm8s3BU7LdANXI39GhcSNFjs//Xddo3ZMsIdOdvJdyE8YJKVJvpNXw7jlAt3dY/qaFlbl6</vt:lpwstr>
  </property>
  <property fmtid="{D5CDD505-2E9C-101B-9397-08002B2CF9AE}" pid="226" name="x1ye=89">
    <vt:lpwstr>p+OlUHAOHN6QTMVcATHa+PONay9l0/v79WXjZRQKHf4PAcqG3ieeu1hHsi4XVJPArMxdUFFvz3jBDC1baVhpjKm17qVJJ7oDGausVqtTOSo0S8oN3pUyNMkaoF74xQinBtBbva6k9cHSjfiqZsbix3cHojdcUMhP5YkxQMc3X078YxrKQUuDc8BLvdSKUF1t/ZE1XBDe0wGvt4ymDva4s2pu5Sgi2+GIUoUNujJ+zuMgIsBv91Bp/OL4UznFPl6</vt:lpwstr>
  </property>
  <property fmtid="{D5CDD505-2E9C-101B-9397-08002B2CF9AE}" pid="227" name="x1ye=9">
    <vt:lpwstr>ZM+xRbO47UJQZIS3XLt7+fZerHGdY55Q83/Vq2XMji/MK/8UHXTS4iadGC3nI1t29t2HCmBvPo+a+dixr6nGY74YpIT3RVXwwef8lSlpBfOmFfqmRPWuDNMl1e3s/U1VGeetbJk+Iw2A0DWc0wN7+QpT+qvbuF9TOzUYUVZfzLbaMYWIL4mcCD5wQWvKBPH98ZecEmirvyhSNqBFSsOE2WeGx9Q6QR7MFk1HADq79F9aKfPxQDNFj7Y99X9w+kj</vt:lpwstr>
  </property>
  <property fmtid="{D5CDD505-2E9C-101B-9397-08002B2CF9AE}" pid="228" name="x1ye=90">
    <vt:lpwstr>IgpKWUDZrBZA6bXqen7MblFbZ5O5Qi/+5/fa4wC5rfb4mrD4YjMhY+X25HESu3+hU4lKiLC3uw2+2LlEg65j/B0l/neUiPbVn0MO37B47dFwB2QWBFYirhnigpyWp6Crt+QIu/C8J2svm3oyZxvfPksEBwPWYXJskMVEOGHiMOde+kOZGC6i3H+EiHud3NzZzy4YrPXeyvjT3A5xSeYMNUjRWjyfsBp+UM0HZcq1KF44e4OdJIcxPUwhF7UbIa8</vt:lpwstr>
  </property>
  <property fmtid="{D5CDD505-2E9C-101B-9397-08002B2CF9AE}" pid="229" name="x1ye=91">
    <vt:lpwstr>7rulPY9u8/4QYGZhQRPgFkr7uc3sSAEciF6gKYaHCIqPfsXM7pnwzYDpm7mJRAbu7mQkg4pDU4ImMQhlS1o5w09E5jR5tmcNBRh+MEtw9OB4JpU196iIp+nUwiE0c/ywPBc+P0EKiNuzCOZszuwNds+66cgabzuMUNN4Ce3b/IdAoUGwf2VfuhZ/i4xTO093J2l/XyF0lMU0mLp44SMZfJ9L5Wg1d9xTFRMLupTVMLUde8Y7RrfNNXj2gEYjg70</vt:lpwstr>
  </property>
  <property fmtid="{D5CDD505-2E9C-101B-9397-08002B2CF9AE}" pid="230" name="x1ye=92">
    <vt:lpwstr>MXB840FdJHJkOVorqm2aQSCY3Bn0ffzxdVjUrVT/WtGnBZVaBny+ipxtCXbi/GcncxEBTdfxTn1QP2+vqgffM78TbjTnmiwRDVuHX0tgT1g2xBrv3cBoPb7I+b838XqGy9VBDnBDFyJYL1Jxp+g3ZljYmCYmZJqtcMK/C5ciTGIBUGY0iDJNeGW15LSCKcrdDk5gKHiz4dJyBTjQRLl8L9Y+W8fb5Cs47/F9OpBOscV//6E6vRryafco9S8iWCY</vt:lpwstr>
  </property>
  <property fmtid="{D5CDD505-2E9C-101B-9397-08002B2CF9AE}" pid="231" name="x1ye=93">
    <vt:lpwstr>muG4m0KvaUr6vHfXH5HwsBlKCFUGeyIajqpigRfeM7yx76FRUwfgysdEwk8aI/oLn+5SQ1nqbpctVFGRh2n2jRVNY55ie8IIOwdt3LONXXWDY3P4uKf/7ILT/E23fLg37vNOJu43zHL+dm5uq2hJniXogi4D2E60063HUKwug+7Mxn+TpGANI2PwdH77GZVULNkAgcBPOmkHTq9/dZlYpp9/po8H218bMaPXcfkh2m2kLL9SmgfsJBWIaFXteQY</vt:lpwstr>
  </property>
  <property fmtid="{D5CDD505-2E9C-101B-9397-08002B2CF9AE}" pid="232" name="x1ye=94">
    <vt:lpwstr>BlmONZSTYe0W1AWZJVAVKwla76SGyMhqWxo3nTRk99ALUhFS0UT8zoNWpfPqfrJnL/cQeBGtlQ6zrD9xEJjHh7EQNrKL9dD7sy1iF2RZQ2qiIJTmc6s9xpgoJ7CoC0G2ha99g02GSSMz/ILZb4u8rlhL7nSnOprPtuUPnZsU3pxAD+ha4qgX0edZjdZp86EWvAjsgmegtEyZnhmsgZD3GGWuJhUuSrMtvc+xWGtJ74hxsfbhvt8ruQgWDIUd/bz</vt:lpwstr>
  </property>
  <property fmtid="{D5CDD505-2E9C-101B-9397-08002B2CF9AE}" pid="233" name="x1ye=95">
    <vt:lpwstr>kqIvD/xY0c8wOzNO3cgs2CQjuL4zWfcVrEVv16C4p8rYsXWyoQccTUtxm1G/kkEvH4/Xag9VDBPSSbiAFLIG5paly82hOftS7b8PDR1Ja0EUCjRvLiSD1paueUOs8WHYtYToxip7wBgbOpacmUDJ8uG/Xb6hmAKUN8gpWwpeUgWzBktYTXwRXfl9/AlutehBZztNkMZ1Ap2sQ3dqp8zT/lpDGHXvEe1nnsVWfGHjWz+Rh0I2u7AL3tTeLXuMmsP</vt:lpwstr>
  </property>
  <property fmtid="{D5CDD505-2E9C-101B-9397-08002B2CF9AE}" pid="234" name="x1ye=96">
    <vt:lpwstr>kv85lEMg73E6EWQ53T7zc8wvz1yH8RPh+rYxwVc6JKwPl6mzsbEPvrvqMVvCv50onwI/zh+1SUjvh5jnlIR/D5e/+ewSJPT4/PLl68sBLX/sO+/vIfvBp4DbmmFtqrG88Sb3vi/bDWmpRh57UL25NPRSRjFsajcuga5VX4RzvSOTVlRVaxUhkkXrqoJu0myZe+X5USNkA+p6pzC8kqh7LXuWLicJvPE3v2n3vS9lVHxHMsZQ2ZjZt/jPzjJJsEF</vt:lpwstr>
  </property>
  <property fmtid="{D5CDD505-2E9C-101B-9397-08002B2CF9AE}" pid="235" name="x1ye=97">
    <vt:lpwstr>Yg+Gcz5CdZMQfFfN7ZVo3t9rBuHRshRbeOY5qwnXGthttqXSwT1KsASmiRnt9lIFvw5ph2Rk7d4GBd2h4mec7v8DQ4s8m4SZ17lSPxNVkWujG7pniduEuwv6jKiVrUBN0Xw1juboXHrW9TzBQWN+KdJ/l7wwEWYTSQuO5YY9ST/zEWXgml1GHl9KdqRX/0nH8QgK9RKi7lYguBijv9XsY8lAlAZERMsTGf00zTyiDwVeLrDQIJsU5N8eJPvWEVa</vt:lpwstr>
  </property>
  <property fmtid="{D5CDD505-2E9C-101B-9397-08002B2CF9AE}" pid="236" name="x1ye=98">
    <vt:lpwstr>rGmD3hAPWuuhwvtb7AtIdC2Jkz7duyPA3xGXkPq18ypzPnyBXUuHWxnb3Jp1lqiCTU4S1EN8XawIO7PwoyHZdAEhGJzQBtfUrr9QDhhmo1+4bdalf5smxTsf9O8YMUJQO5HDWtbgtS/Pmsj56hp0wrqKitoQ/IXMdj6bFzCwXq4tQ0MWINrqcTU24+ToNMBQp8EAjWQRmKCPEKVTz8zB7SACUcl8bcscYVp1ek5u/Rx/0fdQhHFjKx5TEF1dL49</vt:lpwstr>
  </property>
  <property fmtid="{D5CDD505-2E9C-101B-9397-08002B2CF9AE}" pid="237" name="x1ye=99">
    <vt:lpwstr>vnUQqTho/9l4i8AKmWN1OO08AmY7loizkUjNjJxX5mVuLB2VZHb+wKObgxro7z0UhdUuJmxKD92mYSF24vzLOc0naC4pNvS/jlYr53og46/lWFsglbyXEk9OD9hlpuQEJPMn72nRDpjFDhdVRmkXnYR40s4UwHEydvCN9FiffRrWEEVP5w0T2VuXCGknmhwu97fVeMFXRyuqPoVw+nQSUntBj2h0h/hx1lgCI+RIee1OwQ2+rCTR6ghgzKZErDu</vt:lpwstr>
  </property>
</Properties>
</file>