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B44" w:rsidRDefault="00D12B44" w:rsidP="00D12B44">
      <w:pPr>
        <w:jc w:val="both"/>
        <w:rPr>
          <w:rFonts w:asciiTheme="minorHAnsi" w:eastAsia="Arial Black" w:hAnsiTheme="minorHAnsi" w:cstheme="minorHAnsi"/>
          <w:b/>
          <w:noProof/>
          <w:sz w:val="24"/>
          <w:szCs w:val="24"/>
        </w:rPr>
      </w:pPr>
      <w:bookmarkStart w:id="0" w:name="_GoBack"/>
      <w:bookmarkEnd w:id="0"/>
      <w:r>
        <w:rPr>
          <w:rFonts w:asciiTheme="minorHAnsi" w:eastAsia="Arial Black" w:hAnsiTheme="minorHAnsi" w:cstheme="minorHAnsi"/>
          <w:b/>
          <w:noProof/>
          <w:sz w:val="24"/>
          <w:szCs w:val="24"/>
        </w:rPr>
        <w:t>Siddharth Dawar</w:t>
      </w:r>
    </w:p>
    <w:p w:rsidR="00D12B44" w:rsidRDefault="00D12B44" w:rsidP="00D12B44">
      <w:pPr>
        <w:rPr>
          <w:rFonts w:asciiTheme="minorHAnsi" w:eastAsia="Arial Black" w:hAnsiTheme="minorHAnsi" w:cstheme="minorHAnsi"/>
          <w:noProof/>
          <w:sz w:val="24"/>
          <w:szCs w:val="24"/>
        </w:rPr>
      </w:pPr>
      <w:r>
        <w:rPr>
          <w:rFonts w:asciiTheme="minorHAnsi" w:eastAsia="Arial Black" w:hAnsiTheme="minorHAnsi" w:cstheme="minorHAnsi"/>
          <w:noProof/>
          <w:sz w:val="24"/>
          <w:szCs w:val="24"/>
        </w:rPr>
        <w:t>S/O Mr. Sunil Dawar</w:t>
      </w:r>
    </w:p>
    <w:p w:rsidR="00D12B44" w:rsidRDefault="00D12B44" w:rsidP="00D12B44">
      <w:pPr>
        <w:rPr>
          <w:rFonts w:asciiTheme="minorHAnsi" w:eastAsia="Arial Black" w:hAnsiTheme="minorHAnsi" w:cstheme="minorHAnsi"/>
          <w:noProof/>
          <w:sz w:val="24"/>
          <w:szCs w:val="24"/>
        </w:rPr>
      </w:pPr>
      <w:r>
        <w:rPr>
          <w:rFonts w:asciiTheme="minorHAnsi" w:eastAsia="Arial Black" w:hAnsiTheme="minorHAnsi" w:cstheme="minorHAnsi"/>
          <w:noProof/>
          <w:sz w:val="24"/>
          <w:szCs w:val="24"/>
        </w:rPr>
        <w:t>House No. 2048 Sector 13,</w:t>
      </w:r>
    </w:p>
    <w:p w:rsidR="00D12B44" w:rsidRDefault="00D12B44" w:rsidP="00D12B44">
      <w:pPr>
        <w:rPr>
          <w:rFonts w:asciiTheme="minorHAnsi" w:eastAsia="Arial Black" w:hAnsiTheme="minorHAnsi" w:cstheme="minorHAnsi"/>
          <w:noProof/>
          <w:sz w:val="24"/>
          <w:szCs w:val="24"/>
        </w:rPr>
      </w:pPr>
      <w:r>
        <w:rPr>
          <w:rFonts w:asciiTheme="minorHAnsi" w:eastAsia="Arial Black" w:hAnsiTheme="minorHAnsi" w:cstheme="minorHAnsi"/>
          <w:noProof/>
          <w:sz w:val="24"/>
          <w:szCs w:val="24"/>
        </w:rPr>
        <w:t xml:space="preserve">Urban Estate </w:t>
      </w:r>
    </w:p>
    <w:p w:rsidR="00D12B44" w:rsidRDefault="00D12B44" w:rsidP="00D12B44">
      <w:pPr>
        <w:rPr>
          <w:rFonts w:asciiTheme="minorHAnsi" w:eastAsia="Arial Black" w:hAnsiTheme="minorHAnsi" w:cstheme="minorHAnsi"/>
          <w:noProof/>
          <w:sz w:val="24"/>
          <w:szCs w:val="24"/>
        </w:rPr>
      </w:pPr>
      <w:r>
        <w:rPr>
          <w:rFonts w:asciiTheme="minorHAnsi" w:eastAsia="Arial Black" w:hAnsiTheme="minorHAnsi" w:cstheme="minorHAnsi"/>
          <w:noProof/>
          <w:sz w:val="24"/>
          <w:szCs w:val="24"/>
        </w:rPr>
        <w:t>Karnal(Haryana)</w:t>
      </w:r>
    </w:p>
    <w:p w:rsidR="00D12B44" w:rsidRDefault="00D12B44" w:rsidP="00D12B44">
      <w:pPr>
        <w:rPr>
          <w:rFonts w:asciiTheme="minorHAnsi" w:eastAsia="Arial Black" w:hAnsiTheme="minorHAnsi" w:cstheme="minorHAnsi"/>
          <w:noProof/>
          <w:sz w:val="24"/>
          <w:szCs w:val="24"/>
        </w:rPr>
      </w:pPr>
      <w:r>
        <w:rPr>
          <w:rFonts w:asciiTheme="minorHAnsi" w:eastAsia="Arial Black" w:hAnsiTheme="minorHAnsi" w:cstheme="minorHAnsi"/>
          <w:noProof/>
          <w:sz w:val="24"/>
          <w:szCs w:val="24"/>
        </w:rPr>
        <w:t>Pin-code 132001</w:t>
      </w:r>
    </w:p>
    <w:p w:rsidR="00D12B44" w:rsidRDefault="00D12B44" w:rsidP="00D12B44">
      <w:pPr>
        <w:rPr>
          <w:rFonts w:asciiTheme="minorHAnsi" w:eastAsia="Arial Black" w:hAnsiTheme="minorHAnsi" w:cstheme="minorHAnsi"/>
          <w:noProof/>
          <w:sz w:val="24"/>
          <w:szCs w:val="24"/>
        </w:rPr>
      </w:pPr>
      <w:r>
        <w:rPr>
          <w:rFonts w:asciiTheme="minorHAnsi" w:eastAsia="Arial Black" w:hAnsiTheme="minorHAnsi" w:cstheme="minorHAnsi"/>
          <w:noProof/>
          <w:sz w:val="24"/>
          <w:szCs w:val="24"/>
        </w:rPr>
        <w:t>Mobile- +91 9818350202</w:t>
      </w:r>
    </w:p>
    <w:p w:rsidR="00D12B44" w:rsidRDefault="00D12B44" w:rsidP="00D12B44">
      <w:pPr>
        <w:rPr>
          <w:rStyle w:val="Hyperlink"/>
        </w:rPr>
      </w:pPr>
      <w:r>
        <w:rPr>
          <w:rFonts w:asciiTheme="minorHAnsi" w:eastAsia="Arial Black" w:hAnsiTheme="minorHAnsi" w:cstheme="minorHAnsi"/>
          <w:noProof/>
          <w:sz w:val="24"/>
          <w:szCs w:val="24"/>
        </w:rPr>
        <w:t xml:space="preserve">Email id- </w:t>
      </w:r>
      <w:hyperlink r:id="rId8" w:history="1">
        <w:r w:rsidRPr="004763CD">
          <w:rPr>
            <w:rStyle w:val="Hyperlink"/>
          </w:rPr>
          <w:t>sidhdawar23@gmail.com</w:t>
        </w:r>
      </w:hyperlink>
    </w:p>
    <w:p w:rsidR="00D12B44" w:rsidRDefault="00D12B44" w:rsidP="00D12B44"/>
    <w:p w:rsidR="00D12B44" w:rsidRDefault="00D12B44" w:rsidP="00D12B44">
      <w:pPr>
        <w:jc w:val="center"/>
        <w:rPr>
          <w:rFonts w:asciiTheme="minorHAnsi" w:eastAsia="Arial Black" w:hAnsiTheme="minorHAnsi" w:cstheme="minorHAnsi"/>
          <w:b/>
          <w:noProof/>
          <w:sz w:val="24"/>
          <w:szCs w:val="24"/>
        </w:rPr>
      </w:pPr>
      <w:r>
        <w:rPr>
          <w:rFonts w:asciiTheme="minorHAnsi" w:eastAsia="Arial Black" w:hAnsiTheme="minorHAnsi" w:cstheme="minorHAnsi"/>
          <w:b/>
          <w:noProof/>
          <w:sz w:val="24"/>
          <w:szCs w:val="24"/>
        </w:rPr>
        <w:lastRenderedPageBreak/>
        <w:drawing>
          <wp:inline distT="0" distB="0" distL="0" distR="0">
            <wp:extent cx="1079500" cy="136316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ew Doc 2018-05-16_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9471" cy="1388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2B44" w:rsidRDefault="00D12B44">
      <w:pPr>
        <w:rPr>
          <w:rFonts w:asciiTheme="minorHAnsi" w:eastAsia="Arial Black" w:hAnsiTheme="minorHAnsi" w:cstheme="minorHAnsi"/>
          <w:noProof/>
          <w:sz w:val="24"/>
          <w:szCs w:val="24"/>
        </w:rPr>
        <w:sectPr w:rsidR="00D12B44" w:rsidSect="00D12B44">
          <w:pgSz w:w="11909" w:h="16834" w:code="9"/>
          <w:pgMar w:top="1440" w:right="1440" w:bottom="1440" w:left="1440" w:header="706" w:footer="706" w:gutter="0"/>
          <w:cols w:num="2" w:space="708"/>
          <w:docGrid w:linePitch="360"/>
        </w:sectPr>
      </w:pPr>
    </w:p>
    <w:p w:rsidR="00040C57" w:rsidRPr="00040C57" w:rsidRDefault="00040C57">
      <w:pPr>
        <w:rPr>
          <w:rFonts w:asciiTheme="minorHAnsi" w:eastAsia="Arial Black" w:hAnsiTheme="minorHAnsi" w:cstheme="minorHAnsi"/>
          <w:noProof/>
          <w:sz w:val="24"/>
          <w:szCs w:val="24"/>
        </w:rPr>
      </w:pPr>
    </w:p>
    <w:p w:rsidR="008A7805" w:rsidRPr="00E15890" w:rsidRDefault="002027C3">
      <w:pPr>
        <w:rPr>
          <w:rFonts w:asciiTheme="minorHAnsi" w:eastAsia="Arial Black" w:hAnsiTheme="minorHAnsi" w:cstheme="minorHAnsi"/>
          <w:b/>
          <w:sz w:val="28"/>
          <w:szCs w:val="28"/>
          <w:u w:val="single"/>
        </w:rPr>
      </w:pPr>
      <w:r w:rsidRPr="00E15890">
        <w:rPr>
          <w:rFonts w:asciiTheme="minorHAnsi" w:eastAsia="Arial Black" w:hAnsiTheme="minorHAnsi" w:cstheme="minorHAnsi"/>
          <w:b/>
          <w:noProof/>
          <w:sz w:val="28"/>
          <w:szCs w:val="28"/>
          <w:u w:val="single"/>
        </w:rPr>
        <w:t>CURRICULUM VITAE</w:t>
      </w:r>
    </w:p>
    <w:p w:rsidR="00DC48A3" w:rsidRDefault="00DC48A3" w:rsidP="003B7F64">
      <w:pPr>
        <w:rPr>
          <w:rFonts w:asciiTheme="minorHAnsi" w:eastAsia="Arial Black" w:hAnsiTheme="minorHAnsi" w:cstheme="minorHAnsi"/>
          <w:sz w:val="24"/>
          <w:szCs w:val="24"/>
        </w:rPr>
      </w:pPr>
    </w:p>
    <w:p w:rsidR="003B7F64" w:rsidRPr="00E15890" w:rsidRDefault="00A45D28" w:rsidP="00D12B44">
      <w:pPr>
        <w:jc w:val="both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eastAsia="Arial Black" w:hAnsiTheme="minorHAnsi" w:cstheme="minorHAnsi"/>
          <w:sz w:val="24"/>
          <w:szCs w:val="24"/>
        </w:rPr>
        <w:t xml:space="preserve">I am </w:t>
      </w:r>
      <w:proofErr w:type="spellStart"/>
      <w:r>
        <w:rPr>
          <w:rFonts w:asciiTheme="minorHAnsi" w:eastAsia="Arial Black" w:hAnsiTheme="minorHAnsi" w:cstheme="minorHAnsi"/>
          <w:sz w:val="24"/>
          <w:szCs w:val="24"/>
        </w:rPr>
        <w:t>Siddharth</w:t>
      </w:r>
      <w:proofErr w:type="spellEnd"/>
      <w:r>
        <w:rPr>
          <w:rFonts w:asciiTheme="minorHAnsi" w:eastAsia="Arial Black" w:hAnsiTheme="minorHAnsi" w:cstheme="minorHAnsi"/>
          <w:sz w:val="24"/>
          <w:szCs w:val="24"/>
        </w:rPr>
        <w:t xml:space="preserve"> </w:t>
      </w:r>
      <w:proofErr w:type="spellStart"/>
      <w:r w:rsidR="008734BF">
        <w:rPr>
          <w:rFonts w:asciiTheme="minorHAnsi" w:eastAsia="Arial Black" w:hAnsiTheme="minorHAnsi" w:cstheme="minorHAnsi"/>
          <w:sz w:val="24"/>
          <w:szCs w:val="24"/>
        </w:rPr>
        <w:t>Dawar</w:t>
      </w:r>
      <w:proofErr w:type="spellEnd"/>
      <w:r w:rsidR="00E15890" w:rsidRPr="00E15890">
        <w:rPr>
          <w:rFonts w:asciiTheme="minorHAnsi" w:eastAsia="Arial Black" w:hAnsiTheme="minorHAnsi" w:cstheme="minorHAnsi"/>
          <w:sz w:val="24"/>
          <w:szCs w:val="24"/>
        </w:rPr>
        <w:t>,</w:t>
      </w:r>
      <w:r>
        <w:rPr>
          <w:rFonts w:asciiTheme="minorHAnsi" w:eastAsia="Arial Black" w:hAnsiTheme="minorHAnsi" w:cstheme="minorHAnsi"/>
          <w:sz w:val="24"/>
          <w:szCs w:val="24"/>
        </w:rPr>
        <w:t xml:space="preserve"> </w:t>
      </w:r>
      <w:r w:rsidR="00C7476A">
        <w:rPr>
          <w:rFonts w:asciiTheme="minorHAnsi" w:eastAsia="Arial Black" w:hAnsiTheme="minorHAnsi" w:cstheme="minorHAnsi"/>
          <w:sz w:val="24"/>
          <w:szCs w:val="24"/>
        </w:rPr>
        <w:t xml:space="preserve">a </w:t>
      </w:r>
      <w:r w:rsidR="00C7476A" w:rsidRPr="00E15890">
        <w:rPr>
          <w:rFonts w:asciiTheme="minorHAnsi" w:eastAsia="Arial Black" w:hAnsiTheme="minorHAnsi" w:cstheme="minorHAnsi"/>
          <w:sz w:val="24"/>
          <w:szCs w:val="24"/>
        </w:rPr>
        <w:t>graduate</w:t>
      </w:r>
      <w:r w:rsidR="003B7F64" w:rsidRPr="00E15890">
        <w:rPr>
          <w:rFonts w:asciiTheme="minorHAnsi" w:eastAsia="Arial Black" w:hAnsiTheme="minorHAnsi" w:cstheme="minorHAnsi"/>
          <w:sz w:val="24"/>
          <w:szCs w:val="24"/>
        </w:rPr>
        <w:t xml:space="preserve"> in</w:t>
      </w:r>
      <w:r>
        <w:rPr>
          <w:rFonts w:asciiTheme="minorHAnsi" w:eastAsia="Arial Black" w:hAnsiTheme="minorHAnsi" w:cstheme="minorHAnsi"/>
          <w:sz w:val="24"/>
          <w:szCs w:val="24"/>
        </w:rPr>
        <w:t xml:space="preserve"> </w:t>
      </w:r>
      <w:r w:rsidR="008734BF">
        <w:rPr>
          <w:rFonts w:asciiTheme="minorHAnsi" w:eastAsia="Arial Black" w:hAnsiTheme="minorHAnsi" w:cstheme="minorHAnsi"/>
          <w:sz w:val="24"/>
          <w:szCs w:val="24"/>
        </w:rPr>
        <w:t>Bachelor of Commerce</w:t>
      </w:r>
      <w:r>
        <w:rPr>
          <w:rFonts w:asciiTheme="minorHAnsi" w:eastAsia="Arial Black" w:hAnsiTheme="minorHAnsi" w:cstheme="minorHAnsi"/>
          <w:sz w:val="24"/>
          <w:szCs w:val="24"/>
        </w:rPr>
        <w:t>.</w:t>
      </w:r>
    </w:p>
    <w:p w:rsidR="002566F5" w:rsidRPr="00E15890" w:rsidRDefault="002566F5" w:rsidP="00D12B44">
      <w:pPr>
        <w:jc w:val="both"/>
        <w:rPr>
          <w:rFonts w:asciiTheme="minorHAnsi" w:eastAsia="Arial Black" w:hAnsiTheme="minorHAnsi" w:cstheme="minorHAnsi"/>
          <w:sz w:val="24"/>
          <w:szCs w:val="24"/>
        </w:rPr>
      </w:pPr>
    </w:p>
    <w:p w:rsidR="00690CEE" w:rsidRPr="00E15890" w:rsidRDefault="00D12256" w:rsidP="00D12B44">
      <w:pPr>
        <w:jc w:val="both"/>
        <w:rPr>
          <w:rFonts w:asciiTheme="minorHAnsi" w:eastAsia="Arial Black" w:hAnsiTheme="minorHAnsi" w:cstheme="minorHAnsi"/>
          <w:sz w:val="24"/>
          <w:szCs w:val="24"/>
        </w:rPr>
      </w:pPr>
      <w:r w:rsidRPr="00E15890">
        <w:rPr>
          <w:rFonts w:asciiTheme="minorHAnsi" w:eastAsia="Arial Black" w:hAnsiTheme="minorHAnsi" w:cstheme="minorHAnsi"/>
          <w:sz w:val="24"/>
          <w:szCs w:val="24"/>
        </w:rPr>
        <w:t>Review of my credentials will confirm that I have a proven track</w:t>
      </w:r>
      <w:r w:rsidR="00A45D28">
        <w:rPr>
          <w:rFonts w:asciiTheme="minorHAnsi" w:eastAsia="Arial Black" w:hAnsiTheme="minorHAnsi" w:cstheme="minorHAnsi"/>
          <w:sz w:val="24"/>
          <w:szCs w:val="24"/>
        </w:rPr>
        <w:t xml:space="preserve"> record </w:t>
      </w:r>
      <w:r w:rsidR="00AA7815">
        <w:rPr>
          <w:rFonts w:asciiTheme="minorHAnsi" w:eastAsia="Arial Black" w:hAnsiTheme="minorHAnsi" w:cstheme="minorHAnsi"/>
          <w:sz w:val="24"/>
          <w:szCs w:val="24"/>
        </w:rPr>
        <w:t>in delivering value to clients</w:t>
      </w:r>
      <w:r w:rsidR="00A45D28">
        <w:rPr>
          <w:rFonts w:asciiTheme="minorHAnsi" w:eastAsia="Arial Black" w:hAnsiTheme="minorHAnsi" w:cstheme="minorHAnsi"/>
          <w:sz w:val="24"/>
          <w:szCs w:val="24"/>
        </w:rPr>
        <w:t xml:space="preserve"> </w:t>
      </w:r>
      <w:r w:rsidRPr="00E15890">
        <w:rPr>
          <w:rFonts w:asciiTheme="minorHAnsi" w:eastAsia="Arial Black" w:hAnsiTheme="minorHAnsi" w:cstheme="minorHAnsi"/>
          <w:sz w:val="24"/>
          <w:szCs w:val="24"/>
        </w:rPr>
        <w:t xml:space="preserve">and the company. I am looking for an opportunity to work with an organization that values free thinking and provides an opportunity for growth. </w:t>
      </w:r>
      <w:r w:rsidR="008734BF" w:rsidRPr="00E15890">
        <w:rPr>
          <w:rFonts w:asciiTheme="minorHAnsi" w:eastAsia="Arial Black" w:hAnsiTheme="minorHAnsi" w:cstheme="minorHAnsi"/>
          <w:sz w:val="24"/>
          <w:szCs w:val="24"/>
        </w:rPr>
        <w:t>Hence,</w:t>
      </w:r>
      <w:r w:rsidRPr="00E15890">
        <w:rPr>
          <w:rFonts w:asciiTheme="minorHAnsi" w:eastAsia="Arial Black" w:hAnsiTheme="minorHAnsi" w:cstheme="minorHAnsi"/>
          <w:sz w:val="24"/>
          <w:szCs w:val="24"/>
        </w:rPr>
        <w:t xml:space="preserve"> I request you to consider me for a suitable position in your esteemed organization.</w:t>
      </w:r>
    </w:p>
    <w:p w:rsidR="00690CEE" w:rsidRPr="00E15890" w:rsidRDefault="00D12256" w:rsidP="00D12B44">
      <w:pPr>
        <w:jc w:val="both"/>
        <w:rPr>
          <w:rFonts w:asciiTheme="minorHAnsi" w:eastAsia="Arial Black" w:hAnsiTheme="minorHAnsi" w:cstheme="minorHAnsi"/>
          <w:sz w:val="24"/>
          <w:szCs w:val="24"/>
        </w:rPr>
      </w:pPr>
      <w:r w:rsidRPr="00E15890">
        <w:rPr>
          <w:rFonts w:asciiTheme="minorHAnsi" w:eastAsia="Arial Black" w:hAnsiTheme="minorHAnsi" w:cstheme="minorHAnsi"/>
          <w:sz w:val="24"/>
          <w:szCs w:val="24"/>
        </w:rPr>
        <w:t>Please find attached my updated resume with all relevant details for your kind consideration.</w:t>
      </w:r>
    </w:p>
    <w:p w:rsidR="00DC48A3" w:rsidRDefault="00DC48A3">
      <w:pPr>
        <w:rPr>
          <w:rFonts w:asciiTheme="minorHAnsi" w:eastAsia="Arial Black" w:hAnsiTheme="minorHAnsi" w:cstheme="minorHAnsi"/>
          <w:sz w:val="24"/>
          <w:szCs w:val="24"/>
        </w:rPr>
      </w:pPr>
    </w:p>
    <w:p w:rsidR="00690CEE" w:rsidRPr="00E15890" w:rsidRDefault="00D12256">
      <w:pPr>
        <w:rPr>
          <w:rFonts w:asciiTheme="minorHAnsi" w:eastAsia="Arial Black" w:hAnsiTheme="minorHAnsi" w:cstheme="minorHAnsi"/>
          <w:sz w:val="24"/>
          <w:szCs w:val="24"/>
        </w:rPr>
      </w:pPr>
      <w:r w:rsidRPr="00E15890">
        <w:rPr>
          <w:rFonts w:asciiTheme="minorHAnsi" w:eastAsia="Arial Black" w:hAnsiTheme="minorHAnsi" w:cstheme="minorHAnsi"/>
          <w:sz w:val="24"/>
          <w:szCs w:val="24"/>
        </w:rPr>
        <w:t>Looking forward to hearing from you soon.</w:t>
      </w:r>
    </w:p>
    <w:p w:rsidR="00690CEE" w:rsidRDefault="00D12256">
      <w:pPr>
        <w:rPr>
          <w:rFonts w:asciiTheme="minorHAnsi" w:eastAsia="Arial Black" w:hAnsiTheme="minorHAnsi" w:cstheme="minorHAnsi"/>
          <w:sz w:val="24"/>
          <w:szCs w:val="24"/>
        </w:rPr>
      </w:pPr>
      <w:r w:rsidRPr="00E15890">
        <w:rPr>
          <w:rFonts w:asciiTheme="minorHAnsi" w:eastAsia="Arial Black" w:hAnsiTheme="minorHAnsi" w:cstheme="minorHAnsi"/>
          <w:sz w:val="24"/>
          <w:szCs w:val="24"/>
        </w:rPr>
        <w:t xml:space="preserve">Thanking you, </w:t>
      </w:r>
    </w:p>
    <w:p w:rsidR="00DC48A3" w:rsidRDefault="00DC48A3" w:rsidP="0008121F">
      <w:pPr>
        <w:rPr>
          <w:rFonts w:asciiTheme="minorHAnsi" w:eastAsia="Arial Black" w:hAnsiTheme="minorHAnsi" w:cstheme="minorHAnsi"/>
          <w:sz w:val="24"/>
          <w:szCs w:val="24"/>
        </w:rPr>
      </w:pPr>
    </w:p>
    <w:p w:rsidR="007E6375" w:rsidRDefault="0008121F" w:rsidP="0008121F">
      <w:pPr>
        <w:rPr>
          <w:rFonts w:asciiTheme="minorHAnsi" w:eastAsia="Arial Black" w:hAnsiTheme="minorHAnsi" w:cstheme="minorHAnsi"/>
          <w:sz w:val="24"/>
          <w:szCs w:val="24"/>
        </w:rPr>
      </w:pPr>
      <w:r>
        <w:rPr>
          <w:rFonts w:asciiTheme="minorHAnsi" w:eastAsia="Arial Black" w:hAnsiTheme="minorHAnsi" w:cstheme="minorHAnsi"/>
          <w:sz w:val="24"/>
          <w:szCs w:val="24"/>
        </w:rPr>
        <w:t>SIDDHARTH DAWAR</w:t>
      </w:r>
    </w:p>
    <w:p w:rsidR="0008121F" w:rsidRPr="0008121F" w:rsidRDefault="0008121F" w:rsidP="0008121F">
      <w:pPr>
        <w:rPr>
          <w:rFonts w:asciiTheme="minorHAnsi" w:eastAsia="Arial Black" w:hAnsiTheme="minorHAnsi" w:cstheme="minorHAnsi"/>
          <w:sz w:val="24"/>
          <w:szCs w:val="24"/>
        </w:rPr>
      </w:pPr>
    </w:p>
    <w:p w:rsidR="008D3C70" w:rsidRPr="00E15890" w:rsidRDefault="008D3C70" w:rsidP="008D3C70">
      <w:pPr>
        <w:jc w:val="center"/>
        <w:rPr>
          <w:rFonts w:asciiTheme="minorHAnsi" w:eastAsia="Arial Black" w:hAnsiTheme="minorHAnsi" w:cstheme="minorHAnsi"/>
          <w:b/>
          <w:sz w:val="28"/>
          <w:szCs w:val="28"/>
          <w:u w:val="single"/>
        </w:rPr>
      </w:pPr>
      <w:r w:rsidRPr="00E15890">
        <w:rPr>
          <w:rFonts w:asciiTheme="minorHAnsi" w:eastAsia="Arial Black" w:hAnsiTheme="minorHAnsi" w:cstheme="minorHAnsi"/>
          <w:b/>
          <w:noProof/>
          <w:sz w:val="28"/>
          <w:szCs w:val="28"/>
          <w:u w:val="single"/>
        </w:rPr>
        <w:t>CURRICULUM VITAE</w:t>
      </w:r>
    </w:p>
    <w:p w:rsidR="008D3C70" w:rsidRDefault="008D3C70" w:rsidP="008D3C70">
      <w:pPr>
        <w:rPr>
          <w:rFonts w:asciiTheme="minorHAnsi" w:eastAsia="Arial Black" w:hAnsiTheme="minorHAnsi" w:cstheme="minorHAnsi"/>
          <w:b/>
          <w:sz w:val="28"/>
          <w:szCs w:val="28"/>
        </w:rPr>
      </w:pPr>
    </w:p>
    <w:p w:rsidR="00690CEE" w:rsidRPr="009E7006" w:rsidRDefault="00A45D28" w:rsidP="008112DE">
      <w:pPr>
        <w:rPr>
          <w:rFonts w:asciiTheme="minorHAnsi" w:eastAsia="Verdana" w:hAnsiTheme="minorHAnsi" w:cstheme="minorHAnsi"/>
          <w:b/>
          <w:sz w:val="28"/>
          <w:szCs w:val="28"/>
        </w:rPr>
      </w:pPr>
      <w:r w:rsidRPr="009E7006">
        <w:rPr>
          <w:rFonts w:asciiTheme="minorHAnsi" w:eastAsia="Arial Black" w:hAnsiTheme="minorHAnsi" w:cstheme="minorHAnsi"/>
          <w:b/>
          <w:sz w:val="28"/>
          <w:szCs w:val="28"/>
        </w:rPr>
        <w:t>SIDDHARTH DAWAR</w:t>
      </w:r>
    </w:p>
    <w:p w:rsidR="003B7F64" w:rsidRDefault="00BA7049" w:rsidP="008112DE">
      <w:hyperlink r:id="rId10" w:history="1">
        <w:r w:rsidR="00C7476A" w:rsidRPr="004763CD">
          <w:rPr>
            <w:rStyle w:val="Hyperlink"/>
          </w:rPr>
          <w:t>sidhdawar23@gmail.com</w:t>
        </w:r>
      </w:hyperlink>
    </w:p>
    <w:p w:rsidR="00A45D28" w:rsidRPr="00E15890" w:rsidRDefault="00A45D28" w:rsidP="008112DE">
      <w:pPr>
        <w:rPr>
          <w:rFonts w:asciiTheme="minorHAnsi" w:eastAsia="Arial Black" w:hAnsiTheme="minorHAnsi" w:cstheme="minorHAnsi"/>
          <w:color w:val="0000FF"/>
          <w:u w:val="single"/>
        </w:rPr>
      </w:pPr>
    </w:p>
    <w:p w:rsidR="00690CEE" w:rsidRPr="00E15890" w:rsidRDefault="00D12256" w:rsidP="008112DE">
      <w:pPr>
        <w:rPr>
          <w:rFonts w:asciiTheme="minorHAnsi" w:eastAsia="Arial Black" w:hAnsiTheme="minorHAnsi" w:cstheme="minorHAnsi"/>
          <w:b/>
          <w:sz w:val="28"/>
          <w:szCs w:val="28"/>
          <w:u w:val="single"/>
        </w:rPr>
      </w:pPr>
      <w:r w:rsidRPr="00E15890">
        <w:rPr>
          <w:rFonts w:asciiTheme="minorHAnsi" w:eastAsia="Arial Black" w:hAnsiTheme="minorHAnsi" w:cstheme="minorHAnsi"/>
          <w:b/>
          <w:sz w:val="28"/>
          <w:szCs w:val="28"/>
          <w:u w:val="single"/>
        </w:rPr>
        <w:t>Objectives</w:t>
      </w:r>
    </w:p>
    <w:p w:rsidR="00690CEE" w:rsidRPr="00E15890" w:rsidRDefault="00D12256" w:rsidP="008D3C70">
      <w:pPr>
        <w:jc w:val="both"/>
        <w:rPr>
          <w:rFonts w:asciiTheme="minorHAnsi" w:eastAsia="Arial Black" w:hAnsiTheme="minorHAnsi" w:cstheme="minorHAnsi"/>
        </w:rPr>
      </w:pPr>
      <w:r w:rsidRPr="00E15890">
        <w:rPr>
          <w:rFonts w:asciiTheme="minorHAnsi" w:eastAsia="Arial Black" w:hAnsiTheme="minorHAnsi" w:cstheme="minorHAnsi"/>
        </w:rPr>
        <w:t>To hold a position of responsibility &amp; respect in the organization and to explore my talent in the field of marketing, sales and customer relationship and</w:t>
      </w:r>
      <w:r w:rsidR="00611444">
        <w:rPr>
          <w:rFonts w:asciiTheme="minorHAnsi" w:eastAsia="Arial Black" w:hAnsiTheme="minorHAnsi" w:cstheme="minorHAnsi"/>
        </w:rPr>
        <w:t xml:space="preserve"> </w:t>
      </w:r>
      <w:r w:rsidRPr="00E15890">
        <w:rPr>
          <w:rFonts w:asciiTheme="minorHAnsi" w:eastAsia="Arial Black" w:hAnsiTheme="minorHAnsi" w:cstheme="minorHAnsi"/>
        </w:rPr>
        <w:t>also to conduct myself in such a manner so as to uphold the dignity of the profession and to leave my marks behind by contributing to the organization with innovativeness.</w:t>
      </w:r>
    </w:p>
    <w:p w:rsidR="00690CEE" w:rsidRPr="00E15890" w:rsidRDefault="004505F6" w:rsidP="008112DE">
      <w:pPr>
        <w:rPr>
          <w:rFonts w:asciiTheme="minorHAnsi" w:eastAsia="Arial Black" w:hAnsiTheme="minorHAnsi" w:cstheme="minorHAnsi"/>
        </w:rPr>
      </w:pPr>
    </w:p>
    <w:p w:rsidR="00690CEE" w:rsidRPr="00E15890" w:rsidRDefault="00D12256" w:rsidP="008112DE">
      <w:pPr>
        <w:rPr>
          <w:rFonts w:asciiTheme="minorHAnsi" w:eastAsia="Arial Black" w:hAnsiTheme="minorHAnsi" w:cstheme="minorHAnsi"/>
          <w:b/>
          <w:sz w:val="28"/>
          <w:szCs w:val="28"/>
          <w:u w:val="single"/>
        </w:rPr>
      </w:pPr>
      <w:r w:rsidRPr="00E15890">
        <w:rPr>
          <w:rFonts w:asciiTheme="minorHAnsi" w:eastAsia="Arial Black" w:hAnsiTheme="minorHAnsi" w:cstheme="minorHAnsi"/>
          <w:b/>
          <w:sz w:val="28"/>
          <w:szCs w:val="28"/>
          <w:u w:val="single"/>
        </w:rPr>
        <w:t>Professional Synopsis</w:t>
      </w:r>
    </w:p>
    <w:p w:rsidR="00690CEE" w:rsidRPr="00E15890" w:rsidRDefault="00D12256" w:rsidP="008D3C70">
      <w:pPr>
        <w:jc w:val="both"/>
        <w:rPr>
          <w:rFonts w:asciiTheme="minorHAnsi" w:eastAsia="Arial Black" w:hAnsiTheme="minorHAnsi" w:cstheme="minorHAnsi"/>
        </w:rPr>
      </w:pPr>
      <w:r w:rsidRPr="00E15890">
        <w:rPr>
          <w:rFonts w:asciiTheme="minorHAnsi" w:eastAsia="Arial Black" w:hAnsiTheme="minorHAnsi" w:cstheme="minorHAnsi"/>
        </w:rPr>
        <w:t xml:space="preserve">Goal oriented customer services professional with a track record of consistently meeting and exceeding established goals and objectives related to management, projections and client relations. Skilled in establishing long term relationships at all levels. </w:t>
      </w:r>
      <w:proofErr w:type="gramStart"/>
      <w:r w:rsidRPr="00E15890">
        <w:rPr>
          <w:rFonts w:asciiTheme="minorHAnsi" w:eastAsia="Arial Black" w:hAnsiTheme="minorHAnsi" w:cstheme="minorHAnsi"/>
        </w:rPr>
        <w:t xml:space="preserve">Motivated and ambitious </w:t>
      </w:r>
      <w:r w:rsidR="008D3C70">
        <w:rPr>
          <w:rFonts w:asciiTheme="minorHAnsi" w:eastAsia="Arial Black" w:hAnsiTheme="minorHAnsi" w:cstheme="minorHAnsi"/>
        </w:rPr>
        <w:t xml:space="preserve">individual </w:t>
      </w:r>
      <w:r w:rsidRPr="00E15890">
        <w:rPr>
          <w:rFonts w:asciiTheme="minorHAnsi" w:eastAsia="Arial Black" w:hAnsiTheme="minorHAnsi" w:cstheme="minorHAnsi"/>
        </w:rPr>
        <w:t>with excellent interpersonal communication, relationship management and presentation skills.</w:t>
      </w:r>
      <w:proofErr w:type="gramEnd"/>
    </w:p>
    <w:p w:rsidR="00690CEE" w:rsidRPr="00E15890" w:rsidRDefault="004505F6" w:rsidP="008112DE">
      <w:pPr>
        <w:rPr>
          <w:rFonts w:asciiTheme="minorHAnsi" w:eastAsia="Arial Black" w:hAnsiTheme="minorHAnsi" w:cstheme="minorHAnsi"/>
        </w:rPr>
      </w:pPr>
    </w:p>
    <w:p w:rsidR="00690CEE" w:rsidRPr="00E15890" w:rsidRDefault="00D12256" w:rsidP="008112DE">
      <w:pPr>
        <w:rPr>
          <w:rFonts w:asciiTheme="minorHAnsi" w:eastAsia="Arial Black" w:hAnsiTheme="minorHAnsi" w:cstheme="minorHAnsi"/>
          <w:b/>
          <w:sz w:val="28"/>
          <w:szCs w:val="28"/>
          <w:u w:val="single"/>
        </w:rPr>
      </w:pPr>
      <w:r w:rsidRPr="00E15890">
        <w:rPr>
          <w:rFonts w:asciiTheme="minorHAnsi" w:eastAsia="Arial Black" w:hAnsiTheme="minorHAnsi" w:cstheme="minorHAnsi"/>
          <w:b/>
          <w:sz w:val="28"/>
          <w:szCs w:val="28"/>
          <w:u w:val="single"/>
        </w:rPr>
        <w:t>Core Competencies</w:t>
      </w:r>
    </w:p>
    <w:p w:rsidR="00690CEE" w:rsidRPr="00E15890" w:rsidRDefault="00D12256" w:rsidP="008112DE">
      <w:pPr>
        <w:numPr>
          <w:ilvl w:val="0"/>
          <w:numId w:val="1"/>
        </w:numPr>
        <w:tabs>
          <w:tab w:val="num" w:pos="720"/>
        </w:tabs>
        <w:rPr>
          <w:rFonts w:asciiTheme="minorHAnsi" w:eastAsia="Arial Black" w:hAnsiTheme="minorHAnsi" w:cstheme="minorHAnsi"/>
        </w:rPr>
      </w:pPr>
      <w:r w:rsidRPr="00E15890">
        <w:rPr>
          <w:rFonts w:asciiTheme="minorHAnsi" w:eastAsia="Arial Black" w:hAnsiTheme="minorHAnsi" w:cstheme="minorHAnsi"/>
        </w:rPr>
        <w:t>Clear and Confident Communication Skills</w:t>
      </w:r>
    </w:p>
    <w:p w:rsidR="00690CEE" w:rsidRPr="00E15890" w:rsidRDefault="00D12256" w:rsidP="008112DE">
      <w:pPr>
        <w:numPr>
          <w:ilvl w:val="0"/>
          <w:numId w:val="1"/>
        </w:numPr>
        <w:tabs>
          <w:tab w:val="num" w:pos="720"/>
        </w:tabs>
        <w:rPr>
          <w:rFonts w:asciiTheme="minorHAnsi" w:eastAsia="Arial Black" w:hAnsiTheme="minorHAnsi" w:cstheme="minorHAnsi"/>
        </w:rPr>
      </w:pPr>
      <w:r w:rsidRPr="00E15890">
        <w:rPr>
          <w:rFonts w:asciiTheme="minorHAnsi" w:eastAsia="Arial Black" w:hAnsiTheme="minorHAnsi" w:cstheme="minorHAnsi"/>
        </w:rPr>
        <w:t>Flair to interact with people and empathetic attitude</w:t>
      </w:r>
    </w:p>
    <w:p w:rsidR="00690CEE" w:rsidRPr="00E15890" w:rsidRDefault="00D12256" w:rsidP="008112DE">
      <w:pPr>
        <w:numPr>
          <w:ilvl w:val="0"/>
          <w:numId w:val="1"/>
        </w:numPr>
        <w:tabs>
          <w:tab w:val="num" w:pos="720"/>
        </w:tabs>
        <w:rPr>
          <w:rFonts w:asciiTheme="minorHAnsi" w:eastAsia="Arial Black" w:hAnsiTheme="minorHAnsi" w:cstheme="minorHAnsi"/>
        </w:rPr>
      </w:pPr>
      <w:r w:rsidRPr="00E15890">
        <w:rPr>
          <w:rFonts w:asciiTheme="minorHAnsi" w:eastAsia="Arial Black" w:hAnsiTheme="minorHAnsi" w:cstheme="minorHAnsi"/>
        </w:rPr>
        <w:t>Team Management</w:t>
      </w:r>
    </w:p>
    <w:p w:rsidR="008A7805" w:rsidRPr="00E15890" w:rsidRDefault="00D12256" w:rsidP="008112DE">
      <w:pPr>
        <w:numPr>
          <w:ilvl w:val="0"/>
          <w:numId w:val="1"/>
        </w:numPr>
        <w:tabs>
          <w:tab w:val="num" w:pos="720"/>
        </w:tabs>
        <w:rPr>
          <w:rFonts w:asciiTheme="minorHAnsi" w:eastAsia="Arial Black" w:hAnsiTheme="minorHAnsi" w:cstheme="minorHAnsi"/>
        </w:rPr>
      </w:pPr>
      <w:r w:rsidRPr="00E15890">
        <w:rPr>
          <w:rFonts w:asciiTheme="minorHAnsi" w:eastAsia="Arial Black" w:hAnsiTheme="minorHAnsi" w:cstheme="minorHAnsi"/>
        </w:rPr>
        <w:lastRenderedPageBreak/>
        <w:t>Event Management Skills</w:t>
      </w:r>
    </w:p>
    <w:p w:rsidR="00776833" w:rsidRPr="00E15890" w:rsidRDefault="00776833" w:rsidP="008112DE">
      <w:pPr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="008F5936" w:rsidRDefault="00776833" w:rsidP="008112DE">
      <w:pPr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5C2D8B">
        <w:rPr>
          <w:rFonts w:asciiTheme="minorHAnsi" w:hAnsiTheme="minorHAnsi" w:cstheme="minorHAnsi"/>
          <w:b/>
          <w:sz w:val="26"/>
          <w:szCs w:val="26"/>
          <w:u w:val="single"/>
        </w:rPr>
        <w:t>WORK EXPERIENCE</w:t>
      </w:r>
      <w:r w:rsidR="008F5936">
        <w:rPr>
          <w:rFonts w:asciiTheme="minorHAnsi" w:hAnsiTheme="minorHAnsi" w:cstheme="minorHAnsi"/>
          <w:b/>
          <w:sz w:val="26"/>
          <w:szCs w:val="26"/>
          <w:u w:val="single"/>
        </w:rPr>
        <w:t xml:space="preserve">  </w:t>
      </w:r>
    </w:p>
    <w:p w:rsidR="008734BF" w:rsidRDefault="009E7006" w:rsidP="008112DE">
      <w:pPr>
        <w:rPr>
          <w:rFonts w:asciiTheme="minorHAnsi" w:hAnsiTheme="minorHAnsi" w:cstheme="minorHAnsi"/>
          <w:b/>
          <w:sz w:val="44"/>
          <w:szCs w:val="44"/>
        </w:rPr>
      </w:pPr>
      <w:r w:rsidRPr="009E7006">
        <w:rPr>
          <w:rFonts w:asciiTheme="minorHAnsi" w:hAnsiTheme="minorHAnsi" w:cstheme="minorHAnsi"/>
          <w:b/>
          <w:sz w:val="44"/>
          <w:szCs w:val="44"/>
        </w:rPr>
        <w:t>YES BANK</w:t>
      </w:r>
    </w:p>
    <w:p w:rsidR="009E7006" w:rsidRPr="008734BF" w:rsidRDefault="009E7006" w:rsidP="009E7006">
      <w:pPr>
        <w:rPr>
          <w:rFonts w:asciiTheme="minorHAnsi" w:hAnsiTheme="minorHAnsi" w:cstheme="minorHAnsi"/>
          <w:b/>
        </w:rPr>
      </w:pPr>
      <w:r w:rsidRPr="003329B4">
        <w:rPr>
          <w:rFonts w:asciiTheme="minorHAnsi" w:hAnsiTheme="minorHAnsi" w:cstheme="minorHAnsi"/>
          <w:b/>
          <w:u w:val="single"/>
        </w:rPr>
        <w:t>PERIOD: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</w:rPr>
        <w:t>February 2019</w:t>
      </w:r>
      <w:r w:rsidRPr="008734BF">
        <w:rPr>
          <w:rFonts w:asciiTheme="minorHAnsi" w:hAnsiTheme="minorHAnsi" w:cstheme="minorHAnsi"/>
        </w:rPr>
        <w:t xml:space="preserve"> to </w:t>
      </w:r>
      <w:r w:rsidR="002825F2">
        <w:rPr>
          <w:rFonts w:asciiTheme="minorHAnsi" w:hAnsiTheme="minorHAnsi" w:cstheme="minorHAnsi"/>
        </w:rPr>
        <w:t>August 2019</w:t>
      </w:r>
      <w:r>
        <w:rPr>
          <w:rFonts w:asciiTheme="minorHAnsi" w:hAnsiTheme="minorHAnsi" w:cstheme="minorHAnsi"/>
        </w:rPr>
        <w:t>.</w:t>
      </w:r>
    </w:p>
    <w:p w:rsidR="009E7006" w:rsidRPr="008734BF" w:rsidRDefault="009E7006" w:rsidP="009E7006">
      <w:pPr>
        <w:rPr>
          <w:rFonts w:asciiTheme="minorHAnsi" w:hAnsiTheme="minorHAnsi" w:cstheme="minorHAnsi"/>
        </w:rPr>
      </w:pPr>
      <w:r w:rsidRPr="003329B4">
        <w:rPr>
          <w:rFonts w:asciiTheme="minorHAnsi" w:hAnsiTheme="minorHAnsi" w:cstheme="minorHAnsi"/>
          <w:b/>
          <w:u w:val="single"/>
        </w:rPr>
        <w:t>ROLE</w:t>
      </w:r>
      <w:r w:rsidRPr="008734BF">
        <w:rPr>
          <w:rFonts w:asciiTheme="minorHAnsi" w:hAnsiTheme="minorHAnsi" w:cstheme="minorHAnsi"/>
          <w:u w:val="single"/>
        </w:rPr>
        <w:t xml:space="preserve">: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Branch Service Partner.</w:t>
      </w:r>
    </w:p>
    <w:p w:rsidR="009E7006" w:rsidRDefault="009E7006" w:rsidP="009E7006">
      <w:pPr>
        <w:rPr>
          <w:rFonts w:asciiTheme="minorHAnsi" w:hAnsiTheme="minorHAnsi" w:cstheme="minorHAnsi"/>
          <w:bCs/>
        </w:rPr>
      </w:pPr>
      <w:r w:rsidRPr="003329B4">
        <w:rPr>
          <w:rFonts w:asciiTheme="minorHAnsi" w:hAnsiTheme="minorHAnsi" w:cstheme="minorHAnsi"/>
          <w:b/>
          <w:u w:val="single"/>
        </w:rPr>
        <w:t>FUNCTION</w:t>
      </w:r>
      <w:r w:rsidRPr="008734BF">
        <w:rPr>
          <w:rFonts w:asciiTheme="minorHAnsi" w:hAnsiTheme="minorHAnsi" w:cstheme="minorHAnsi"/>
          <w:u w:val="single"/>
        </w:rPr>
        <w:t>:</w:t>
      </w:r>
      <w:r>
        <w:rPr>
          <w:rFonts w:asciiTheme="minorHAnsi" w:hAnsiTheme="minorHAnsi" w:cstheme="minorHAnsi"/>
        </w:rPr>
        <w:t xml:space="preserve">        </w:t>
      </w:r>
      <w:r w:rsidRPr="008734BF">
        <w:rPr>
          <w:rFonts w:asciiTheme="minorHAnsi" w:hAnsiTheme="minorHAnsi" w:cstheme="minorHAnsi"/>
          <w:bCs/>
        </w:rPr>
        <w:t>At this designation</w:t>
      </w:r>
      <w:r>
        <w:rPr>
          <w:rFonts w:asciiTheme="minorHAnsi" w:hAnsiTheme="minorHAnsi" w:cstheme="minorHAnsi"/>
          <w:bCs/>
        </w:rPr>
        <w:t xml:space="preserve"> business is generated from the service provided to portfolio        </w:t>
      </w:r>
    </w:p>
    <w:p w:rsidR="009E7006" w:rsidRDefault="009E7006" w:rsidP="009E7006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                             </w:t>
      </w:r>
      <w:proofErr w:type="gramStart"/>
      <w:r>
        <w:rPr>
          <w:rFonts w:asciiTheme="minorHAnsi" w:hAnsiTheme="minorHAnsi" w:cstheme="minorHAnsi"/>
          <w:bCs/>
        </w:rPr>
        <w:t>clients</w:t>
      </w:r>
      <w:proofErr w:type="gramEnd"/>
      <w:r>
        <w:rPr>
          <w:rFonts w:asciiTheme="minorHAnsi" w:hAnsiTheme="minorHAnsi" w:cstheme="minorHAnsi"/>
          <w:bCs/>
        </w:rPr>
        <w:t xml:space="preserve">, new leads to be generated for new business and referrals are generated for            </w:t>
      </w:r>
    </w:p>
    <w:p w:rsidR="009E7006" w:rsidRDefault="009E7006" w:rsidP="009E7006">
      <w:pPr>
        <w:rPr>
          <w:rFonts w:asciiTheme="minorHAnsi" w:hAnsiTheme="minorHAnsi" w:cstheme="minorHAnsi"/>
          <w:b/>
          <w:sz w:val="44"/>
          <w:szCs w:val="44"/>
        </w:rPr>
      </w:pPr>
      <w:r>
        <w:rPr>
          <w:rFonts w:asciiTheme="minorHAnsi" w:hAnsiTheme="minorHAnsi" w:cstheme="minorHAnsi"/>
          <w:bCs/>
        </w:rPr>
        <w:t xml:space="preserve">                             </w:t>
      </w:r>
      <w:proofErr w:type="gramStart"/>
      <w:r>
        <w:rPr>
          <w:rFonts w:asciiTheme="minorHAnsi" w:hAnsiTheme="minorHAnsi" w:cstheme="minorHAnsi"/>
          <w:bCs/>
        </w:rPr>
        <w:t>cross</w:t>
      </w:r>
      <w:proofErr w:type="gramEnd"/>
      <w:r>
        <w:rPr>
          <w:rFonts w:asciiTheme="minorHAnsi" w:hAnsiTheme="minorHAnsi" w:cstheme="minorHAnsi"/>
          <w:bCs/>
        </w:rPr>
        <w:t xml:space="preserve"> sell.</w:t>
      </w:r>
    </w:p>
    <w:p w:rsidR="009E7006" w:rsidRPr="009E7006" w:rsidRDefault="009E7006" w:rsidP="008112DE">
      <w:pPr>
        <w:rPr>
          <w:rFonts w:asciiTheme="minorHAnsi" w:hAnsiTheme="minorHAnsi" w:cstheme="minorHAnsi"/>
          <w:b/>
          <w:sz w:val="44"/>
          <w:szCs w:val="44"/>
        </w:rPr>
      </w:pPr>
    </w:p>
    <w:p w:rsidR="008734BF" w:rsidRPr="003329B4" w:rsidRDefault="008734BF" w:rsidP="008112DE">
      <w:pPr>
        <w:rPr>
          <w:rFonts w:asciiTheme="minorHAnsi" w:hAnsiTheme="minorHAnsi" w:cstheme="minorHAnsi"/>
          <w:b/>
          <w:sz w:val="40"/>
          <w:szCs w:val="40"/>
        </w:rPr>
      </w:pPr>
      <w:r w:rsidRPr="008734BF">
        <w:rPr>
          <w:rFonts w:asciiTheme="minorHAnsi" w:hAnsiTheme="minorHAnsi" w:cstheme="minorHAnsi"/>
          <w:b/>
          <w:sz w:val="40"/>
          <w:szCs w:val="40"/>
        </w:rPr>
        <w:t>HDFC BANK</w:t>
      </w:r>
    </w:p>
    <w:p w:rsidR="00A45D28" w:rsidRPr="008734BF" w:rsidRDefault="008734BF" w:rsidP="008112DE">
      <w:pPr>
        <w:rPr>
          <w:rFonts w:asciiTheme="minorHAnsi" w:hAnsiTheme="minorHAnsi" w:cstheme="minorHAnsi"/>
          <w:b/>
        </w:rPr>
      </w:pPr>
      <w:r w:rsidRPr="003329B4">
        <w:rPr>
          <w:rFonts w:asciiTheme="minorHAnsi" w:hAnsiTheme="minorHAnsi" w:cstheme="minorHAnsi"/>
          <w:b/>
          <w:u w:val="single"/>
        </w:rPr>
        <w:t>PERIOD:</w:t>
      </w:r>
      <w:r w:rsidR="00D12B44">
        <w:rPr>
          <w:rFonts w:asciiTheme="minorHAnsi" w:hAnsiTheme="minorHAnsi" w:cstheme="minorHAnsi"/>
          <w:b/>
        </w:rPr>
        <w:t xml:space="preserve"> </w:t>
      </w:r>
      <w:r w:rsidR="00D12B44">
        <w:rPr>
          <w:rFonts w:asciiTheme="minorHAnsi" w:hAnsiTheme="minorHAnsi" w:cstheme="minorHAnsi"/>
          <w:b/>
        </w:rPr>
        <w:tab/>
      </w:r>
      <w:r w:rsidRPr="008734BF">
        <w:rPr>
          <w:rFonts w:asciiTheme="minorHAnsi" w:hAnsiTheme="minorHAnsi" w:cstheme="minorHAnsi"/>
        </w:rPr>
        <w:t xml:space="preserve">March 2018 to </w:t>
      </w:r>
      <w:r w:rsidR="00136477">
        <w:rPr>
          <w:rFonts w:asciiTheme="minorHAnsi" w:hAnsiTheme="minorHAnsi" w:cstheme="minorHAnsi"/>
        </w:rPr>
        <w:t>September 2018</w:t>
      </w:r>
      <w:r w:rsidRPr="008734BF">
        <w:rPr>
          <w:rFonts w:asciiTheme="minorHAnsi" w:hAnsiTheme="minorHAnsi" w:cstheme="minorHAnsi"/>
        </w:rPr>
        <w:t>.</w:t>
      </w:r>
    </w:p>
    <w:p w:rsidR="008734BF" w:rsidRPr="008734BF" w:rsidRDefault="008734BF" w:rsidP="008112DE">
      <w:pPr>
        <w:rPr>
          <w:rFonts w:asciiTheme="minorHAnsi" w:hAnsiTheme="minorHAnsi" w:cstheme="minorHAnsi"/>
        </w:rPr>
      </w:pPr>
      <w:r w:rsidRPr="003329B4">
        <w:rPr>
          <w:rFonts w:asciiTheme="minorHAnsi" w:hAnsiTheme="minorHAnsi" w:cstheme="minorHAnsi"/>
          <w:b/>
          <w:u w:val="single"/>
        </w:rPr>
        <w:t>ROLE</w:t>
      </w:r>
      <w:r w:rsidRPr="008734BF">
        <w:rPr>
          <w:rFonts w:asciiTheme="minorHAnsi" w:hAnsiTheme="minorHAnsi" w:cstheme="minorHAnsi"/>
          <w:u w:val="single"/>
        </w:rPr>
        <w:t xml:space="preserve">: </w:t>
      </w:r>
      <w:r w:rsidR="00D12B44">
        <w:rPr>
          <w:rFonts w:asciiTheme="minorHAnsi" w:hAnsiTheme="minorHAnsi" w:cstheme="minorHAnsi"/>
        </w:rPr>
        <w:tab/>
      </w:r>
      <w:r w:rsidR="00D12B44">
        <w:rPr>
          <w:rFonts w:asciiTheme="minorHAnsi" w:hAnsiTheme="minorHAnsi" w:cstheme="minorHAnsi"/>
        </w:rPr>
        <w:tab/>
      </w:r>
      <w:r w:rsidRPr="008734BF">
        <w:rPr>
          <w:rFonts w:asciiTheme="minorHAnsi" w:hAnsiTheme="minorHAnsi" w:cstheme="minorHAnsi"/>
        </w:rPr>
        <w:t>Personal Banker Sales.</w:t>
      </w:r>
    </w:p>
    <w:p w:rsidR="003329B4" w:rsidRPr="003329B4" w:rsidRDefault="008734BF" w:rsidP="00D12B44">
      <w:pPr>
        <w:ind w:left="1440" w:hanging="1440"/>
        <w:rPr>
          <w:rFonts w:asciiTheme="minorHAnsi" w:hAnsiTheme="minorHAnsi" w:cstheme="minorHAnsi"/>
          <w:bCs/>
        </w:rPr>
      </w:pPr>
      <w:r w:rsidRPr="003329B4">
        <w:rPr>
          <w:rFonts w:asciiTheme="minorHAnsi" w:hAnsiTheme="minorHAnsi" w:cstheme="minorHAnsi"/>
          <w:b/>
          <w:u w:val="single"/>
        </w:rPr>
        <w:t>FUNCTION</w:t>
      </w:r>
      <w:r w:rsidRPr="008734BF">
        <w:rPr>
          <w:rFonts w:asciiTheme="minorHAnsi" w:hAnsiTheme="minorHAnsi" w:cstheme="minorHAnsi"/>
          <w:u w:val="single"/>
        </w:rPr>
        <w:t>:</w:t>
      </w:r>
      <w:r w:rsidR="00D12B44">
        <w:rPr>
          <w:rFonts w:asciiTheme="minorHAnsi" w:hAnsiTheme="minorHAnsi" w:cstheme="minorHAnsi"/>
        </w:rPr>
        <w:t xml:space="preserve"> </w:t>
      </w:r>
      <w:r w:rsidR="00D12B44">
        <w:rPr>
          <w:rFonts w:asciiTheme="minorHAnsi" w:hAnsiTheme="minorHAnsi" w:cstheme="minorHAnsi"/>
        </w:rPr>
        <w:tab/>
      </w:r>
      <w:r w:rsidRPr="008734BF">
        <w:rPr>
          <w:rFonts w:asciiTheme="minorHAnsi" w:hAnsiTheme="minorHAnsi" w:cstheme="minorHAnsi"/>
          <w:bCs/>
        </w:rPr>
        <w:t>At this designation</w:t>
      </w:r>
      <w:r>
        <w:rPr>
          <w:rFonts w:asciiTheme="minorHAnsi" w:hAnsiTheme="minorHAnsi" w:cstheme="minorHAnsi"/>
          <w:bCs/>
        </w:rPr>
        <w:t xml:space="preserve"> </w:t>
      </w:r>
      <w:r w:rsidR="00611444">
        <w:rPr>
          <w:rFonts w:asciiTheme="minorHAnsi" w:hAnsiTheme="minorHAnsi" w:cstheme="minorHAnsi"/>
          <w:bCs/>
        </w:rPr>
        <w:t xml:space="preserve">business is generated from the service provided to portfolio </w:t>
      </w:r>
      <w:r w:rsidR="006F74A2">
        <w:rPr>
          <w:rFonts w:asciiTheme="minorHAnsi" w:hAnsiTheme="minorHAnsi" w:cstheme="minorHAnsi"/>
          <w:bCs/>
        </w:rPr>
        <w:t>clients,</w:t>
      </w:r>
      <w:r w:rsidR="00611444">
        <w:rPr>
          <w:rFonts w:asciiTheme="minorHAnsi" w:hAnsiTheme="minorHAnsi" w:cstheme="minorHAnsi"/>
          <w:bCs/>
        </w:rPr>
        <w:t xml:space="preserve"> new leads to be generated for new business</w:t>
      </w:r>
      <w:r w:rsidR="006F74A2">
        <w:rPr>
          <w:rFonts w:asciiTheme="minorHAnsi" w:hAnsiTheme="minorHAnsi" w:cstheme="minorHAnsi"/>
          <w:bCs/>
        </w:rPr>
        <w:t xml:space="preserve"> and referrals are generated for cross sell. </w:t>
      </w:r>
    </w:p>
    <w:p w:rsidR="00C7476A" w:rsidRDefault="00C7476A" w:rsidP="00D12B44">
      <w:pPr>
        <w:rPr>
          <w:rFonts w:asciiTheme="minorHAnsi" w:hAnsiTheme="minorHAnsi" w:cstheme="minorHAnsi"/>
          <w:b/>
          <w:sz w:val="40"/>
          <w:szCs w:val="40"/>
        </w:rPr>
      </w:pPr>
      <w:r w:rsidRPr="00C7476A">
        <w:rPr>
          <w:rFonts w:asciiTheme="minorHAnsi" w:hAnsiTheme="minorHAnsi" w:cstheme="minorHAnsi"/>
          <w:b/>
          <w:sz w:val="40"/>
          <w:szCs w:val="40"/>
        </w:rPr>
        <w:t>Standard chartered</w:t>
      </w:r>
    </w:p>
    <w:p w:rsidR="00C7476A" w:rsidRPr="00E15890" w:rsidRDefault="00C7476A" w:rsidP="00D12B44">
      <w:pPr>
        <w:rPr>
          <w:rFonts w:asciiTheme="minorHAnsi" w:hAnsiTheme="minorHAnsi" w:cstheme="minorHAnsi"/>
        </w:rPr>
      </w:pPr>
      <w:r w:rsidRPr="00E15890">
        <w:rPr>
          <w:rFonts w:asciiTheme="minorHAnsi" w:hAnsiTheme="minorHAnsi" w:cstheme="minorHAnsi"/>
          <w:b/>
          <w:u w:val="single"/>
        </w:rPr>
        <w:t>Period</w:t>
      </w:r>
      <w:r>
        <w:rPr>
          <w:rFonts w:asciiTheme="minorHAnsi" w:hAnsiTheme="minorHAnsi" w:cstheme="minorHAnsi"/>
        </w:rPr>
        <w:t>:</w:t>
      </w:r>
      <w:r w:rsidR="00D12B44">
        <w:rPr>
          <w:rFonts w:asciiTheme="minorHAnsi" w:hAnsiTheme="minorHAnsi" w:cstheme="minorHAnsi"/>
        </w:rPr>
        <w:t xml:space="preserve"> </w:t>
      </w:r>
      <w:r w:rsidR="00D12B44">
        <w:rPr>
          <w:rFonts w:asciiTheme="minorHAnsi" w:hAnsiTheme="minorHAnsi" w:cstheme="minorHAnsi"/>
        </w:rPr>
        <w:tab/>
      </w:r>
      <w:r w:rsidR="00D12B44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 xml:space="preserve">September 2016 to </w:t>
      </w:r>
      <w:r w:rsidR="008734BF">
        <w:rPr>
          <w:rFonts w:asciiTheme="minorHAnsi" w:hAnsiTheme="minorHAnsi" w:cstheme="minorHAnsi"/>
        </w:rPr>
        <w:t>March 2018.</w:t>
      </w:r>
    </w:p>
    <w:p w:rsidR="00C7476A" w:rsidRPr="00C7476A" w:rsidRDefault="00C7476A" w:rsidP="00D12B44">
      <w:pPr>
        <w:rPr>
          <w:rFonts w:asciiTheme="minorHAnsi" w:hAnsiTheme="minorHAnsi" w:cstheme="minorHAnsi"/>
          <w:b/>
          <w:bCs/>
        </w:rPr>
      </w:pPr>
      <w:r w:rsidRPr="00E15890">
        <w:rPr>
          <w:rFonts w:asciiTheme="minorHAnsi" w:hAnsiTheme="minorHAnsi" w:cstheme="minorHAnsi"/>
          <w:b/>
          <w:bCs/>
          <w:u w:val="single"/>
        </w:rPr>
        <w:t>Rol</w:t>
      </w:r>
      <w:r>
        <w:rPr>
          <w:rFonts w:asciiTheme="minorHAnsi" w:hAnsiTheme="minorHAnsi" w:cstheme="minorHAnsi"/>
          <w:b/>
          <w:bCs/>
          <w:u w:val="single"/>
        </w:rPr>
        <w:t xml:space="preserve">e: </w:t>
      </w:r>
      <w:r w:rsidR="008734BF">
        <w:rPr>
          <w:rFonts w:asciiTheme="minorHAnsi" w:hAnsiTheme="minorHAnsi" w:cstheme="minorHAnsi"/>
          <w:b/>
          <w:bCs/>
        </w:rPr>
        <w:t xml:space="preserve"> </w:t>
      </w:r>
      <w:r w:rsidR="00D12B44">
        <w:rPr>
          <w:rFonts w:asciiTheme="minorHAnsi" w:hAnsiTheme="minorHAnsi" w:cstheme="minorHAnsi"/>
          <w:b/>
          <w:bCs/>
        </w:rPr>
        <w:t xml:space="preserve"> </w:t>
      </w:r>
      <w:r w:rsidR="00D12B44">
        <w:rPr>
          <w:rFonts w:asciiTheme="minorHAnsi" w:hAnsiTheme="minorHAnsi" w:cstheme="minorHAnsi"/>
          <w:b/>
          <w:bCs/>
        </w:rPr>
        <w:tab/>
      </w:r>
      <w:r w:rsidR="00D12B44">
        <w:rPr>
          <w:rFonts w:asciiTheme="minorHAnsi" w:hAnsiTheme="minorHAnsi" w:cstheme="minorHAnsi"/>
          <w:b/>
          <w:bCs/>
        </w:rPr>
        <w:tab/>
      </w:r>
      <w:r w:rsidR="00D12B44">
        <w:rPr>
          <w:rFonts w:asciiTheme="minorHAnsi" w:hAnsiTheme="minorHAnsi" w:cstheme="minorHAnsi"/>
          <w:bCs/>
        </w:rPr>
        <w:t>C</w:t>
      </w:r>
      <w:r w:rsidRPr="00C7476A">
        <w:rPr>
          <w:rFonts w:asciiTheme="minorHAnsi" w:hAnsiTheme="minorHAnsi" w:cstheme="minorHAnsi"/>
          <w:bCs/>
        </w:rPr>
        <w:t>lient service executive</w:t>
      </w:r>
      <w:r w:rsidR="00B411F5">
        <w:rPr>
          <w:rFonts w:asciiTheme="minorHAnsi" w:hAnsiTheme="minorHAnsi" w:cstheme="minorHAnsi"/>
          <w:bCs/>
        </w:rPr>
        <w:t>.</w:t>
      </w:r>
    </w:p>
    <w:p w:rsidR="00C7476A" w:rsidRPr="00C7476A" w:rsidRDefault="008734BF" w:rsidP="00D12B44">
      <w:pPr>
        <w:ind w:left="1440" w:hanging="1440"/>
        <w:rPr>
          <w:rFonts w:asciiTheme="minorHAnsi" w:hAnsiTheme="minorHAnsi" w:cstheme="minorHAnsi"/>
          <w:b/>
          <w:sz w:val="40"/>
          <w:szCs w:val="40"/>
        </w:rPr>
      </w:pPr>
      <w:r w:rsidRPr="00E15890">
        <w:rPr>
          <w:rFonts w:asciiTheme="minorHAnsi" w:hAnsiTheme="minorHAnsi" w:cstheme="minorHAnsi"/>
          <w:b/>
          <w:bCs/>
          <w:u w:val="single"/>
        </w:rPr>
        <w:t>Function</w:t>
      </w:r>
      <w:r>
        <w:rPr>
          <w:rFonts w:asciiTheme="minorHAnsi" w:hAnsiTheme="minorHAnsi" w:cstheme="minorHAnsi"/>
          <w:bCs/>
        </w:rPr>
        <w:t>:</w:t>
      </w:r>
      <w:r w:rsidR="00491ED1">
        <w:rPr>
          <w:rFonts w:asciiTheme="minorHAnsi" w:hAnsiTheme="minorHAnsi" w:cstheme="minorHAnsi"/>
          <w:bCs/>
        </w:rPr>
        <w:t xml:space="preserve"> </w:t>
      </w:r>
      <w:r w:rsidR="00D12B44">
        <w:rPr>
          <w:rFonts w:asciiTheme="minorHAnsi" w:hAnsiTheme="minorHAnsi" w:cstheme="minorHAnsi"/>
          <w:bCs/>
        </w:rPr>
        <w:tab/>
      </w:r>
      <w:r w:rsidR="00491ED1">
        <w:rPr>
          <w:rFonts w:asciiTheme="minorHAnsi" w:hAnsiTheme="minorHAnsi" w:cstheme="minorHAnsi"/>
          <w:bCs/>
        </w:rPr>
        <w:t>At this designation cl</w:t>
      </w:r>
      <w:r w:rsidR="00E72532">
        <w:rPr>
          <w:rFonts w:asciiTheme="minorHAnsi" w:hAnsiTheme="minorHAnsi" w:cstheme="minorHAnsi"/>
          <w:bCs/>
        </w:rPr>
        <w:t>ients query is taken care</w:t>
      </w:r>
      <w:r w:rsidR="00023372">
        <w:rPr>
          <w:rFonts w:asciiTheme="minorHAnsi" w:hAnsiTheme="minorHAnsi" w:cstheme="minorHAnsi"/>
          <w:bCs/>
        </w:rPr>
        <w:t xml:space="preserve"> for lockers and</w:t>
      </w:r>
      <w:r w:rsidR="00491ED1">
        <w:rPr>
          <w:rFonts w:asciiTheme="minorHAnsi" w:hAnsiTheme="minorHAnsi" w:cstheme="minorHAnsi"/>
          <w:bCs/>
        </w:rPr>
        <w:t xml:space="preserve"> cash transactions are </w:t>
      </w:r>
      <w:r>
        <w:rPr>
          <w:rFonts w:asciiTheme="minorHAnsi" w:hAnsiTheme="minorHAnsi" w:cstheme="minorHAnsi"/>
          <w:bCs/>
        </w:rPr>
        <w:t xml:space="preserve">            </w:t>
      </w:r>
      <w:r w:rsidR="00491ED1">
        <w:rPr>
          <w:rFonts w:asciiTheme="minorHAnsi" w:hAnsiTheme="minorHAnsi" w:cstheme="minorHAnsi"/>
          <w:bCs/>
        </w:rPr>
        <w:t>handled</w:t>
      </w:r>
      <w:r>
        <w:rPr>
          <w:rFonts w:asciiTheme="minorHAnsi" w:hAnsiTheme="minorHAnsi" w:cstheme="minorHAnsi"/>
          <w:bCs/>
        </w:rPr>
        <w:t>.</w:t>
      </w:r>
    </w:p>
    <w:p w:rsidR="00B0561F" w:rsidRPr="003329B4" w:rsidRDefault="00A45D28" w:rsidP="00D12B44">
      <w:pPr>
        <w:pStyle w:val="Heading1"/>
        <w:spacing w:before="0"/>
      </w:pPr>
      <w:r>
        <w:t>WIPRO</w:t>
      </w:r>
    </w:p>
    <w:p w:rsidR="00B0561F" w:rsidRPr="00E15890" w:rsidRDefault="00B0561F" w:rsidP="00D12B44">
      <w:pPr>
        <w:rPr>
          <w:rFonts w:asciiTheme="minorHAnsi" w:hAnsiTheme="minorHAnsi" w:cstheme="minorHAnsi"/>
        </w:rPr>
      </w:pPr>
      <w:r w:rsidRPr="00E15890">
        <w:rPr>
          <w:rFonts w:asciiTheme="minorHAnsi" w:hAnsiTheme="minorHAnsi" w:cstheme="minorHAnsi"/>
          <w:b/>
          <w:u w:val="single"/>
        </w:rPr>
        <w:t>P</w:t>
      </w:r>
      <w:r w:rsidR="00776833" w:rsidRPr="00E15890">
        <w:rPr>
          <w:rFonts w:asciiTheme="minorHAnsi" w:hAnsiTheme="minorHAnsi" w:cstheme="minorHAnsi"/>
          <w:b/>
          <w:u w:val="single"/>
        </w:rPr>
        <w:t>eriod</w:t>
      </w:r>
      <w:r w:rsidR="008D3C70">
        <w:rPr>
          <w:rFonts w:asciiTheme="minorHAnsi" w:hAnsiTheme="minorHAnsi" w:cstheme="minorHAnsi"/>
        </w:rPr>
        <w:t>:</w:t>
      </w:r>
      <w:r w:rsidR="008D3C70">
        <w:rPr>
          <w:rFonts w:asciiTheme="minorHAnsi" w:hAnsiTheme="minorHAnsi" w:cstheme="minorHAnsi"/>
        </w:rPr>
        <w:tab/>
      </w:r>
      <w:r w:rsidR="008D3C70">
        <w:rPr>
          <w:rFonts w:asciiTheme="minorHAnsi" w:hAnsiTheme="minorHAnsi" w:cstheme="minorHAnsi"/>
        </w:rPr>
        <w:tab/>
      </w:r>
      <w:r w:rsidR="00A45D28">
        <w:rPr>
          <w:rFonts w:asciiTheme="minorHAnsi" w:hAnsiTheme="minorHAnsi" w:cstheme="minorHAnsi"/>
        </w:rPr>
        <w:t xml:space="preserve">December 2015 </w:t>
      </w:r>
      <w:r w:rsidR="00C7476A">
        <w:rPr>
          <w:rFonts w:asciiTheme="minorHAnsi" w:hAnsiTheme="minorHAnsi" w:cstheme="minorHAnsi"/>
        </w:rPr>
        <w:t>to August 2016</w:t>
      </w:r>
      <w:r w:rsidRPr="00E15890">
        <w:rPr>
          <w:rFonts w:asciiTheme="minorHAnsi" w:hAnsiTheme="minorHAnsi" w:cstheme="minorHAnsi"/>
        </w:rPr>
        <w:t>.</w:t>
      </w:r>
    </w:p>
    <w:p w:rsidR="00776833" w:rsidRPr="00E15890" w:rsidRDefault="00776833" w:rsidP="00D12B44">
      <w:pPr>
        <w:rPr>
          <w:rFonts w:asciiTheme="minorHAnsi" w:hAnsiTheme="minorHAnsi" w:cstheme="minorHAnsi"/>
          <w:bCs/>
        </w:rPr>
      </w:pPr>
      <w:r w:rsidRPr="00E15890">
        <w:rPr>
          <w:rFonts w:asciiTheme="minorHAnsi" w:hAnsiTheme="minorHAnsi" w:cstheme="minorHAnsi"/>
          <w:b/>
          <w:bCs/>
          <w:u w:val="single"/>
        </w:rPr>
        <w:t>Rol</w:t>
      </w:r>
      <w:r w:rsidR="008D3C70">
        <w:rPr>
          <w:rFonts w:asciiTheme="minorHAnsi" w:hAnsiTheme="minorHAnsi" w:cstheme="minorHAnsi"/>
          <w:b/>
          <w:bCs/>
          <w:u w:val="single"/>
        </w:rPr>
        <w:t>e:</w:t>
      </w:r>
      <w:r w:rsidR="008D3C70" w:rsidRPr="008D3C70">
        <w:rPr>
          <w:rFonts w:asciiTheme="minorHAnsi" w:hAnsiTheme="minorHAnsi" w:cstheme="minorHAnsi"/>
          <w:b/>
          <w:bCs/>
        </w:rPr>
        <w:tab/>
      </w:r>
      <w:r w:rsidR="008D3C70" w:rsidRPr="008D3C70">
        <w:rPr>
          <w:rFonts w:asciiTheme="minorHAnsi" w:hAnsiTheme="minorHAnsi" w:cstheme="minorHAnsi"/>
          <w:b/>
          <w:bCs/>
        </w:rPr>
        <w:tab/>
      </w:r>
      <w:r w:rsidR="002566F5" w:rsidRPr="00E15890">
        <w:rPr>
          <w:rFonts w:asciiTheme="minorHAnsi" w:hAnsiTheme="minorHAnsi" w:cstheme="minorHAnsi"/>
          <w:bCs/>
        </w:rPr>
        <w:t xml:space="preserve">Relationship </w:t>
      </w:r>
      <w:r w:rsidR="00A45D28">
        <w:rPr>
          <w:rFonts w:asciiTheme="minorHAnsi" w:hAnsiTheme="minorHAnsi" w:cstheme="minorHAnsi"/>
          <w:bCs/>
        </w:rPr>
        <w:t xml:space="preserve">Management for </w:t>
      </w:r>
      <w:proofErr w:type="spellStart"/>
      <w:r w:rsidR="00A45D28">
        <w:rPr>
          <w:rFonts w:asciiTheme="minorHAnsi" w:hAnsiTheme="minorHAnsi" w:cstheme="minorHAnsi"/>
          <w:bCs/>
        </w:rPr>
        <w:t>Airtel</w:t>
      </w:r>
      <w:proofErr w:type="spellEnd"/>
      <w:r w:rsidR="00A45D28">
        <w:rPr>
          <w:rFonts w:asciiTheme="minorHAnsi" w:hAnsiTheme="minorHAnsi" w:cstheme="minorHAnsi"/>
          <w:bCs/>
        </w:rPr>
        <w:t xml:space="preserve"> (ADVISOR/EXECUTIVE)</w:t>
      </w:r>
      <w:r w:rsidR="00B411F5">
        <w:rPr>
          <w:rFonts w:asciiTheme="minorHAnsi" w:hAnsiTheme="minorHAnsi" w:cstheme="minorHAnsi"/>
          <w:bCs/>
        </w:rPr>
        <w:t>.</w:t>
      </w:r>
    </w:p>
    <w:p w:rsidR="002566F5" w:rsidRPr="00E15890" w:rsidRDefault="008734BF" w:rsidP="00D12B44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E15890">
        <w:rPr>
          <w:rFonts w:asciiTheme="minorHAnsi" w:hAnsiTheme="minorHAnsi" w:cstheme="minorHAnsi"/>
          <w:b/>
          <w:bCs/>
          <w:sz w:val="22"/>
          <w:szCs w:val="22"/>
          <w:u w:val="single"/>
        </w:rPr>
        <w:t>Function</w:t>
      </w:r>
      <w:r>
        <w:rPr>
          <w:rFonts w:asciiTheme="minorHAnsi" w:hAnsiTheme="minorHAnsi" w:cstheme="minorHAnsi"/>
          <w:bCs/>
          <w:sz w:val="22"/>
          <w:szCs w:val="22"/>
        </w:rPr>
        <w:t>:</w:t>
      </w:r>
      <w:r w:rsidR="008D3C70">
        <w:rPr>
          <w:rFonts w:asciiTheme="minorHAnsi" w:hAnsiTheme="minorHAnsi" w:cstheme="minorHAnsi"/>
          <w:bCs/>
          <w:sz w:val="22"/>
          <w:szCs w:val="22"/>
        </w:rPr>
        <w:tab/>
      </w:r>
      <w:r w:rsidR="00A45D28">
        <w:rPr>
          <w:rFonts w:asciiTheme="minorHAnsi" w:hAnsiTheme="minorHAnsi" w:cstheme="minorHAnsi"/>
          <w:bCs/>
          <w:sz w:val="22"/>
          <w:szCs w:val="22"/>
        </w:rPr>
        <w:t>In this sector cust</w:t>
      </w:r>
      <w:r w:rsidR="00AA7815">
        <w:rPr>
          <w:rFonts w:asciiTheme="minorHAnsi" w:hAnsiTheme="minorHAnsi" w:cstheme="minorHAnsi"/>
          <w:bCs/>
          <w:sz w:val="22"/>
          <w:szCs w:val="22"/>
        </w:rPr>
        <w:t>om</w:t>
      </w:r>
      <w:r w:rsidR="006F74A2">
        <w:rPr>
          <w:rFonts w:asciiTheme="minorHAnsi" w:hAnsiTheme="minorHAnsi" w:cstheme="minorHAnsi"/>
          <w:bCs/>
          <w:sz w:val="22"/>
          <w:szCs w:val="22"/>
        </w:rPr>
        <w:t xml:space="preserve">ers are provided with technical help. </w:t>
      </w:r>
    </w:p>
    <w:p w:rsidR="007C6D5C" w:rsidRPr="005C2D8B" w:rsidRDefault="007C6D5C" w:rsidP="008112DE">
      <w:pPr>
        <w:pStyle w:val="Default"/>
        <w:rPr>
          <w:rFonts w:asciiTheme="minorHAnsi" w:hAnsiTheme="minorHAnsi" w:cstheme="minorHAnsi"/>
          <w:b/>
          <w:bCs/>
          <w:sz w:val="18"/>
          <w:szCs w:val="18"/>
          <w:u w:val="single"/>
        </w:rPr>
      </w:pPr>
    </w:p>
    <w:p w:rsidR="00776833" w:rsidRPr="005C2D8B" w:rsidRDefault="005C2D8B" w:rsidP="005C2D8B">
      <w:pPr>
        <w:pStyle w:val="Defaul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bCs/>
          <w:sz w:val="26"/>
          <w:szCs w:val="26"/>
          <w:u w:val="single"/>
        </w:rPr>
        <w:t xml:space="preserve">Key </w:t>
      </w:r>
      <w:r w:rsidR="00776833" w:rsidRPr="005C2D8B">
        <w:rPr>
          <w:rFonts w:asciiTheme="minorHAnsi" w:hAnsiTheme="minorHAnsi" w:cstheme="minorHAnsi"/>
          <w:b/>
          <w:bCs/>
          <w:sz w:val="26"/>
          <w:szCs w:val="26"/>
          <w:u w:val="single"/>
        </w:rPr>
        <w:t>Responsibilities</w:t>
      </w:r>
    </w:p>
    <w:p w:rsidR="002566F5" w:rsidRPr="00E15890" w:rsidRDefault="00B51069" w:rsidP="008112DE">
      <w:pPr>
        <w:pStyle w:val="Default"/>
        <w:numPr>
          <w:ilvl w:val="0"/>
          <w:numId w:val="8"/>
        </w:numPr>
        <w:spacing w:after="61"/>
        <w:rPr>
          <w:rFonts w:asciiTheme="minorHAnsi" w:hAnsiTheme="minorHAnsi" w:cstheme="minorHAnsi"/>
          <w:sz w:val="22"/>
          <w:szCs w:val="22"/>
        </w:rPr>
      </w:pPr>
      <w:r w:rsidRPr="00E15890">
        <w:rPr>
          <w:rFonts w:asciiTheme="minorHAnsi" w:hAnsiTheme="minorHAnsi" w:cstheme="minorHAnsi"/>
          <w:sz w:val="22"/>
          <w:szCs w:val="22"/>
        </w:rPr>
        <w:t>Identifying and developing new business w</w:t>
      </w:r>
      <w:r w:rsidR="00ED5994">
        <w:rPr>
          <w:rFonts w:asciiTheme="minorHAnsi" w:hAnsiTheme="minorHAnsi" w:cstheme="minorHAnsi"/>
          <w:sz w:val="22"/>
          <w:szCs w:val="22"/>
        </w:rPr>
        <w:t>hile retaining existing customers.</w:t>
      </w:r>
      <w:r w:rsidR="00ED5994">
        <w:rPr>
          <w:rFonts w:asciiTheme="minorHAnsi" w:hAnsiTheme="minorHAnsi" w:cstheme="minorHAnsi"/>
          <w:sz w:val="22"/>
          <w:szCs w:val="22"/>
        </w:rPr>
        <w:tab/>
      </w:r>
      <w:r w:rsidR="002566F5" w:rsidRPr="00E1589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329B4" w:rsidRPr="00CD1B6A" w:rsidRDefault="00880498" w:rsidP="00CD1B6A">
      <w:pPr>
        <w:pStyle w:val="Default"/>
        <w:numPr>
          <w:ilvl w:val="0"/>
          <w:numId w:val="8"/>
        </w:numPr>
        <w:spacing w:after="61"/>
        <w:rPr>
          <w:rFonts w:asciiTheme="minorHAnsi" w:hAnsiTheme="minorHAnsi" w:cstheme="minorHAnsi"/>
          <w:sz w:val="22"/>
          <w:szCs w:val="22"/>
        </w:rPr>
      </w:pPr>
      <w:r w:rsidRPr="00E15890">
        <w:rPr>
          <w:rFonts w:asciiTheme="minorHAnsi" w:hAnsiTheme="minorHAnsi" w:cstheme="minorHAnsi"/>
          <w:sz w:val="22"/>
          <w:szCs w:val="22"/>
        </w:rPr>
        <w:t>Responsible for m</w:t>
      </w:r>
      <w:r w:rsidR="00273C44">
        <w:rPr>
          <w:rFonts w:asciiTheme="minorHAnsi" w:hAnsiTheme="minorHAnsi" w:cstheme="minorHAnsi"/>
          <w:sz w:val="22"/>
          <w:szCs w:val="22"/>
        </w:rPr>
        <w:t>anagi</w:t>
      </w:r>
      <w:r w:rsidR="00ED5994">
        <w:rPr>
          <w:rFonts w:asciiTheme="minorHAnsi" w:hAnsiTheme="minorHAnsi" w:cstheme="minorHAnsi"/>
          <w:sz w:val="22"/>
          <w:szCs w:val="22"/>
        </w:rPr>
        <w:t>ng and servicing existing customer</w:t>
      </w:r>
      <w:r w:rsidRPr="00E15890">
        <w:rPr>
          <w:rFonts w:asciiTheme="minorHAnsi" w:hAnsiTheme="minorHAnsi" w:cstheme="minorHAnsi"/>
          <w:sz w:val="22"/>
          <w:szCs w:val="22"/>
        </w:rPr>
        <w:t xml:space="preserve"> base by providing end to end solutions.</w:t>
      </w:r>
    </w:p>
    <w:p w:rsidR="007C6D5C" w:rsidRPr="000234FD" w:rsidRDefault="007C6D5C" w:rsidP="007C6D5C">
      <w:pPr>
        <w:rPr>
          <w:rFonts w:asciiTheme="minorHAnsi" w:eastAsia="Arial Black" w:hAnsiTheme="minorHAnsi" w:cstheme="minorHAnsi"/>
          <w:b/>
          <w:sz w:val="26"/>
          <w:szCs w:val="26"/>
          <w:u w:val="single"/>
        </w:rPr>
      </w:pPr>
      <w:r w:rsidRPr="000234FD">
        <w:rPr>
          <w:rFonts w:asciiTheme="minorHAnsi" w:eastAsia="Arial Black" w:hAnsiTheme="minorHAnsi" w:cstheme="minorHAnsi"/>
          <w:b/>
          <w:sz w:val="26"/>
          <w:szCs w:val="26"/>
          <w:u w:val="single"/>
        </w:rPr>
        <w:t>Educational Qualification</w:t>
      </w:r>
    </w:p>
    <w:p w:rsidR="007C6D5C" w:rsidRPr="008D3C70" w:rsidRDefault="00C7476A" w:rsidP="007C6D5C">
      <w:pPr>
        <w:pStyle w:val="ListParagraph"/>
        <w:numPr>
          <w:ilvl w:val="0"/>
          <w:numId w:val="2"/>
        </w:numPr>
        <w:jc w:val="both"/>
        <w:rPr>
          <w:rFonts w:asciiTheme="minorHAnsi" w:hAnsiTheme="minorHAnsi" w:cstheme="minorHAnsi"/>
          <w:b/>
          <w:bCs/>
        </w:rPr>
      </w:pPr>
      <w:r w:rsidRPr="00AD6B81">
        <w:rPr>
          <w:rFonts w:asciiTheme="minorHAnsi" w:hAnsiTheme="minorHAnsi" w:cstheme="minorHAnsi"/>
          <w:bCs/>
        </w:rPr>
        <w:t>Bachelor of Commerce</w:t>
      </w:r>
      <w:r w:rsidR="007C6D5C" w:rsidRPr="00AD6B81">
        <w:rPr>
          <w:rFonts w:asciiTheme="minorHAnsi" w:hAnsiTheme="minorHAnsi" w:cstheme="minorHAnsi"/>
          <w:bCs/>
        </w:rPr>
        <w:t xml:space="preserve"> from</w:t>
      </w:r>
      <w:r w:rsidR="007C6D5C" w:rsidRPr="008D3C70">
        <w:rPr>
          <w:rFonts w:asciiTheme="minorHAnsi" w:hAnsiTheme="minorHAnsi" w:cstheme="minorHAnsi"/>
          <w:b/>
          <w:bCs/>
        </w:rPr>
        <w:t xml:space="preserve"> </w:t>
      </w:r>
      <w:proofErr w:type="spellStart"/>
      <w:r w:rsidR="00ED5994">
        <w:rPr>
          <w:rFonts w:asciiTheme="minorHAnsi" w:hAnsiTheme="minorHAnsi" w:cstheme="minorHAnsi"/>
        </w:rPr>
        <w:t>Dyal</w:t>
      </w:r>
      <w:proofErr w:type="spellEnd"/>
      <w:r w:rsidR="00ED5994">
        <w:rPr>
          <w:rFonts w:asciiTheme="minorHAnsi" w:hAnsiTheme="minorHAnsi" w:cstheme="minorHAnsi"/>
        </w:rPr>
        <w:t xml:space="preserve"> </w:t>
      </w:r>
      <w:r w:rsidR="00C24D0B">
        <w:rPr>
          <w:rFonts w:asciiTheme="minorHAnsi" w:hAnsiTheme="minorHAnsi" w:cstheme="minorHAnsi"/>
        </w:rPr>
        <w:t>Singh</w:t>
      </w:r>
      <w:r w:rsidR="00ED5994">
        <w:rPr>
          <w:rFonts w:asciiTheme="minorHAnsi" w:hAnsiTheme="minorHAnsi" w:cstheme="minorHAnsi"/>
        </w:rPr>
        <w:t xml:space="preserve"> </w:t>
      </w:r>
      <w:proofErr w:type="gramStart"/>
      <w:r w:rsidR="008734BF">
        <w:rPr>
          <w:rFonts w:asciiTheme="minorHAnsi" w:hAnsiTheme="minorHAnsi" w:cstheme="minorHAnsi"/>
        </w:rPr>
        <w:t>college</w:t>
      </w:r>
      <w:proofErr w:type="gramEnd"/>
      <w:r w:rsidR="008734BF">
        <w:rPr>
          <w:rFonts w:asciiTheme="minorHAnsi" w:hAnsiTheme="minorHAnsi" w:cstheme="minorHAnsi"/>
        </w:rPr>
        <w:t xml:space="preserve">, </w:t>
      </w:r>
      <w:proofErr w:type="spellStart"/>
      <w:r w:rsidR="008734BF">
        <w:rPr>
          <w:rFonts w:asciiTheme="minorHAnsi" w:hAnsiTheme="minorHAnsi" w:cstheme="minorHAnsi"/>
        </w:rPr>
        <w:t>Karnal</w:t>
      </w:r>
      <w:proofErr w:type="spellEnd"/>
      <w:r w:rsidR="00ED5994">
        <w:rPr>
          <w:rFonts w:asciiTheme="minorHAnsi" w:hAnsiTheme="minorHAnsi" w:cstheme="minorHAnsi"/>
        </w:rPr>
        <w:t xml:space="preserve"> </w:t>
      </w:r>
      <w:proofErr w:type="spellStart"/>
      <w:r w:rsidR="008734BF">
        <w:rPr>
          <w:rFonts w:asciiTheme="minorHAnsi" w:hAnsiTheme="minorHAnsi" w:cstheme="minorHAnsi"/>
        </w:rPr>
        <w:t>Kurukshetra</w:t>
      </w:r>
      <w:proofErr w:type="spellEnd"/>
      <w:r w:rsidR="008734BF">
        <w:rPr>
          <w:rFonts w:asciiTheme="minorHAnsi" w:hAnsiTheme="minorHAnsi" w:cstheme="minorHAnsi"/>
        </w:rPr>
        <w:t xml:space="preserve"> </w:t>
      </w:r>
      <w:r w:rsidR="008734BF" w:rsidRPr="008D3C70">
        <w:rPr>
          <w:rFonts w:asciiTheme="minorHAnsi" w:hAnsiTheme="minorHAnsi" w:cstheme="minorHAnsi"/>
        </w:rPr>
        <w:t>University</w:t>
      </w:r>
      <w:r w:rsidR="008734BF">
        <w:rPr>
          <w:rFonts w:asciiTheme="minorHAnsi" w:hAnsiTheme="minorHAnsi" w:cstheme="minorHAnsi"/>
        </w:rPr>
        <w:t>.</w:t>
      </w:r>
    </w:p>
    <w:p w:rsidR="007C6D5C" w:rsidRDefault="00023372" w:rsidP="007C6D5C">
      <w:pPr>
        <w:numPr>
          <w:ilvl w:val="0"/>
          <w:numId w:val="2"/>
        </w:numPr>
        <w:tabs>
          <w:tab w:val="num" w:pos="720"/>
        </w:tabs>
        <w:rPr>
          <w:rFonts w:asciiTheme="minorHAnsi" w:eastAsia="Arial Black" w:hAnsiTheme="minorHAnsi" w:cstheme="minorHAnsi"/>
        </w:rPr>
      </w:pPr>
      <w:r>
        <w:rPr>
          <w:rFonts w:asciiTheme="minorHAnsi" w:eastAsia="Arial Black" w:hAnsiTheme="minorHAnsi" w:cstheme="minorHAnsi"/>
        </w:rPr>
        <w:t>S</w:t>
      </w:r>
      <w:r w:rsidR="000B0EF1">
        <w:rPr>
          <w:rFonts w:asciiTheme="minorHAnsi" w:eastAsia="Arial Black" w:hAnsiTheme="minorHAnsi" w:cstheme="minorHAnsi"/>
        </w:rPr>
        <w:t>chooling done from</w:t>
      </w:r>
      <w:r w:rsidR="007C6D5C" w:rsidRPr="008D3C70">
        <w:rPr>
          <w:rFonts w:asciiTheme="minorHAnsi" w:eastAsia="Arial Black" w:hAnsiTheme="minorHAnsi" w:cstheme="minorHAnsi"/>
        </w:rPr>
        <w:t xml:space="preserve"> </w:t>
      </w:r>
      <w:r w:rsidR="00ED5994">
        <w:rPr>
          <w:rFonts w:asciiTheme="minorHAnsi" w:eastAsia="Arial Black" w:hAnsiTheme="minorHAnsi" w:cstheme="minorHAnsi"/>
        </w:rPr>
        <w:t xml:space="preserve">ST THERESAS CONVENT </w:t>
      </w:r>
      <w:r w:rsidR="000B0EF1">
        <w:rPr>
          <w:rFonts w:asciiTheme="minorHAnsi" w:eastAsia="Arial Black" w:hAnsiTheme="minorHAnsi" w:cstheme="minorHAnsi"/>
        </w:rPr>
        <w:t xml:space="preserve">SCHOOL till </w:t>
      </w:r>
      <w:proofErr w:type="spellStart"/>
      <w:r w:rsidR="008734BF">
        <w:rPr>
          <w:rFonts w:asciiTheme="minorHAnsi" w:eastAsia="Arial Black" w:hAnsiTheme="minorHAnsi" w:cstheme="minorHAnsi"/>
        </w:rPr>
        <w:t>X</w:t>
      </w:r>
      <w:r w:rsidR="000B0EF1" w:rsidRPr="000B0EF1">
        <w:rPr>
          <w:rFonts w:asciiTheme="minorHAnsi" w:eastAsia="Arial Black" w:hAnsiTheme="minorHAnsi" w:cstheme="minorHAnsi"/>
          <w:vertAlign w:val="superscript"/>
        </w:rPr>
        <w:t>th</w:t>
      </w:r>
      <w:r w:rsidR="000B0EF1">
        <w:rPr>
          <w:rFonts w:asciiTheme="minorHAnsi" w:eastAsia="Arial Black" w:hAnsiTheme="minorHAnsi" w:cstheme="minorHAnsi"/>
        </w:rPr>
        <w:t>grade</w:t>
      </w:r>
      <w:proofErr w:type="spellEnd"/>
    </w:p>
    <w:p w:rsidR="004F5777" w:rsidRPr="003329B4" w:rsidRDefault="00ED5994" w:rsidP="003329B4">
      <w:pPr>
        <w:numPr>
          <w:ilvl w:val="0"/>
          <w:numId w:val="2"/>
        </w:numPr>
        <w:tabs>
          <w:tab w:val="num" w:pos="720"/>
        </w:tabs>
        <w:rPr>
          <w:rFonts w:asciiTheme="minorHAnsi" w:eastAsia="Arial Black" w:hAnsiTheme="minorHAnsi" w:cstheme="minorHAnsi"/>
        </w:rPr>
      </w:pPr>
      <w:r>
        <w:rPr>
          <w:rFonts w:asciiTheme="minorHAnsi" w:eastAsia="Arial Black" w:hAnsiTheme="minorHAnsi" w:cstheme="minorHAnsi"/>
        </w:rPr>
        <w:t xml:space="preserve">High school </w:t>
      </w:r>
      <w:r w:rsidR="00023372">
        <w:rPr>
          <w:rFonts w:asciiTheme="minorHAnsi" w:eastAsia="Arial Black" w:hAnsiTheme="minorHAnsi" w:cstheme="minorHAnsi"/>
        </w:rPr>
        <w:t>graduated from RS PUBLIC SCHOOL</w:t>
      </w:r>
      <w:r w:rsidR="00F11163">
        <w:rPr>
          <w:rFonts w:asciiTheme="minorHAnsi" w:eastAsia="Arial Black" w:hAnsiTheme="minorHAnsi" w:cstheme="minorHAnsi"/>
        </w:rPr>
        <w:t>,</w:t>
      </w:r>
      <w:r w:rsidR="00023372">
        <w:rPr>
          <w:rFonts w:asciiTheme="minorHAnsi" w:eastAsia="Arial Black" w:hAnsiTheme="minorHAnsi" w:cstheme="minorHAnsi"/>
        </w:rPr>
        <w:t xml:space="preserve"> </w:t>
      </w:r>
      <w:proofErr w:type="spellStart"/>
      <w:r w:rsidR="008734BF">
        <w:rPr>
          <w:rFonts w:asciiTheme="minorHAnsi" w:eastAsia="Arial Black" w:hAnsiTheme="minorHAnsi" w:cstheme="minorHAnsi"/>
        </w:rPr>
        <w:t>XII</w:t>
      </w:r>
      <w:r w:rsidR="00023372" w:rsidRPr="00023372">
        <w:rPr>
          <w:rFonts w:asciiTheme="minorHAnsi" w:eastAsia="Arial Black" w:hAnsiTheme="minorHAnsi" w:cstheme="minorHAnsi"/>
          <w:vertAlign w:val="superscript"/>
        </w:rPr>
        <w:t>th</w:t>
      </w:r>
      <w:r w:rsidR="00023372">
        <w:rPr>
          <w:rFonts w:asciiTheme="minorHAnsi" w:eastAsia="Arial Black" w:hAnsiTheme="minorHAnsi" w:cstheme="minorHAnsi"/>
        </w:rPr>
        <w:t>grade</w:t>
      </w:r>
      <w:proofErr w:type="spellEnd"/>
      <w:r w:rsidR="00023372">
        <w:rPr>
          <w:rFonts w:asciiTheme="minorHAnsi" w:eastAsia="Arial Black" w:hAnsiTheme="minorHAnsi" w:cstheme="minorHAnsi"/>
        </w:rPr>
        <w:t>.</w:t>
      </w:r>
    </w:p>
    <w:p w:rsidR="004F5777" w:rsidRPr="000234FD" w:rsidRDefault="007C6D5C" w:rsidP="004F5777">
      <w:pPr>
        <w:jc w:val="both"/>
        <w:rPr>
          <w:rFonts w:asciiTheme="minorHAnsi" w:eastAsia="Arial Black" w:hAnsiTheme="minorHAnsi" w:cstheme="minorHAnsi"/>
          <w:b/>
          <w:sz w:val="26"/>
          <w:szCs w:val="26"/>
          <w:u w:val="single"/>
        </w:rPr>
      </w:pPr>
      <w:r w:rsidRPr="000234FD">
        <w:rPr>
          <w:rFonts w:asciiTheme="minorHAnsi" w:eastAsia="Arial Black" w:hAnsiTheme="minorHAnsi" w:cstheme="minorHAnsi"/>
          <w:b/>
          <w:sz w:val="26"/>
          <w:szCs w:val="26"/>
          <w:u w:val="single"/>
        </w:rPr>
        <w:t xml:space="preserve">Technical Proficiency </w:t>
      </w:r>
    </w:p>
    <w:p w:rsidR="00B0561F" w:rsidRPr="003329B4" w:rsidRDefault="004F5777" w:rsidP="008112DE">
      <w:pPr>
        <w:pStyle w:val="ListParagraph"/>
        <w:numPr>
          <w:ilvl w:val="0"/>
          <w:numId w:val="11"/>
        </w:numPr>
        <w:rPr>
          <w:rFonts w:asciiTheme="minorHAnsi" w:eastAsia="Arial Black" w:hAnsiTheme="minorHAnsi" w:cstheme="minorHAnsi"/>
          <w:b/>
          <w:bCs/>
          <w:u w:val="single"/>
        </w:rPr>
      </w:pPr>
      <w:r w:rsidRPr="006742E8">
        <w:rPr>
          <w:rFonts w:asciiTheme="minorHAnsi" w:hAnsiTheme="minorHAnsi" w:cstheme="minorHAnsi"/>
        </w:rPr>
        <w:t>Windows 97/2000/XP/Vista/7, MS Office, Internet Applications</w:t>
      </w:r>
    </w:p>
    <w:p w:rsidR="00690CEE" w:rsidRPr="000234FD" w:rsidRDefault="00D12256" w:rsidP="008112DE">
      <w:pPr>
        <w:rPr>
          <w:rFonts w:asciiTheme="minorHAnsi" w:eastAsia="Arial Black" w:hAnsiTheme="minorHAnsi" w:cstheme="minorHAnsi"/>
          <w:b/>
          <w:sz w:val="26"/>
          <w:szCs w:val="26"/>
          <w:u w:val="single"/>
        </w:rPr>
      </w:pPr>
      <w:r w:rsidRPr="000234FD">
        <w:rPr>
          <w:rFonts w:asciiTheme="minorHAnsi" w:eastAsia="Arial Black" w:hAnsiTheme="minorHAnsi" w:cstheme="minorHAnsi"/>
          <w:b/>
          <w:sz w:val="26"/>
          <w:szCs w:val="26"/>
          <w:u w:val="single"/>
        </w:rPr>
        <w:t>Personal Details</w:t>
      </w:r>
    </w:p>
    <w:p w:rsidR="00690CEE" w:rsidRPr="00E15890" w:rsidRDefault="00273C44" w:rsidP="008112DE">
      <w:pPr>
        <w:rPr>
          <w:rFonts w:asciiTheme="minorHAnsi" w:eastAsia="Arial Black" w:hAnsiTheme="minorHAnsi" w:cstheme="minorHAnsi"/>
        </w:rPr>
      </w:pPr>
      <w:r>
        <w:rPr>
          <w:rFonts w:asciiTheme="minorHAnsi" w:eastAsia="Arial Black" w:hAnsiTheme="minorHAnsi" w:cstheme="minorHAnsi"/>
        </w:rPr>
        <w:t>Date of Birth:</w:t>
      </w:r>
      <w:r>
        <w:rPr>
          <w:rFonts w:asciiTheme="minorHAnsi" w:eastAsia="Arial Black" w:hAnsiTheme="minorHAnsi" w:cstheme="minorHAnsi"/>
        </w:rPr>
        <w:tab/>
      </w:r>
      <w:r w:rsidR="00330905">
        <w:rPr>
          <w:rFonts w:asciiTheme="minorHAnsi" w:eastAsia="Arial Black" w:hAnsiTheme="minorHAnsi" w:cstheme="minorHAnsi"/>
        </w:rPr>
        <w:t xml:space="preserve">23rd </w:t>
      </w:r>
      <w:r w:rsidR="00C7476A">
        <w:rPr>
          <w:rFonts w:asciiTheme="minorHAnsi" w:eastAsia="Arial Black" w:hAnsiTheme="minorHAnsi" w:cstheme="minorHAnsi"/>
        </w:rPr>
        <w:t>February</w:t>
      </w:r>
      <w:r w:rsidR="00330905">
        <w:rPr>
          <w:rFonts w:asciiTheme="minorHAnsi" w:eastAsia="Arial Black" w:hAnsiTheme="minorHAnsi" w:cstheme="minorHAnsi"/>
        </w:rPr>
        <w:t xml:space="preserve"> 1993</w:t>
      </w:r>
    </w:p>
    <w:p w:rsidR="00690CEE" w:rsidRPr="00E15890" w:rsidRDefault="00330905" w:rsidP="008112DE">
      <w:pPr>
        <w:rPr>
          <w:rFonts w:asciiTheme="minorHAnsi" w:eastAsia="Arial Black" w:hAnsiTheme="minorHAnsi" w:cstheme="minorHAnsi"/>
        </w:rPr>
      </w:pPr>
      <w:r>
        <w:rPr>
          <w:rFonts w:asciiTheme="minorHAnsi" w:eastAsia="Arial Black" w:hAnsiTheme="minorHAnsi" w:cstheme="minorHAnsi"/>
        </w:rPr>
        <w:t>Address:</w:t>
      </w:r>
      <w:r>
        <w:rPr>
          <w:rFonts w:asciiTheme="minorHAnsi" w:eastAsia="Arial Black" w:hAnsiTheme="minorHAnsi" w:cstheme="minorHAnsi"/>
        </w:rPr>
        <w:tab/>
      </w:r>
      <w:r w:rsidR="00AA7815">
        <w:rPr>
          <w:rFonts w:asciiTheme="minorHAnsi" w:eastAsia="Arial Black" w:hAnsiTheme="minorHAnsi" w:cstheme="minorHAnsi"/>
        </w:rPr>
        <w:t xml:space="preserve">2048/13 Sector Urban Estate </w:t>
      </w:r>
      <w:proofErr w:type="spellStart"/>
      <w:r w:rsidR="00AA7815">
        <w:rPr>
          <w:rFonts w:asciiTheme="minorHAnsi" w:eastAsia="Arial Black" w:hAnsiTheme="minorHAnsi" w:cstheme="minorHAnsi"/>
        </w:rPr>
        <w:t>Ka</w:t>
      </w:r>
      <w:r w:rsidR="007405DC">
        <w:rPr>
          <w:rFonts w:asciiTheme="minorHAnsi" w:eastAsia="Arial Black" w:hAnsiTheme="minorHAnsi" w:cstheme="minorHAnsi"/>
        </w:rPr>
        <w:t>rnal</w:t>
      </w:r>
      <w:proofErr w:type="spellEnd"/>
      <w:r w:rsidR="00AA7815">
        <w:rPr>
          <w:rFonts w:asciiTheme="minorHAnsi" w:eastAsia="Arial Black" w:hAnsiTheme="minorHAnsi" w:cstheme="minorHAnsi"/>
        </w:rPr>
        <w:t>.</w:t>
      </w:r>
    </w:p>
    <w:p w:rsidR="00690CEE" w:rsidRPr="00E15890" w:rsidRDefault="00273C44" w:rsidP="008112DE">
      <w:pPr>
        <w:rPr>
          <w:rFonts w:asciiTheme="minorHAnsi" w:eastAsia="Arial Black" w:hAnsiTheme="minorHAnsi" w:cstheme="minorHAnsi"/>
        </w:rPr>
      </w:pPr>
      <w:r>
        <w:rPr>
          <w:rFonts w:asciiTheme="minorHAnsi" w:eastAsia="Arial Black" w:hAnsiTheme="minorHAnsi" w:cstheme="minorHAnsi"/>
        </w:rPr>
        <w:t>Mobile</w:t>
      </w:r>
      <w:r w:rsidR="004F5777" w:rsidRPr="00E15890">
        <w:rPr>
          <w:rFonts w:asciiTheme="minorHAnsi" w:eastAsia="Arial Black" w:hAnsiTheme="minorHAnsi" w:cstheme="minorHAnsi"/>
        </w:rPr>
        <w:t xml:space="preserve">: </w:t>
      </w:r>
      <w:r w:rsidR="00AA7815">
        <w:rPr>
          <w:rFonts w:asciiTheme="minorHAnsi" w:eastAsia="Arial Black" w:hAnsiTheme="minorHAnsi" w:cstheme="minorHAnsi"/>
        </w:rPr>
        <w:tab/>
        <w:t xml:space="preserve">+91 </w:t>
      </w:r>
      <w:r w:rsidR="00330905">
        <w:rPr>
          <w:rFonts w:asciiTheme="minorHAnsi" w:eastAsia="Arial Black" w:hAnsiTheme="minorHAnsi" w:cstheme="minorHAnsi"/>
        </w:rPr>
        <w:t>9818350202</w:t>
      </w:r>
    </w:p>
    <w:p w:rsidR="00B0561F" w:rsidRDefault="00B0561F" w:rsidP="008112DE">
      <w:pPr>
        <w:rPr>
          <w:rFonts w:asciiTheme="minorHAnsi" w:eastAsia="Arial Black" w:hAnsiTheme="minorHAnsi" w:cstheme="minorHAnsi"/>
        </w:rPr>
      </w:pPr>
    </w:p>
    <w:p w:rsidR="00F77923" w:rsidRDefault="00F77923" w:rsidP="00F77923">
      <w:pPr>
        <w:rPr>
          <w:rFonts w:asciiTheme="minorHAnsi" w:eastAsia="Arial Black" w:hAnsiTheme="minorHAnsi" w:cstheme="minorHAnsi"/>
        </w:rPr>
      </w:pPr>
      <w:r w:rsidRPr="00E15890">
        <w:rPr>
          <w:rFonts w:asciiTheme="minorHAnsi" w:eastAsia="Arial Black" w:hAnsiTheme="minorHAnsi" w:cstheme="minorHAnsi"/>
        </w:rPr>
        <w:t>I hereby declare that the information provided here is true to the best of my Knowledge and belief.</w:t>
      </w:r>
    </w:p>
    <w:p w:rsidR="00DC48A3" w:rsidRPr="00E15890" w:rsidRDefault="00DC48A3" w:rsidP="00F77923">
      <w:pPr>
        <w:rPr>
          <w:rFonts w:asciiTheme="minorHAnsi" w:eastAsia="Arial Black" w:hAnsiTheme="minorHAnsi" w:cstheme="minorHAnsi"/>
        </w:rPr>
      </w:pPr>
    </w:p>
    <w:p w:rsidR="00C551FB" w:rsidRPr="009E7006" w:rsidRDefault="00DC48A3" w:rsidP="00D12B44">
      <w:pPr>
        <w:jc w:val="right"/>
        <w:rPr>
          <w:rFonts w:asciiTheme="minorHAnsi" w:eastAsia="Arial Black" w:hAnsiTheme="minorHAnsi" w:cstheme="minorHAnsi"/>
          <w:b/>
          <w:sz w:val="28"/>
          <w:szCs w:val="28"/>
          <w:u w:val="single"/>
        </w:rPr>
      </w:pPr>
      <w:r w:rsidRPr="00DC48A3">
        <w:rPr>
          <w:rFonts w:asciiTheme="minorHAnsi" w:eastAsia="Arial Black" w:hAnsiTheme="minorHAnsi" w:cstheme="minorHAnsi"/>
          <w:b/>
        </w:rPr>
        <w:t>SIDDHARTH DAWAR</w:t>
      </w:r>
      <w:r w:rsidR="006B1927">
        <w:rPr>
          <w:rFonts w:asciiTheme="minorHAnsi" w:eastAsia="Arial Black" w:hAnsiTheme="minorHAnsi" w:cstheme="minorHAnsi"/>
          <w:b/>
        </w:rPr>
        <w:t>.</w:t>
      </w:r>
    </w:p>
    <w:sectPr w:rsidR="00C551FB" w:rsidRPr="009E7006" w:rsidSect="00D12B44">
      <w:type w:val="continuous"/>
      <w:pgSz w:w="11909" w:h="16834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05F6" w:rsidRDefault="004505F6" w:rsidP="00C7476A">
      <w:r>
        <w:separator/>
      </w:r>
    </w:p>
  </w:endnote>
  <w:endnote w:type="continuationSeparator" w:id="0">
    <w:p w:rsidR="004505F6" w:rsidRDefault="004505F6" w:rsidP="00C747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05F6" w:rsidRDefault="004505F6" w:rsidP="00C7476A">
      <w:r>
        <w:separator/>
      </w:r>
    </w:p>
  </w:footnote>
  <w:footnote w:type="continuationSeparator" w:id="0">
    <w:p w:rsidR="004505F6" w:rsidRDefault="004505F6" w:rsidP="00C7476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7F74E3E8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4B6EE2C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A98A7BE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8889906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276E1582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E669E98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BDCCE612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C1FEA4F2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7A6E48BE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">
    <w:nsid w:val="00000002"/>
    <w:multiLevelType w:val="hybridMultilevel"/>
    <w:tmpl w:val="00000002"/>
    <w:lvl w:ilvl="0" w:tplc="A942F38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216A36A0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06AC4098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5E0C4EA6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B416262C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B248E3C8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3A82F6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ACA84744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70A6F8D8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3"/>
    <w:multiLevelType w:val="hybridMultilevel"/>
    <w:tmpl w:val="00000003"/>
    <w:lvl w:ilvl="0" w:tplc="73089892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853485CC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41A9EEA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28D8714E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B2A8F90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2744D91C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370C6DA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0CD25444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D00AADE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4"/>
    <w:multiLevelType w:val="hybridMultilevel"/>
    <w:tmpl w:val="00000004"/>
    <w:lvl w:ilvl="0" w:tplc="60DEAB86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C36A3EB2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E6FFB4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2B894F0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5748AE0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7B67AAA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9E35E2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D4A4662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7FDEEF4C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5"/>
    <w:multiLevelType w:val="hybridMultilevel"/>
    <w:tmpl w:val="00000005"/>
    <w:lvl w:ilvl="0" w:tplc="5EB003B2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43C8DB94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10A8498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524CB92A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05D03D4E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2A4F70E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5D1421DE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6E56F8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BE6818C4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6"/>
    <w:multiLevelType w:val="hybridMultilevel"/>
    <w:tmpl w:val="00000006"/>
    <w:lvl w:ilvl="0" w:tplc="56A465D6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497CA4C6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1921F12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7CD8DA1C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C4D1AA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08C4B92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AE0A25AC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64CAF4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6B6471C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2C404EC6"/>
    <w:multiLevelType w:val="hybridMultilevel"/>
    <w:tmpl w:val="7BB44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A37F6B"/>
    <w:multiLevelType w:val="hybridMultilevel"/>
    <w:tmpl w:val="FFEC9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4D10B0"/>
    <w:multiLevelType w:val="hybridMultilevel"/>
    <w:tmpl w:val="500E8EFA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>
    <w:nsid w:val="3AAC22A7"/>
    <w:multiLevelType w:val="hybridMultilevel"/>
    <w:tmpl w:val="6E6CB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38F75BC"/>
    <w:multiLevelType w:val="hybridMultilevel"/>
    <w:tmpl w:val="8648E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A50CD5"/>
    <w:multiLevelType w:val="hybridMultilevel"/>
    <w:tmpl w:val="973C6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11"/>
  </w:num>
  <w:num w:numId="9">
    <w:abstractNumId w:val="10"/>
  </w:num>
  <w:num w:numId="10">
    <w:abstractNumId w:val="7"/>
  </w:num>
  <w:num w:numId="11">
    <w:abstractNumId w:val="9"/>
  </w:num>
  <w:num w:numId="12">
    <w:abstractNumId w:val="6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B3E"/>
    <w:rsid w:val="00023372"/>
    <w:rsid w:val="000234FD"/>
    <w:rsid w:val="000304D1"/>
    <w:rsid w:val="00040C57"/>
    <w:rsid w:val="0008121F"/>
    <w:rsid w:val="00094D39"/>
    <w:rsid w:val="000B0EF1"/>
    <w:rsid w:val="00114467"/>
    <w:rsid w:val="00135C50"/>
    <w:rsid w:val="00136477"/>
    <w:rsid w:val="00143EF2"/>
    <w:rsid w:val="00162789"/>
    <w:rsid w:val="00162945"/>
    <w:rsid w:val="00196269"/>
    <w:rsid w:val="001C6009"/>
    <w:rsid w:val="001D7D75"/>
    <w:rsid w:val="002027C3"/>
    <w:rsid w:val="002566F5"/>
    <w:rsid w:val="002707FD"/>
    <w:rsid w:val="00273C44"/>
    <w:rsid w:val="002825F2"/>
    <w:rsid w:val="002E1A0D"/>
    <w:rsid w:val="00330905"/>
    <w:rsid w:val="003329B4"/>
    <w:rsid w:val="00342392"/>
    <w:rsid w:val="0034287A"/>
    <w:rsid w:val="00343196"/>
    <w:rsid w:val="003842DC"/>
    <w:rsid w:val="00387A25"/>
    <w:rsid w:val="003B7F64"/>
    <w:rsid w:val="003D68AA"/>
    <w:rsid w:val="004254E2"/>
    <w:rsid w:val="004305B4"/>
    <w:rsid w:val="004505F6"/>
    <w:rsid w:val="00491ED1"/>
    <w:rsid w:val="004D63E3"/>
    <w:rsid w:val="004F5777"/>
    <w:rsid w:val="005030FE"/>
    <w:rsid w:val="00524F56"/>
    <w:rsid w:val="00532EA8"/>
    <w:rsid w:val="00536F1D"/>
    <w:rsid w:val="005843CE"/>
    <w:rsid w:val="005969F1"/>
    <w:rsid w:val="005C2D8B"/>
    <w:rsid w:val="005F7575"/>
    <w:rsid w:val="00611444"/>
    <w:rsid w:val="00654A05"/>
    <w:rsid w:val="006742E8"/>
    <w:rsid w:val="006A2BEA"/>
    <w:rsid w:val="006B1927"/>
    <w:rsid w:val="006F74A2"/>
    <w:rsid w:val="007405DC"/>
    <w:rsid w:val="00776833"/>
    <w:rsid w:val="00776CC0"/>
    <w:rsid w:val="00796E5B"/>
    <w:rsid w:val="00797B27"/>
    <w:rsid w:val="007C6D5C"/>
    <w:rsid w:val="007E6375"/>
    <w:rsid w:val="008112DE"/>
    <w:rsid w:val="008202CE"/>
    <w:rsid w:val="00820E9F"/>
    <w:rsid w:val="00823952"/>
    <w:rsid w:val="008734BF"/>
    <w:rsid w:val="00880498"/>
    <w:rsid w:val="00885D1E"/>
    <w:rsid w:val="008A26A8"/>
    <w:rsid w:val="008A7805"/>
    <w:rsid w:val="008D3C70"/>
    <w:rsid w:val="008F5936"/>
    <w:rsid w:val="0095391A"/>
    <w:rsid w:val="009642A5"/>
    <w:rsid w:val="009B3E13"/>
    <w:rsid w:val="009B71A5"/>
    <w:rsid w:val="009D3E3C"/>
    <w:rsid w:val="009E7006"/>
    <w:rsid w:val="00A22CED"/>
    <w:rsid w:val="00A45D28"/>
    <w:rsid w:val="00A77B3E"/>
    <w:rsid w:val="00AA7815"/>
    <w:rsid w:val="00AD6B81"/>
    <w:rsid w:val="00AE3F2C"/>
    <w:rsid w:val="00AE5BF5"/>
    <w:rsid w:val="00AF5DAA"/>
    <w:rsid w:val="00B0561F"/>
    <w:rsid w:val="00B411F5"/>
    <w:rsid w:val="00B51069"/>
    <w:rsid w:val="00BA7049"/>
    <w:rsid w:val="00C24D0B"/>
    <w:rsid w:val="00C450C1"/>
    <w:rsid w:val="00C551FB"/>
    <w:rsid w:val="00C62B14"/>
    <w:rsid w:val="00C7476A"/>
    <w:rsid w:val="00CA3282"/>
    <w:rsid w:val="00CB34BF"/>
    <w:rsid w:val="00CC016D"/>
    <w:rsid w:val="00CD1B6A"/>
    <w:rsid w:val="00CE46F0"/>
    <w:rsid w:val="00CF6A2E"/>
    <w:rsid w:val="00D12256"/>
    <w:rsid w:val="00D12B44"/>
    <w:rsid w:val="00DC48A3"/>
    <w:rsid w:val="00DC60D6"/>
    <w:rsid w:val="00DC7339"/>
    <w:rsid w:val="00DD4396"/>
    <w:rsid w:val="00DF5C04"/>
    <w:rsid w:val="00E15890"/>
    <w:rsid w:val="00E500B7"/>
    <w:rsid w:val="00E72532"/>
    <w:rsid w:val="00EB5BB4"/>
    <w:rsid w:val="00ED5994"/>
    <w:rsid w:val="00F05450"/>
    <w:rsid w:val="00F11163"/>
    <w:rsid w:val="00F358C3"/>
    <w:rsid w:val="00F77923"/>
    <w:rsid w:val="00F84EFC"/>
    <w:rsid w:val="00F8684A"/>
    <w:rsid w:val="00FE567C"/>
    <w:rsid w:val="00FF4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CC0"/>
    <w:rPr>
      <w:color w:val="000000"/>
      <w:sz w:val="22"/>
      <w:szCs w:val="22"/>
    </w:rPr>
  </w:style>
  <w:style w:type="paragraph" w:styleId="Heading1">
    <w:name w:val="heading 1"/>
    <w:basedOn w:val="Normal"/>
    <w:next w:val="Normal"/>
    <w:qFormat/>
    <w:rsid w:val="00EF7B96"/>
    <w:pPr>
      <w:spacing w:before="240" w:after="60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next w:val="Normal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uiPriority w:val="99"/>
    <w:semiHidden/>
    <w:unhideWhenUsed/>
    <w:rsid w:val="00E338F3"/>
    <w:rPr>
      <w:sz w:val="20"/>
      <w:szCs w:val="20"/>
    </w:rPr>
  </w:style>
  <w:style w:type="paragraph" w:styleId="BalloonText">
    <w:name w:val="Balloon Text"/>
    <w:basedOn w:val="Normal"/>
    <w:link w:val="BalloonTextChar"/>
    <w:rsid w:val="00E500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500B7"/>
    <w:rPr>
      <w:rFonts w:ascii="Tahoma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776833"/>
    <w:pPr>
      <w:ind w:left="720"/>
      <w:contextualSpacing/>
    </w:pPr>
  </w:style>
  <w:style w:type="paragraph" w:customStyle="1" w:styleId="Default">
    <w:name w:val="Default"/>
    <w:rsid w:val="002566F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rsid w:val="003B7F64"/>
    <w:rPr>
      <w:color w:val="0000FF" w:themeColor="hyperlink"/>
      <w:u w:val="single"/>
    </w:rPr>
  </w:style>
  <w:style w:type="character" w:customStyle="1" w:styleId="cls">
    <w:name w:val="cls"/>
    <w:rsid w:val="00B51069"/>
  </w:style>
  <w:style w:type="paragraph" w:styleId="Header">
    <w:name w:val="header"/>
    <w:basedOn w:val="Normal"/>
    <w:link w:val="HeaderChar"/>
    <w:unhideWhenUsed/>
    <w:rsid w:val="00C747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7476A"/>
    <w:rPr>
      <w:color w:val="000000"/>
      <w:sz w:val="22"/>
      <w:szCs w:val="22"/>
    </w:rPr>
  </w:style>
  <w:style w:type="paragraph" w:styleId="Footer">
    <w:name w:val="footer"/>
    <w:basedOn w:val="Normal"/>
    <w:link w:val="FooterChar"/>
    <w:unhideWhenUsed/>
    <w:rsid w:val="00C747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7476A"/>
    <w:rPr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15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dhdawar23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idhdawar23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4F5AE-0186-4F5E-9D54-EAE5AF054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 Walunj</dc:creator>
  <cp:lastModifiedBy>admin</cp:lastModifiedBy>
  <cp:revision>3</cp:revision>
  <cp:lastPrinted>2013-02-04T07:48:00Z</cp:lastPrinted>
  <dcterms:created xsi:type="dcterms:W3CDTF">2019-11-21T10:04:00Z</dcterms:created>
  <dcterms:modified xsi:type="dcterms:W3CDTF">2019-11-30T12:25:00Z</dcterms:modified>
</cp:coreProperties>
</file>