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00B8FF"/>
  <w:body>
    <w:p w:rsidR="00481BEB" w:rsidRPr="00A17AF4" w:rsidRDefault="005C6338">
      <w:pPr>
        <w:pStyle w:val="Heading1"/>
        <w:rPr>
          <w:rFonts w:ascii="Verdana" w:hAnsi="Verdana"/>
          <w:sz w:val="22"/>
          <w:szCs w:val="18"/>
          <w:u w:val="single"/>
        </w:rPr>
      </w:pPr>
      <w:r w:rsidRPr="00A17AF4">
        <w:rPr>
          <w:rFonts w:ascii="Verdana" w:hAnsi="Verdana"/>
          <w:sz w:val="22"/>
          <w:szCs w:val="18"/>
          <w:u w:val="single"/>
        </w:rPr>
        <w:t>IIM -Rohtak</w:t>
      </w:r>
      <w:r w:rsidR="00F528FF" w:rsidRPr="00A17AF4">
        <w:rPr>
          <w:rFonts w:ascii="Verdana" w:hAnsi="Verdana"/>
          <w:sz w:val="22"/>
          <w:szCs w:val="18"/>
          <w:u w:val="single"/>
        </w:rPr>
        <w:t xml:space="preserve"> Certified Manager with Over </w:t>
      </w:r>
      <w:r w:rsidRPr="00A17AF4">
        <w:rPr>
          <w:rFonts w:ascii="Verdana" w:hAnsi="Verdana"/>
          <w:sz w:val="22"/>
          <w:szCs w:val="18"/>
          <w:u w:val="single"/>
        </w:rPr>
        <w:t>21</w:t>
      </w:r>
      <w:r w:rsidR="00F528FF" w:rsidRPr="00A17AF4">
        <w:rPr>
          <w:rFonts w:ascii="Verdana" w:hAnsi="Verdana"/>
          <w:sz w:val="22"/>
          <w:szCs w:val="18"/>
          <w:u w:val="single"/>
        </w:rPr>
        <w:t xml:space="preserve"> Years </w:t>
      </w:r>
      <w:r w:rsidR="00A22AA2" w:rsidRPr="00A17AF4">
        <w:rPr>
          <w:rFonts w:ascii="Verdana" w:hAnsi="Verdana"/>
          <w:sz w:val="22"/>
          <w:szCs w:val="18"/>
          <w:u w:val="single"/>
        </w:rPr>
        <w:t>of</w:t>
      </w:r>
      <w:r w:rsidR="00F528FF" w:rsidRPr="00A17AF4">
        <w:rPr>
          <w:rFonts w:ascii="Verdana" w:hAnsi="Verdana"/>
          <w:sz w:val="22"/>
          <w:szCs w:val="18"/>
          <w:u w:val="single"/>
        </w:rPr>
        <w:t xml:space="preserve"> Diverse Experience </w:t>
      </w:r>
      <w:r w:rsidR="00A22AA2" w:rsidRPr="00A17AF4">
        <w:rPr>
          <w:rFonts w:ascii="Verdana" w:hAnsi="Verdana"/>
          <w:sz w:val="22"/>
          <w:szCs w:val="18"/>
          <w:u w:val="single"/>
        </w:rPr>
        <w:t>in</w:t>
      </w:r>
      <w:r w:rsidR="00F528FF" w:rsidRPr="00A17AF4">
        <w:rPr>
          <w:rFonts w:ascii="Verdana" w:hAnsi="Verdana"/>
          <w:sz w:val="22"/>
          <w:szCs w:val="18"/>
          <w:u w:val="single"/>
        </w:rPr>
        <w:t xml:space="preserve"> Procurement, Vendor Management, Material Planning, Production Planning, Logistics and Warehouse Management</w:t>
      </w:r>
    </w:p>
    <w:p w:rsidR="00F528FF" w:rsidRPr="00A17AF4" w:rsidRDefault="00F528FF" w:rsidP="00F528FF"/>
    <w:p w:rsidR="00C43E70" w:rsidRPr="00A17AF4" w:rsidRDefault="00C43E70">
      <w:pPr>
        <w:pStyle w:val="Heading1"/>
        <w:rPr>
          <w:rFonts w:ascii="Verdana" w:hAnsi="Verdana"/>
          <w:sz w:val="22"/>
          <w:szCs w:val="18"/>
        </w:rPr>
      </w:pPr>
      <w:r w:rsidRPr="00A17AF4">
        <w:rPr>
          <w:rFonts w:ascii="Verdana" w:hAnsi="Verdana"/>
          <w:sz w:val="22"/>
          <w:szCs w:val="18"/>
        </w:rPr>
        <w:t>Pulakesh Bhagawati</w:t>
      </w:r>
    </w:p>
    <w:p w:rsidR="006E6F80" w:rsidRPr="00A17AF4" w:rsidRDefault="00BE08E1" w:rsidP="008E421E">
      <w:pPr>
        <w:jc w:val="center"/>
        <w:rPr>
          <w:rFonts w:ascii="Verdana" w:hAnsi="Verdana" w:cs="Arial"/>
          <w:sz w:val="18"/>
          <w:szCs w:val="18"/>
          <w:lang w:val="de-DE"/>
        </w:rPr>
      </w:pPr>
      <w:r w:rsidRPr="00A17AF4">
        <w:rPr>
          <w:rFonts w:ascii="Verdana" w:hAnsi="Verdana" w:cs="Arial"/>
          <w:sz w:val="18"/>
          <w:szCs w:val="18"/>
          <w:lang w:val="de-DE"/>
        </w:rPr>
        <w:t>H/No 963,9th Bylane</w:t>
      </w:r>
    </w:p>
    <w:p w:rsidR="00BE08E1" w:rsidRPr="00A17AF4" w:rsidRDefault="00BE08E1" w:rsidP="008E421E">
      <w:pPr>
        <w:jc w:val="center"/>
        <w:rPr>
          <w:rFonts w:ascii="Verdana" w:hAnsi="Verdana" w:cs="Arial"/>
          <w:sz w:val="18"/>
          <w:szCs w:val="18"/>
          <w:lang w:val="de-DE"/>
        </w:rPr>
      </w:pPr>
      <w:r w:rsidRPr="00A17AF4">
        <w:rPr>
          <w:rFonts w:ascii="Verdana" w:hAnsi="Verdana" w:cs="Arial"/>
          <w:sz w:val="18"/>
          <w:szCs w:val="18"/>
          <w:lang w:val="de-DE"/>
        </w:rPr>
        <w:t>Pub-Sarumotoria, Dispur, Guwahati-781036</w:t>
      </w:r>
    </w:p>
    <w:p w:rsidR="000B0967" w:rsidRPr="00A17AF4" w:rsidRDefault="00851A69" w:rsidP="000B0967">
      <w:pPr>
        <w:jc w:val="center"/>
        <w:rPr>
          <w:rFonts w:ascii="Verdana" w:hAnsi="Verdana" w:cs="Arial"/>
          <w:sz w:val="18"/>
          <w:szCs w:val="18"/>
          <w:lang w:val="it-IT"/>
        </w:rPr>
      </w:pPr>
      <w:r w:rsidRPr="00A17AF4">
        <w:rPr>
          <w:rFonts w:ascii="Verdana" w:hAnsi="Verdana" w:cs="Arial"/>
          <w:sz w:val="18"/>
          <w:szCs w:val="18"/>
          <w:lang w:val="it-IT"/>
        </w:rPr>
        <w:t xml:space="preserve">Hand </w:t>
      </w:r>
      <w:r w:rsidR="005222BF" w:rsidRPr="00A17AF4">
        <w:rPr>
          <w:rFonts w:ascii="Verdana" w:hAnsi="Verdana" w:cs="Arial"/>
          <w:sz w:val="18"/>
          <w:szCs w:val="18"/>
          <w:lang w:val="it-IT"/>
        </w:rPr>
        <w:t xml:space="preserve">Phone # </w:t>
      </w:r>
      <w:r w:rsidR="00C43E70" w:rsidRPr="00A17AF4">
        <w:rPr>
          <w:rFonts w:ascii="Verdana" w:hAnsi="Verdana" w:cs="Arial"/>
          <w:sz w:val="18"/>
          <w:szCs w:val="18"/>
          <w:lang w:val="it-IT"/>
        </w:rPr>
        <w:t>+</w:t>
      </w:r>
      <w:r w:rsidR="005222BF" w:rsidRPr="00A17AF4">
        <w:rPr>
          <w:rFonts w:ascii="Verdana" w:hAnsi="Verdana" w:cs="Arial"/>
          <w:sz w:val="18"/>
          <w:szCs w:val="18"/>
          <w:lang w:val="it-IT"/>
        </w:rPr>
        <w:t xml:space="preserve"> </w:t>
      </w:r>
      <w:r w:rsidR="00C43E70" w:rsidRPr="00A17AF4">
        <w:rPr>
          <w:rFonts w:ascii="Verdana" w:hAnsi="Verdana" w:cs="Arial"/>
          <w:sz w:val="18"/>
          <w:szCs w:val="18"/>
          <w:lang w:val="it-IT"/>
        </w:rPr>
        <w:t>91-</w:t>
      </w:r>
      <w:r w:rsidR="008E0AF0" w:rsidRPr="00A17AF4">
        <w:rPr>
          <w:rFonts w:ascii="Verdana" w:hAnsi="Verdana" w:cs="Arial"/>
          <w:sz w:val="18"/>
          <w:szCs w:val="18"/>
          <w:lang w:val="it-IT"/>
        </w:rPr>
        <w:t>69001-79417</w:t>
      </w:r>
      <w:r w:rsidR="00C43E70" w:rsidRPr="00A17AF4">
        <w:rPr>
          <w:rFonts w:ascii="Verdana" w:hAnsi="Verdana" w:cs="Arial"/>
          <w:sz w:val="18"/>
          <w:szCs w:val="18"/>
          <w:lang w:val="it-IT"/>
        </w:rPr>
        <w:t xml:space="preserve"> </w:t>
      </w:r>
    </w:p>
    <w:p w:rsidR="00F50446" w:rsidRPr="00A17AF4" w:rsidRDefault="005222BF" w:rsidP="00F528FF">
      <w:pPr>
        <w:jc w:val="center"/>
        <w:rPr>
          <w:rFonts w:ascii="Verdana" w:eastAsia="Times New Roman" w:hAnsi="Verdana"/>
          <w:b/>
          <w:spacing w:val="20"/>
          <w:sz w:val="18"/>
          <w:szCs w:val="18"/>
          <w:lang w:val="en-GB" w:eastAsia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A17AF4">
        <w:rPr>
          <w:rFonts w:ascii="Verdana" w:hAnsi="Verdana" w:cs="Arial"/>
          <w:sz w:val="18"/>
          <w:szCs w:val="18"/>
          <w:lang w:val="it-IT"/>
        </w:rPr>
        <w:t xml:space="preserve">Email : </w:t>
      </w:r>
      <w:r w:rsidR="00F528FF" w:rsidRPr="00A17AF4">
        <w:t>pulakeshbhagawati@gmail.com</w:t>
      </w:r>
    </w:p>
    <w:p w:rsidR="00F528FF" w:rsidRPr="00A17AF4" w:rsidRDefault="00851A69">
      <w:pPr>
        <w:widowControl/>
        <w:suppressAutoHyphens w:val="0"/>
        <w:jc w:val="center"/>
        <w:rPr>
          <w:rFonts w:ascii="Verdana" w:eastAsia="Times New Roman" w:hAnsi="Verdana"/>
          <w:b/>
          <w:spacing w:val="20"/>
          <w:sz w:val="22"/>
          <w:szCs w:val="18"/>
          <w:lang w:val="en-GB" w:eastAsia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A17AF4">
        <w:rPr>
          <w:rFonts w:ascii="Verdana" w:eastAsia="Times New Roman" w:hAnsi="Verdana"/>
          <w:b/>
          <w:spacing w:val="20"/>
          <w:sz w:val="22"/>
          <w:szCs w:val="18"/>
          <w:lang w:val="en-GB" w:eastAsia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</w:p>
    <w:p w:rsidR="00C43E70" w:rsidRPr="00A17AF4" w:rsidRDefault="00C43E70">
      <w:pPr>
        <w:widowControl/>
        <w:suppressAutoHyphens w:val="0"/>
        <w:jc w:val="center"/>
        <w:rPr>
          <w:rFonts w:ascii="Verdana" w:eastAsia="Times New Roman" w:hAnsi="Verdana"/>
          <w:b/>
          <w:spacing w:val="20"/>
          <w:sz w:val="22"/>
          <w:szCs w:val="18"/>
          <w:lang w:val="en-GB" w:eastAsia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A17AF4">
        <w:rPr>
          <w:rFonts w:ascii="Verdana" w:eastAsia="Times New Roman" w:hAnsi="Verdana"/>
          <w:b/>
          <w:color w:val="0F243E" w:themeColor="text2" w:themeShade="80"/>
          <w:spacing w:val="20"/>
          <w:sz w:val="22"/>
          <w:szCs w:val="18"/>
          <w:lang w:val="en-GB" w:eastAsia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BRIEF OVERVIEW</w:t>
      </w:r>
    </w:p>
    <w:p w:rsidR="00C43E70" w:rsidRPr="00A17AF4" w:rsidRDefault="00272D44">
      <w:pPr>
        <w:jc w:val="both"/>
        <w:rPr>
          <w:rFonts w:ascii="Arial" w:eastAsia="Arial" w:hAnsi="Arial" w:cs="Arial"/>
          <w:sz w:val="20"/>
        </w:rPr>
      </w:pPr>
      <w:r w:rsidRPr="00A17AF4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column">
                  <wp:posOffset>-400685</wp:posOffset>
                </wp:positionH>
                <wp:positionV relativeFrom="paragraph">
                  <wp:posOffset>76200</wp:posOffset>
                </wp:positionV>
                <wp:extent cx="6286500" cy="0"/>
                <wp:effectExtent l="0" t="0" r="19050" b="19050"/>
                <wp:wrapSquare wrapText="bothSides"/>
                <wp:docPr id="6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86500" cy="0"/>
                        </a:xfrm>
                        <a:prstGeom prst="line">
                          <a:avLst/>
                        </a:prstGeom>
                        <a:ln>
                          <a:headEnd/>
                          <a:tailEnd/>
                        </a:ln>
                        <a:extLst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5C36E35" id="Line 2" o:spid="_x0000_s1026" style="position:absolute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1.55pt,6pt" to="463.45pt,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" strokecolor="black [3040]">
                <w10:wrap type="square"/>
              </v:line>
            </w:pict>
          </mc:Fallback>
        </mc:AlternateContent>
      </w:r>
    </w:p>
    <w:p w:rsidR="00C43E70" w:rsidRPr="00A17AF4" w:rsidRDefault="00C43E70">
      <w:pPr>
        <w:numPr>
          <w:ilvl w:val="0"/>
          <w:numId w:val="1"/>
        </w:numPr>
        <w:ind w:left="360" w:hanging="360"/>
        <w:jc w:val="both"/>
        <w:rPr>
          <w:rFonts w:ascii="Verdana" w:eastAsia="Arial" w:hAnsi="Verdana" w:cs="Arial"/>
          <w:sz w:val="18"/>
          <w:szCs w:val="18"/>
        </w:rPr>
      </w:pPr>
      <w:r w:rsidRPr="00A17AF4">
        <w:rPr>
          <w:rFonts w:ascii="Verdana" w:eastAsia="Arial" w:hAnsi="Verdana" w:cs="Arial"/>
          <w:sz w:val="18"/>
          <w:szCs w:val="18"/>
        </w:rPr>
        <w:t>Implemented effective strategies to achieve all assigned targets and effected consistent growth</w:t>
      </w:r>
    </w:p>
    <w:p w:rsidR="00C43E70" w:rsidRPr="00A17AF4" w:rsidRDefault="00C43E70">
      <w:pPr>
        <w:numPr>
          <w:ilvl w:val="0"/>
          <w:numId w:val="1"/>
        </w:numPr>
        <w:ind w:left="360" w:hanging="360"/>
        <w:jc w:val="both"/>
        <w:rPr>
          <w:rFonts w:ascii="Verdana" w:eastAsia="Arial" w:hAnsi="Verdana" w:cs="Arial"/>
          <w:sz w:val="18"/>
          <w:szCs w:val="18"/>
        </w:rPr>
      </w:pPr>
      <w:r w:rsidRPr="00A17AF4">
        <w:rPr>
          <w:rFonts w:ascii="Verdana" w:eastAsia="Arial" w:hAnsi="Verdana" w:cs="Arial"/>
          <w:sz w:val="18"/>
          <w:szCs w:val="18"/>
        </w:rPr>
        <w:t xml:space="preserve">Track record of providing excellent client satisfaction and management of business partners and </w:t>
      </w:r>
      <w:r w:rsidR="004176ED" w:rsidRPr="00A17AF4">
        <w:rPr>
          <w:rFonts w:ascii="Verdana" w:eastAsia="Arial" w:hAnsi="Verdana" w:cs="Arial"/>
          <w:sz w:val="18"/>
          <w:szCs w:val="18"/>
        </w:rPr>
        <w:t>Customers</w:t>
      </w:r>
    </w:p>
    <w:p w:rsidR="00C43E70" w:rsidRPr="00A17AF4" w:rsidRDefault="00C43E70">
      <w:pPr>
        <w:numPr>
          <w:ilvl w:val="0"/>
          <w:numId w:val="1"/>
        </w:numPr>
        <w:ind w:left="360" w:hanging="360"/>
        <w:jc w:val="both"/>
        <w:rPr>
          <w:rFonts w:ascii="Verdana" w:eastAsia="Arial" w:hAnsi="Verdana" w:cs="Arial"/>
          <w:sz w:val="18"/>
          <w:szCs w:val="18"/>
        </w:rPr>
      </w:pPr>
      <w:r w:rsidRPr="00A17AF4">
        <w:rPr>
          <w:rFonts w:ascii="Verdana" w:eastAsia="Arial" w:hAnsi="Verdana" w:cs="Arial"/>
          <w:sz w:val="18"/>
          <w:szCs w:val="18"/>
        </w:rPr>
        <w:t>Creative and committed with an ability to perform under pressure and competitive situations</w:t>
      </w:r>
    </w:p>
    <w:p w:rsidR="00C43E70" w:rsidRPr="00A17AF4" w:rsidRDefault="00C43E70">
      <w:pPr>
        <w:numPr>
          <w:ilvl w:val="0"/>
          <w:numId w:val="1"/>
        </w:numPr>
        <w:ind w:left="720" w:hanging="720"/>
        <w:jc w:val="both"/>
        <w:rPr>
          <w:rFonts w:ascii="Verdana" w:eastAsia="Arial" w:hAnsi="Verdana" w:cs="Arial"/>
          <w:sz w:val="18"/>
          <w:szCs w:val="18"/>
        </w:rPr>
      </w:pPr>
      <w:r w:rsidRPr="00A17AF4">
        <w:rPr>
          <w:rFonts w:ascii="Verdana" w:eastAsia="Arial" w:hAnsi="Verdana" w:cs="Arial"/>
          <w:sz w:val="18"/>
          <w:szCs w:val="18"/>
        </w:rPr>
        <w:t xml:space="preserve">An experienced team player bringing </w:t>
      </w:r>
      <w:r w:rsidR="00153715" w:rsidRPr="00A17AF4">
        <w:rPr>
          <w:rFonts w:ascii="Verdana" w:eastAsia="Arial" w:hAnsi="Verdana" w:cs="Arial"/>
          <w:sz w:val="18"/>
          <w:szCs w:val="18"/>
        </w:rPr>
        <w:t>enthusiasm</w:t>
      </w:r>
      <w:r w:rsidRPr="00A17AF4">
        <w:rPr>
          <w:rFonts w:ascii="Verdana" w:eastAsia="Arial" w:hAnsi="Verdana" w:cs="Arial"/>
          <w:sz w:val="18"/>
          <w:szCs w:val="18"/>
        </w:rPr>
        <w:t xml:space="preserve"> into group effort.</w:t>
      </w:r>
    </w:p>
    <w:p w:rsidR="00C43E70" w:rsidRPr="00A17AF4" w:rsidRDefault="00C43E70">
      <w:pPr>
        <w:pStyle w:val="Heading3"/>
        <w:tabs>
          <w:tab w:val="left" w:pos="720"/>
        </w:tabs>
        <w:jc w:val="center"/>
        <w:rPr>
          <w:rFonts w:ascii="Verdana" w:eastAsia="Times New Roman" w:hAnsi="Verdana"/>
          <w:bCs w:val="0"/>
          <w:i w:val="0"/>
          <w:iCs w:val="0"/>
          <w:color w:val="006699"/>
          <w:spacing w:val="20"/>
          <w:sz w:val="18"/>
          <w:szCs w:val="18"/>
          <w:lang w:val="en-GB" w:eastAsia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bookmarkStart w:id="0" w:name="_GoBack"/>
    </w:p>
    <w:bookmarkEnd w:id="0"/>
    <w:p w:rsidR="00C43E70" w:rsidRPr="00A17AF4" w:rsidRDefault="00153715">
      <w:pPr>
        <w:pStyle w:val="Heading3"/>
        <w:tabs>
          <w:tab w:val="left" w:pos="720"/>
        </w:tabs>
        <w:jc w:val="center"/>
        <w:rPr>
          <w:rFonts w:ascii="Verdana" w:eastAsia="Times New Roman" w:hAnsi="Verdana"/>
          <w:bCs w:val="0"/>
          <w:i w:val="0"/>
          <w:iCs w:val="0"/>
          <w:color w:val="0F243E" w:themeColor="text2" w:themeShade="80"/>
          <w:spacing w:val="20"/>
          <w:sz w:val="22"/>
          <w:szCs w:val="22"/>
          <w:lang w:val="en-GB" w:eastAsia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A17AF4">
        <w:rPr>
          <w:rFonts w:ascii="Verdana" w:hAnsi="Verdana"/>
          <w:i w:val="0"/>
          <w:noProof/>
          <w:color w:val="0F243E" w:themeColor="text2" w:themeShade="80"/>
          <w:sz w:val="22"/>
          <w:szCs w:val="22"/>
          <w:lang w:val="en-GB" w:eastAsia="en-GB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105A88B3" wp14:editId="7C3AF1A6">
                <wp:simplePos x="0" y="0"/>
                <wp:positionH relativeFrom="column">
                  <wp:posOffset>-349885</wp:posOffset>
                </wp:positionH>
                <wp:positionV relativeFrom="paragraph">
                  <wp:posOffset>317500</wp:posOffset>
                </wp:positionV>
                <wp:extent cx="6286500" cy="0"/>
                <wp:effectExtent l="0" t="0" r="19050" b="19050"/>
                <wp:wrapSquare wrapText="bothSides"/>
                <wp:docPr id="5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86500" cy="0"/>
                        </a:xfrm>
                        <a:prstGeom prst="line">
                          <a:avLst/>
                        </a:prstGeom>
                        <a:ln>
                          <a:headEnd/>
                          <a:tailEnd/>
                        </a:ln>
                        <a:extLst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1F696D3" id="Line 3" o:spid="_x0000_s1026" style="position:absolute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7.55pt,25pt" to="467.45pt,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" strokecolor="black [3040]">
                <w10:wrap type="square"/>
              </v:line>
            </w:pict>
          </mc:Fallback>
        </mc:AlternateContent>
      </w:r>
      <w:r w:rsidR="00C43E70" w:rsidRPr="00A17AF4">
        <w:rPr>
          <w:rFonts w:ascii="Verdana" w:eastAsia="Times New Roman" w:hAnsi="Verdana"/>
          <w:bCs w:val="0"/>
          <w:i w:val="0"/>
          <w:iCs w:val="0"/>
          <w:color w:val="0F243E" w:themeColor="text2" w:themeShade="80"/>
          <w:spacing w:val="20"/>
          <w:sz w:val="22"/>
          <w:szCs w:val="22"/>
          <w:lang w:val="en-GB" w:eastAsia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PROFESSIONAL EXPERIENCE</w:t>
      </w:r>
    </w:p>
    <w:p w:rsidR="00153715" w:rsidRPr="00A17AF4" w:rsidRDefault="00153715" w:rsidP="00FD522B">
      <w:pPr>
        <w:pStyle w:val="Heading"/>
        <w:keepNext w:val="0"/>
        <w:spacing w:before="0" w:after="0"/>
        <w:rPr>
          <w:rFonts w:ascii="Times New Roman" w:eastAsia="Arial Unicode MS" w:hAnsi="Times New Roman" w:cs="Arial"/>
          <w:b/>
          <w:bCs/>
          <w:szCs w:val="20"/>
        </w:rPr>
      </w:pPr>
    </w:p>
    <w:p w:rsidR="00377E96" w:rsidRPr="00A17AF4" w:rsidRDefault="005C6338" w:rsidP="00FD522B">
      <w:pPr>
        <w:pStyle w:val="Heading"/>
        <w:keepNext w:val="0"/>
        <w:spacing w:before="0" w:after="0"/>
        <w:rPr>
          <w:rFonts w:ascii="Verdana" w:eastAsia="Arial Unicode MS" w:hAnsi="Verdana" w:cs="Arial"/>
          <w:b/>
          <w:bCs/>
          <w:sz w:val="20"/>
          <w:szCs w:val="20"/>
        </w:rPr>
      </w:pPr>
      <w:r w:rsidRPr="00A17AF4">
        <w:rPr>
          <w:rFonts w:ascii="Verdana" w:eastAsia="Arial Unicode MS" w:hAnsi="Verdana" w:cs="Arial"/>
          <w:b/>
          <w:bCs/>
          <w:sz w:val="20"/>
          <w:szCs w:val="20"/>
        </w:rPr>
        <w:t>EMRI Green Health Services</w:t>
      </w:r>
      <w:r w:rsidRPr="00A17AF4">
        <w:rPr>
          <w:rFonts w:ascii="Verdana" w:eastAsia="Arial Unicode MS" w:hAnsi="Verdana" w:cs="Arial"/>
          <w:b/>
          <w:bCs/>
          <w:sz w:val="20"/>
          <w:szCs w:val="20"/>
        </w:rPr>
        <w:tab/>
      </w:r>
      <w:r w:rsidRPr="00A17AF4">
        <w:rPr>
          <w:rFonts w:ascii="Verdana" w:eastAsia="Arial Unicode MS" w:hAnsi="Verdana" w:cs="Arial"/>
          <w:b/>
          <w:bCs/>
          <w:sz w:val="20"/>
          <w:szCs w:val="20"/>
        </w:rPr>
        <w:tab/>
      </w:r>
      <w:r w:rsidR="00377E96" w:rsidRPr="00A17AF4">
        <w:rPr>
          <w:rFonts w:ascii="Verdana" w:eastAsia="Arial Unicode MS" w:hAnsi="Verdana" w:cs="Arial"/>
          <w:b/>
          <w:bCs/>
          <w:sz w:val="20"/>
          <w:szCs w:val="20"/>
        </w:rPr>
        <w:tab/>
      </w:r>
      <w:r w:rsidR="00804FD0" w:rsidRPr="00A17AF4">
        <w:rPr>
          <w:rFonts w:ascii="Verdana" w:eastAsia="Arial Unicode MS" w:hAnsi="Verdana" w:cs="Arial"/>
          <w:b/>
          <w:bCs/>
          <w:sz w:val="20"/>
          <w:szCs w:val="20"/>
        </w:rPr>
        <w:tab/>
        <w:t xml:space="preserve">      </w:t>
      </w:r>
      <w:r w:rsidR="00FD522B" w:rsidRPr="00A17AF4">
        <w:rPr>
          <w:rFonts w:ascii="Verdana" w:eastAsia="Arial Unicode MS" w:hAnsi="Verdana" w:cs="Arial"/>
          <w:b/>
          <w:bCs/>
          <w:sz w:val="20"/>
          <w:szCs w:val="20"/>
        </w:rPr>
        <w:t>Aug 2018 - Present</w:t>
      </w:r>
    </w:p>
    <w:p w:rsidR="00377E96" w:rsidRPr="00A17AF4" w:rsidRDefault="00377E96" w:rsidP="00153715">
      <w:pPr>
        <w:pStyle w:val="BodyText"/>
        <w:spacing w:line="0" w:lineRule="atLeast"/>
        <w:jc w:val="both"/>
        <w:rPr>
          <w:rFonts w:ascii="Verdana" w:hAnsi="Verdana" w:cs="Arial"/>
          <w:sz w:val="18"/>
          <w:szCs w:val="18"/>
        </w:rPr>
      </w:pPr>
      <w:r w:rsidRPr="00A17AF4">
        <w:rPr>
          <w:rFonts w:ascii="Verdana" w:hAnsi="Verdana" w:cs="Arial"/>
          <w:sz w:val="18"/>
          <w:szCs w:val="18"/>
        </w:rPr>
        <w:t>Guwahati, Assam</w:t>
      </w:r>
    </w:p>
    <w:p w:rsidR="00377E96" w:rsidRPr="00A17AF4" w:rsidRDefault="00377E96" w:rsidP="001B03DE">
      <w:pPr>
        <w:pStyle w:val="BodyText"/>
        <w:spacing w:line="0" w:lineRule="atLeast"/>
        <w:jc w:val="both"/>
        <w:rPr>
          <w:rFonts w:ascii="Verdana" w:hAnsi="Verdana" w:cs="Arial"/>
          <w:sz w:val="18"/>
          <w:szCs w:val="18"/>
        </w:rPr>
      </w:pPr>
      <w:r w:rsidRPr="00A17AF4">
        <w:rPr>
          <w:rFonts w:ascii="Verdana" w:hAnsi="Verdana" w:cs="Arial"/>
          <w:sz w:val="18"/>
          <w:szCs w:val="18"/>
        </w:rPr>
        <w:t xml:space="preserve">EMRI </w:t>
      </w:r>
      <w:r w:rsidR="005C6338" w:rsidRPr="00A17AF4">
        <w:rPr>
          <w:rFonts w:ascii="Verdana" w:hAnsi="Verdana" w:cs="Arial"/>
          <w:sz w:val="18"/>
          <w:szCs w:val="18"/>
        </w:rPr>
        <w:t>Green Health Service</w:t>
      </w:r>
      <w:r w:rsidRPr="00A17AF4">
        <w:rPr>
          <w:rFonts w:ascii="Verdana" w:hAnsi="Verdana" w:cs="Arial"/>
          <w:sz w:val="18"/>
          <w:szCs w:val="18"/>
        </w:rPr>
        <w:t xml:space="preserve"> </w:t>
      </w:r>
      <w:r w:rsidR="00A22AA2" w:rsidRPr="00A17AF4">
        <w:rPr>
          <w:rFonts w:ascii="Verdana" w:hAnsi="Verdana" w:cs="Arial"/>
          <w:sz w:val="18"/>
          <w:szCs w:val="18"/>
        </w:rPr>
        <w:t xml:space="preserve">(earlier known as GVK EMRI) </w:t>
      </w:r>
      <w:r w:rsidRPr="00A17AF4">
        <w:rPr>
          <w:rFonts w:ascii="Verdana" w:hAnsi="Verdana" w:cs="Arial"/>
          <w:sz w:val="18"/>
          <w:szCs w:val="18"/>
        </w:rPr>
        <w:t>is a pioneer in Emergency Management Services in India. As a not – for – profit professional organization operating in the Public Private Partnership (PPP) mode, EMRI</w:t>
      </w:r>
      <w:r w:rsidR="00A934CD">
        <w:rPr>
          <w:rFonts w:ascii="Verdana" w:hAnsi="Verdana" w:cs="Arial"/>
          <w:sz w:val="18"/>
          <w:szCs w:val="18"/>
        </w:rPr>
        <w:t xml:space="preserve"> GHS</w:t>
      </w:r>
      <w:r w:rsidRPr="00A17AF4">
        <w:rPr>
          <w:rFonts w:ascii="Verdana" w:hAnsi="Verdana" w:cs="Arial"/>
          <w:sz w:val="18"/>
          <w:szCs w:val="18"/>
        </w:rPr>
        <w:t xml:space="preserve"> is the largest professional Emergency Service Provider in India today.</w:t>
      </w:r>
    </w:p>
    <w:p w:rsidR="00377E96" w:rsidRPr="00A17AF4" w:rsidRDefault="005C6338" w:rsidP="00377E96">
      <w:pPr>
        <w:pStyle w:val="BodyText"/>
        <w:rPr>
          <w:rFonts w:ascii="Verdana" w:hAnsi="Verdana" w:cs="Arial"/>
          <w:b/>
          <w:bCs/>
        </w:rPr>
      </w:pPr>
      <w:r w:rsidRPr="00A17AF4">
        <w:rPr>
          <w:rFonts w:ascii="Verdana" w:hAnsi="Verdana" w:cs="Arial"/>
          <w:b/>
          <w:bCs/>
          <w:sz w:val="22"/>
          <w:szCs w:val="22"/>
        </w:rPr>
        <w:t>Manager -Supply Chain</w:t>
      </w:r>
      <w:r w:rsidR="00377E96" w:rsidRPr="00A17AF4">
        <w:rPr>
          <w:rFonts w:ascii="Verdana" w:hAnsi="Verdana" w:cs="Arial"/>
          <w:b/>
          <w:bCs/>
          <w:sz w:val="22"/>
          <w:szCs w:val="22"/>
        </w:rPr>
        <w:tab/>
      </w:r>
      <w:r w:rsidR="00377E96" w:rsidRPr="00A17AF4">
        <w:rPr>
          <w:rFonts w:ascii="Verdana" w:hAnsi="Verdana" w:cs="Arial"/>
          <w:sz w:val="22"/>
          <w:szCs w:val="22"/>
        </w:rPr>
        <w:t xml:space="preserve"> </w:t>
      </w:r>
      <w:r w:rsidR="00377E96" w:rsidRPr="00A17AF4">
        <w:rPr>
          <w:rFonts w:ascii="Verdana" w:hAnsi="Verdana" w:cs="Arial"/>
          <w:sz w:val="22"/>
          <w:szCs w:val="22"/>
        </w:rPr>
        <w:tab/>
      </w:r>
      <w:r w:rsidR="00377E96" w:rsidRPr="00A17AF4">
        <w:rPr>
          <w:rFonts w:ascii="Arial" w:hAnsi="Arial" w:cs="Arial"/>
        </w:rPr>
        <w:tab/>
      </w:r>
      <w:r w:rsidR="00377E96" w:rsidRPr="00A17AF4">
        <w:rPr>
          <w:rFonts w:ascii="Arial" w:hAnsi="Arial" w:cs="Arial"/>
        </w:rPr>
        <w:tab/>
      </w:r>
      <w:r w:rsidR="00804FD0" w:rsidRPr="00A17AF4">
        <w:rPr>
          <w:rFonts w:ascii="Arial" w:hAnsi="Arial" w:cs="Arial"/>
        </w:rPr>
        <w:t xml:space="preserve">      </w:t>
      </w:r>
      <w:r w:rsidR="00FD522B" w:rsidRPr="00A17AF4">
        <w:rPr>
          <w:rFonts w:ascii="Verdana" w:hAnsi="Verdana" w:cs="Arial"/>
          <w:b/>
          <w:bCs/>
          <w:sz w:val="20"/>
        </w:rPr>
        <w:t>Aug</w:t>
      </w:r>
      <w:r w:rsidR="00377E96" w:rsidRPr="00A17AF4">
        <w:rPr>
          <w:rFonts w:ascii="Verdana" w:hAnsi="Verdana" w:cs="Arial"/>
          <w:b/>
          <w:bCs/>
          <w:sz w:val="20"/>
        </w:rPr>
        <w:t xml:space="preserve"> 201</w:t>
      </w:r>
      <w:r w:rsidR="00FD522B" w:rsidRPr="00A17AF4">
        <w:rPr>
          <w:rFonts w:ascii="Verdana" w:hAnsi="Verdana" w:cs="Arial"/>
          <w:b/>
          <w:bCs/>
          <w:sz w:val="20"/>
        </w:rPr>
        <w:t xml:space="preserve">8 </w:t>
      </w:r>
      <w:r w:rsidR="00377E96" w:rsidRPr="00A17AF4">
        <w:rPr>
          <w:rFonts w:ascii="Verdana" w:hAnsi="Verdana" w:cs="Arial"/>
          <w:b/>
          <w:bCs/>
          <w:sz w:val="20"/>
        </w:rPr>
        <w:t>- Present</w:t>
      </w:r>
    </w:p>
    <w:p w:rsidR="00FD522B" w:rsidRPr="00A17AF4" w:rsidRDefault="00FD522B" w:rsidP="00FD522B">
      <w:pPr>
        <w:pStyle w:val="BodyText"/>
        <w:rPr>
          <w:rFonts w:ascii="Verdana" w:hAnsi="Verdana" w:cs="Arial"/>
          <w:b/>
          <w:bCs/>
          <w:sz w:val="20"/>
        </w:rPr>
      </w:pPr>
      <w:r w:rsidRPr="00A17AF4">
        <w:rPr>
          <w:rFonts w:ascii="Verdana" w:hAnsi="Verdana" w:cs="Arial"/>
          <w:b/>
          <w:bCs/>
          <w:sz w:val="20"/>
        </w:rPr>
        <w:t xml:space="preserve">Work Profile </w:t>
      </w:r>
    </w:p>
    <w:p w:rsidR="00FD522B" w:rsidRPr="00A17AF4" w:rsidRDefault="00FD522B" w:rsidP="004F156D">
      <w:pPr>
        <w:numPr>
          <w:ilvl w:val="0"/>
          <w:numId w:val="1"/>
        </w:numPr>
        <w:ind w:left="360" w:hanging="360"/>
        <w:jc w:val="both"/>
        <w:rPr>
          <w:rFonts w:ascii="Verdana" w:eastAsia="Arial" w:hAnsi="Verdana" w:cs="Arial"/>
          <w:sz w:val="18"/>
          <w:szCs w:val="18"/>
        </w:rPr>
      </w:pPr>
      <w:r w:rsidRPr="00A17AF4">
        <w:rPr>
          <w:rFonts w:ascii="Verdana" w:eastAsia="Arial" w:hAnsi="Verdana" w:cs="Arial"/>
          <w:sz w:val="18"/>
          <w:szCs w:val="18"/>
        </w:rPr>
        <w:t xml:space="preserve">Plan and implement the overall supply chain strategy for more than 1000 </w:t>
      </w:r>
      <w:r w:rsidR="004F156D" w:rsidRPr="00A17AF4">
        <w:rPr>
          <w:rFonts w:ascii="Verdana" w:eastAsia="Arial" w:hAnsi="Verdana" w:cs="Arial"/>
          <w:sz w:val="18"/>
          <w:szCs w:val="18"/>
        </w:rPr>
        <w:t xml:space="preserve">      </w:t>
      </w:r>
      <w:r w:rsidRPr="00A17AF4">
        <w:rPr>
          <w:rFonts w:ascii="Verdana" w:eastAsia="Arial" w:hAnsi="Verdana" w:cs="Arial"/>
          <w:sz w:val="18"/>
          <w:szCs w:val="18"/>
        </w:rPr>
        <w:t xml:space="preserve">ambulances scattered all </w:t>
      </w:r>
      <w:r w:rsidR="005C6338" w:rsidRPr="00A17AF4">
        <w:rPr>
          <w:rFonts w:ascii="Verdana" w:eastAsia="Arial" w:hAnsi="Verdana" w:cs="Arial"/>
          <w:sz w:val="18"/>
          <w:szCs w:val="18"/>
        </w:rPr>
        <w:t>across</w:t>
      </w:r>
      <w:r w:rsidRPr="00A17AF4">
        <w:rPr>
          <w:rFonts w:ascii="Verdana" w:eastAsia="Arial" w:hAnsi="Verdana" w:cs="Arial"/>
          <w:sz w:val="18"/>
          <w:szCs w:val="18"/>
        </w:rPr>
        <w:t xml:space="preserve"> Assam</w:t>
      </w:r>
    </w:p>
    <w:p w:rsidR="00FD522B" w:rsidRPr="00A17AF4" w:rsidRDefault="00FD522B" w:rsidP="004F156D">
      <w:pPr>
        <w:numPr>
          <w:ilvl w:val="0"/>
          <w:numId w:val="1"/>
        </w:numPr>
        <w:ind w:left="360" w:hanging="360"/>
        <w:jc w:val="both"/>
        <w:rPr>
          <w:rFonts w:ascii="Verdana" w:hAnsi="Verdana" w:cs="Arial"/>
          <w:sz w:val="18"/>
          <w:szCs w:val="18"/>
        </w:rPr>
      </w:pPr>
      <w:r w:rsidRPr="00A17AF4">
        <w:rPr>
          <w:rFonts w:ascii="Verdana" w:hAnsi="Verdana" w:cs="Arial"/>
          <w:sz w:val="18"/>
          <w:szCs w:val="18"/>
        </w:rPr>
        <w:t>Collaborate with Field Operation team, National Team and various stakeholders of Government like Health Department, National Health Mission or others.</w:t>
      </w:r>
    </w:p>
    <w:p w:rsidR="00FD522B" w:rsidRPr="00A17AF4" w:rsidRDefault="00FD522B" w:rsidP="004F156D">
      <w:pPr>
        <w:numPr>
          <w:ilvl w:val="0"/>
          <w:numId w:val="1"/>
        </w:numPr>
        <w:ind w:left="360" w:hanging="360"/>
        <w:jc w:val="both"/>
        <w:rPr>
          <w:rFonts w:ascii="Verdana" w:hAnsi="Verdana" w:cs="Arial"/>
          <w:sz w:val="18"/>
          <w:szCs w:val="18"/>
        </w:rPr>
      </w:pPr>
      <w:r w:rsidRPr="00A17AF4">
        <w:rPr>
          <w:rFonts w:ascii="Verdana" w:hAnsi="Verdana" w:cs="Arial"/>
          <w:sz w:val="18"/>
          <w:szCs w:val="18"/>
        </w:rPr>
        <w:t>Need to participate in all government tenders which are related to Drop back service</w:t>
      </w:r>
    </w:p>
    <w:p w:rsidR="00FD522B" w:rsidRPr="00A17AF4" w:rsidRDefault="00FD522B" w:rsidP="004F156D">
      <w:pPr>
        <w:numPr>
          <w:ilvl w:val="0"/>
          <w:numId w:val="1"/>
        </w:numPr>
        <w:ind w:left="360" w:hanging="360"/>
        <w:jc w:val="both"/>
        <w:rPr>
          <w:rFonts w:ascii="Verdana" w:hAnsi="Verdana" w:cs="Arial"/>
          <w:sz w:val="18"/>
          <w:szCs w:val="18"/>
        </w:rPr>
      </w:pPr>
      <w:r w:rsidRPr="00A17AF4">
        <w:rPr>
          <w:rFonts w:ascii="Verdana" w:hAnsi="Verdana" w:cs="Arial"/>
          <w:sz w:val="18"/>
          <w:szCs w:val="18"/>
        </w:rPr>
        <w:t>Negotiate prices and terms with suppliers, vendors, or freight forwarders.</w:t>
      </w:r>
    </w:p>
    <w:p w:rsidR="00FD522B" w:rsidRPr="00A17AF4" w:rsidRDefault="00FD522B" w:rsidP="004F156D">
      <w:pPr>
        <w:numPr>
          <w:ilvl w:val="0"/>
          <w:numId w:val="1"/>
        </w:numPr>
        <w:ind w:left="360" w:hanging="360"/>
        <w:jc w:val="both"/>
        <w:rPr>
          <w:rFonts w:ascii="Verdana" w:hAnsi="Verdana" w:cs="Arial"/>
          <w:sz w:val="18"/>
          <w:szCs w:val="18"/>
        </w:rPr>
      </w:pPr>
      <w:r w:rsidRPr="00A17AF4">
        <w:rPr>
          <w:rFonts w:ascii="Verdana" w:hAnsi="Verdana" w:cs="Arial"/>
          <w:sz w:val="18"/>
          <w:szCs w:val="18"/>
        </w:rPr>
        <w:t>Suggest solutions for process improvements</w:t>
      </w:r>
    </w:p>
    <w:p w:rsidR="00FD522B" w:rsidRPr="00A17AF4" w:rsidRDefault="00FD522B" w:rsidP="004F156D">
      <w:pPr>
        <w:numPr>
          <w:ilvl w:val="0"/>
          <w:numId w:val="1"/>
        </w:numPr>
        <w:ind w:left="360" w:hanging="360"/>
        <w:jc w:val="both"/>
        <w:rPr>
          <w:rFonts w:ascii="Verdana" w:hAnsi="Verdana" w:cs="Arial"/>
          <w:sz w:val="18"/>
          <w:szCs w:val="18"/>
        </w:rPr>
      </w:pPr>
      <w:r w:rsidRPr="00A17AF4">
        <w:rPr>
          <w:rFonts w:ascii="Verdana" w:hAnsi="Verdana" w:cs="Arial"/>
          <w:sz w:val="18"/>
          <w:szCs w:val="18"/>
        </w:rPr>
        <w:t>Identify process bottleneck and implement solutions in a timely manner</w:t>
      </w:r>
    </w:p>
    <w:p w:rsidR="00FD522B" w:rsidRPr="00A17AF4" w:rsidRDefault="00FD522B" w:rsidP="004F156D">
      <w:pPr>
        <w:numPr>
          <w:ilvl w:val="0"/>
          <w:numId w:val="1"/>
        </w:numPr>
        <w:ind w:left="360" w:hanging="360"/>
        <w:jc w:val="both"/>
        <w:rPr>
          <w:rFonts w:ascii="Verdana" w:hAnsi="Verdana" w:cs="Arial"/>
          <w:sz w:val="18"/>
          <w:szCs w:val="18"/>
        </w:rPr>
      </w:pPr>
      <w:r w:rsidRPr="00A17AF4">
        <w:rPr>
          <w:rFonts w:ascii="Verdana" w:hAnsi="Verdana" w:cs="Arial"/>
          <w:sz w:val="18"/>
          <w:szCs w:val="18"/>
        </w:rPr>
        <w:t xml:space="preserve">Train and evaluate </w:t>
      </w:r>
      <w:r w:rsidR="00705364" w:rsidRPr="00A17AF4">
        <w:rPr>
          <w:rFonts w:ascii="Verdana" w:hAnsi="Verdana" w:cs="Arial"/>
          <w:sz w:val="18"/>
          <w:szCs w:val="18"/>
        </w:rPr>
        <w:t>two Assistant Managers and 4 Executives</w:t>
      </w:r>
    </w:p>
    <w:p w:rsidR="00CC03AF" w:rsidRPr="00A17AF4" w:rsidRDefault="00CC03AF" w:rsidP="006C462D">
      <w:pPr>
        <w:pStyle w:val="Heading"/>
        <w:keepNext w:val="0"/>
        <w:spacing w:before="0" w:after="0" w:line="0" w:lineRule="atLeast"/>
        <w:rPr>
          <w:rFonts w:ascii="Verdana" w:eastAsia="Arial Unicode MS" w:hAnsi="Verdana" w:cs="Arial"/>
          <w:b/>
          <w:bCs/>
          <w:sz w:val="22"/>
          <w:szCs w:val="22"/>
        </w:rPr>
      </w:pPr>
    </w:p>
    <w:p w:rsidR="007D03C7" w:rsidRPr="00A17AF4" w:rsidRDefault="007D03C7" w:rsidP="00A17AF4">
      <w:pPr>
        <w:pStyle w:val="BodyText"/>
        <w:rPr>
          <w:rFonts w:cs="Arial"/>
          <w:b/>
          <w:bCs/>
        </w:rPr>
      </w:pPr>
      <w:proofErr w:type="spellStart"/>
      <w:r w:rsidRPr="00A17AF4">
        <w:rPr>
          <w:rFonts w:ascii="Verdana" w:hAnsi="Verdana" w:cs="Arial"/>
          <w:b/>
          <w:bCs/>
          <w:sz w:val="22"/>
          <w:szCs w:val="22"/>
        </w:rPr>
        <w:t>Zobele</w:t>
      </w:r>
      <w:proofErr w:type="spellEnd"/>
      <w:r w:rsidRPr="00A17AF4">
        <w:rPr>
          <w:rFonts w:ascii="Verdana" w:hAnsi="Verdana" w:cs="Arial"/>
          <w:b/>
          <w:bCs/>
          <w:sz w:val="22"/>
          <w:szCs w:val="22"/>
        </w:rPr>
        <w:t xml:space="preserve"> </w:t>
      </w:r>
      <w:r w:rsidR="004C3D6F" w:rsidRPr="00A17AF4">
        <w:rPr>
          <w:rFonts w:ascii="Verdana" w:hAnsi="Verdana" w:cs="Arial"/>
          <w:b/>
          <w:bCs/>
          <w:sz w:val="22"/>
          <w:szCs w:val="22"/>
        </w:rPr>
        <w:t>India Pvt Ltd</w:t>
      </w:r>
      <w:r w:rsidR="005E1082" w:rsidRPr="00A17AF4">
        <w:rPr>
          <w:rFonts w:ascii="Verdana" w:hAnsi="Verdana" w:cs="Arial"/>
          <w:b/>
          <w:bCs/>
          <w:sz w:val="22"/>
          <w:szCs w:val="22"/>
        </w:rPr>
        <w:tab/>
      </w:r>
      <w:r w:rsidR="005E1082" w:rsidRPr="00A17AF4">
        <w:rPr>
          <w:rFonts w:cs="Arial"/>
          <w:b/>
          <w:bCs/>
        </w:rPr>
        <w:tab/>
      </w:r>
      <w:r w:rsidR="005E1082" w:rsidRPr="00A17AF4">
        <w:rPr>
          <w:rFonts w:cs="Arial"/>
          <w:b/>
          <w:bCs/>
        </w:rPr>
        <w:tab/>
      </w:r>
      <w:r w:rsidR="005E1082" w:rsidRPr="00A17AF4">
        <w:rPr>
          <w:rFonts w:cs="Arial"/>
          <w:b/>
          <w:bCs/>
        </w:rPr>
        <w:tab/>
      </w:r>
      <w:r w:rsidR="005E1082" w:rsidRPr="00A17AF4">
        <w:rPr>
          <w:rFonts w:cs="Arial"/>
          <w:b/>
          <w:bCs/>
        </w:rPr>
        <w:tab/>
      </w:r>
      <w:r w:rsidR="00804FD0" w:rsidRPr="00A17AF4">
        <w:rPr>
          <w:rFonts w:cs="Arial"/>
          <w:b/>
          <w:bCs/>
        </w:rPr>
        <w:t xml:space="preserve">     </w:t>
      </w:r>
      <w:r w:rsidR="006C462D" w:rsidRPr="00A17AF4">
        <w:rPr>
          <w:rFonts w:ascii="Verdana" w:hAnsi="Verdana" w:cs="Arial"/>
          <w:b/>
          <w:bCs/>
          <w:sz w:val="20"/>
        </w:rPr>
        <w:t>Oct</w:t>
      </w:r>
      <w:r w:rsidR="005E1082" w:rsidRPr="00A17AF4">
        <w:rPr>
          <w:rFonts w:ascii="Verdana" w:hAnsi="Verdana" w:cs="Arial"/>
          <w:b/>
          <w:bCs/>
          <w:sz w:val="20"/>
        </w:rPr>
        <w:t xml:space="preserve"> 2011- </w:t>
      </w:r>
      <w:r w:rsidR="00377E96" w:rsidRPr="00A17AF4">
        <w:rPr>
          <w:rFonts w:ascii="Verdana" w:hAnsi="Verdana" w:cs="Arial"/>
          <w:b/>
          <w:bCs/>
          <w:sz w:val="20"/>
        </w:rPr>
        <w:t>July 2018</w:t>
      </w:r>
    </w:p>
    <w:p w:rsidR="007D03C7" w:rsidRPr="00A17AF4" w:rsidRDefault="007D03C7" w:rsidP="00457AEF">
      <w:pPr>
        <w:pStyle w:val="BodyText"/>
        <w:spacing w:line="0" w:lineRule="atLeast"/>
        <w:rPr>
          <w:rFonts w:ascii="Verdana" w:hAnsi="Verdana" w:cs="Arial"/>
          <w:sz w:val="18"/>
          <w:szCs w:val="18"/>
        </w:rPr>
      </w:pPr>
      <w:r w:rsidRPr="00A17AF4">
        <w:rPr>
          <w:rFonts w:ascii="Verdana" w:hAnsi="Verdana" w:cs="Arial"/>
          <w:sz w:val="18"/>
          <w:szCs w:val="18"/>
        </w:rPr>
        <w:t>Daman</w:t>
      </w:r>
      <w:r w:rsidR="00481BEB" w:rsidRPr="00A17AF4">
        <w:rPr>
          <w:rFonts w:ascii="Verdana" w:hAnsi="Verdana" w:cs="Arial"/>
          <w:sz w:val="18"/>
          <w:szCs w:val="18"/>
        </w:rPr>
        <w:t>, Daman &amp; Diu (U.T.)</w:t>
      </w:r>
    </w:p>
    <w:p w:rsidR="007D03C7" w:rsidRPr="00A17AF4" w:rsidRDefault="007D4384" w:rsidP="001B03DE">
      <w:pPr>
        <w:pStyle w:val="BodyText"/>
        <w:jc w:val="both"/>
        <w:rPr>
          <w:rFonts w:ascii="Verdana" w:hAnsi="Verdana" w:cs="Arial"/>
          <w:sz w:val="18"/>
          <w:szCs w:val="18"/>
        </w:rPr>
      </w:pPr>
      <w:r w:rsidRPr="00A17AF4">
        <w:rPr>
          <w:rFonts w:ascii="Verdana" w:hAnsi="Verdana" w:cs="Arial"/>
          <w:sz w:val="18"/>
          <w:szCs w:val="18"/>
        </w:rPr>
        <w:t xml:space="preserve">World </w:t>
      </w:r>
      <w:r w:rsidR="00481BEB" w:rsidRPr="00A17AF4">
        <w:rPr>
          <w:rFonts w:ascii="Verdana" w:hAnsi="Verdana" w:cs="Arial"/>
          <w:sz w:val="18"/>
          <w:szCs w:val="18"/>
        </w:rPr>
        <w:t xml:space="preserve">one of the </w:t>
      </w:r>
      <w:r w:rsidRPr="00A17AF4">
        <w:rPr>
          <w:rFonts w:ascii="Verdana" w:hAnsi="Verdana" w:cs="Arial"/>
          <w:sz w:val="18"/>
          <w:szCs w:val="18"/>
        </w:rPr>
        <w:t>l</w:t>
      </w:r>
      <w:r w:rsidR="00D05E30" w:rsidRPr="00A17AF4">
        <w:rPr>
          <w:rFonts w:ascii="Verdana" w:hAnsi="Verdana" w:cs="Arial"/>
          <w:sz w:val="18"/>
          <w:szCs w:val="18"/>
        </w:rPr>
        <w:t>argest m</w:t>
      </w:r>
      <w:r w:rsidR="00457AEF" w:rsidRPr="00A17AF4">
        <w:rPr>
          <w:rFonts w:ascii="Verdana" w:hAnsi="Verdana" w:cs="Arial"/>
          <w:sz w:val="18"/>
          <w:szCs w:val="18"/>
        </w:rPr>
        <w:t>anufacturing</w:t>
      </w:r>
      <w:r w:rsidR="007D03C7" w:rsidRPr="00A17AF4">
        <w:rPr>
          <w:rFonts w:ascii="Verdana" w:hAnsi="Verdana" w:cs="Arial"/>
          <w:sz w:val="18"/>
          <w:szCs w:val="18"/>
        </w:rPr>
        <w:t xml:space="preserve"> company</w:t>
      </w:r>
      <w:r w:rsidR="00A22AA2" w:rsidRPr="00A17AF4">
        <w:rPr>
          <w:rFonts w:ascii="Verdana" w:hAnsi="Verdana" w:cs="Arial"/>
          <w:sz w:val="18"/>
          <w:szCs w:val="18"/>
        </w:rPr>
        <w:t xml:space="preserve"> (Now known as KDC/One)</w:t>
      </w:r>
      <w:r w:rsidR="007D03C7" w:rsidRPr="00A17AF4">
        <w:rPr>
          <w:rFonts w:ascii="Verdana" w:hAnsi="Verdana" w:cs="Arial"/>
          <w:sz w:val="18"/>
          <w:szCs w:val="18"/>
        </w:rPr>
        <w:t xml:space="preserve"> </w:t>
      </w:r>
      <w:r w:rsidR="001F3048" w:rsidRPr="00A17AF4">
        <w:rPr>
          <w:rFonts w:ascii="Verdana" w:hAnsi="Verdana" w:cs="Arial"/>
          <w:sz w:val="18"/>
          <w:szCs w:val="18"/>
        </w:rPr>
        <w:t>in the field of</w:t>
      </w:r>
      <w:r w:rsidR="00D05E30" w:rsidRPr="00A17AF4">
        <w:rPr>
          <w:rFonts w:ascii="Verdana" w:hAnsi="Verdana" w:cs="Arial"/>
          <w:sz w:val="18"/>
          <w:szCs w:val="18"/>
        </w:rPr>
        <w:t xml:space="preserve"> air care devices and </w:t>
      </w:r>
      <w:r w:rsidR="001F3048" w:rsidRPr="00A17AF4">
        <w:rPr>
          <w:rFonts w:ascii="Verdana" w:hAnsi="Verdana" w:cs="Arial"/>
          <w:sz w:val="18"/>
          <w:szCs w:val="18"/>
        </w:rPr>
        <w:t>Mosquito repellent</w:t>
      </w:r>
      <w:r w:rsidR="00D05E30" w:rsidRPr="00A17AF4">
        <w:rPr>
          <w:rFonts w:ascii="Verdana" w:hAnsi="Verdana" w:cs="Arial"/>
          <w:sz w:val="18"/>
          <w:szCs w:val="18"/>
        </w:rPr>
        <w:t xml:space="preserve"> </w:t>
      </w:r>
      <w:r w:rsidR="003C6325" w:rsidRPr="00A17AF4">
        <w:rPr>
          <w:rFonts w:ascii="Verdana" w:hAnsi="Verdana" w:cs="Arial"/>
          <w:sz w:val="18"/>
          <w:szCs w:val="18"/>
        </w:rPr>
        <w:t xml:space="preserve">having manufacturing plant more than half a dozen countries with more than </w:t>
      </w:r>
      <w:r w:rsidR="003A44E1" w:rsidRPr="00A17AF4">
        <w:rPr>
          <w:rFonts w:ascii="Verdana" w:hAnsi="Verdana" w:cs="Arial"/>
          <w:sz w:val="18"/>
          <w:szCs w:val="18"/>
        </w:rPr>
        <w:t>6</w:t>
      </w:r>
      <w:r w:rsidR="003C6325" w:rsidRPr="00A17AF4">
        <w:rPr>
          <w:rFonts w:ascii="Verdana" w:hAnsi="Verdana" w:cs="Arial"/>
          <w:sz w:val="18"/>
          <w:szCs w:val="18"/>
        </w:rPr>
        <w:t xml:space="preserve">000 employees working for all most all giant FMCG brands    </w:t>
      </w:r>
    </w:p>
    <w:p w:rsidR="00457AEF" w:rsidRPr="00A17AF4" w:rsidRDefault="00D33D93" w:rsidP="007D03C7">
      <w:pPr>
        <w:pStyle w:val="BodyText"/>
        <w:rPr>
          <w:rFonts w:ascii="Verdana" w:hAnsi="Verdana" w:cs="Arial"/>
          <w:b/>
          <w:bCs/>
          <w:sz w:val="20"/>
        </w:rPr>
      </w:pPr>
      <w:r w:rsidRPr="00A17AF4">
        <w:rPr>
          <w:rFonts w:ascii="Verdana" w:hAnsi="Verdana" w:cs="Arial"/>
          <w:b/>
          <w:bCs/>
          <w:sz w:val="20"/>
        </w:rPr>
        <w:t>Asst. Manager - Procurement</w:t>
      </w:r>
      <w:r w:rsidR="007D03C7" w:rsidRPr="00A17AF4">
        <w:rPr>
          <w:rFonts w:ascii="Verdana" w:hAnsi="Verdana" w:cs="Arial"/>
          <w:sz w:val="20"/>
        </w:rPr>
        <w:t xml:space="preserve"> </w:t>
      </w:r>
      <w:r w:rsidR="005222BF" w:rsidRPr="00A17AF4">
        <w:rPr>
          <w:rFonts w:ascii="Verdana" w:hAnsi="Verdana" w:cs="Arial"/>
          <w:sz w:val="20"/>
        </w:rPr>
        <w:t xml:space="preserve">     </w:t>
      </w:r>
      <w:r w:rsidR="00457AEF" w:rsidRPr="00A17AF4">
        <w:rPr>
          <w:rFonts w:ascii="Verdana" w:hAnsi="Verdana" w:cs="Arial"/>
          <w:sz w:val="20"/>
        </w:rPr>
        <w:tab/>
      </w:r>
      <w:r w:rsidR="00457AEF" w:rsidRPr="00A17AF4">
        <w:rPr>
          <w:rFonts w:ascii="Verdana" w:hAnsi="Verdana" w:cs="Arial"/>
          <w:sz w:val="20"/>
        </w:rPr>
        <w:tab/>
      </w:r>
      <w:r w:rsidR="00457AEF" w:rsidRPr="00A17AF4">
        <w:rPr>
          <w:rFonts w:ascii="Verdana" w:hAnsi="Verdana" w:cs="Arial"/>
          <w:sz w:val="20"/>
        </w:rPr>
        <w:tab/>
      </w:r>
      <w:r w:rsidR="00021F76" w:rsidRPr="00A17AF4">
        <w:rPr>
          <w:rFonts w:ascii="Verdana" w:hAnsi="Verdana" w:cs="Arial"/>
          <w:sz w:val="20"/>
        </w:rPr>
        <w:t xml:space="preserve">     </w:t>
      </w:r>
      <w:r w:rsidR="006C462D" w:rsidRPr="00A17AF4">
        <w:rPr>
          <w:rFonts w:ascii="Verdana" w:hAnsi="Verdana" w:cs="Arial"/>
          <w:b/>
          <w:bCs/>
          <w:sz w:val="20"/>
        </w:rPr>
        <w:t>Oct</w:t>
      </w:r>
      <w:r w:rsidR="00457AEF" w:rsidRPr="00A17AF4">
        <w:rPr>
          <w:rFonts w:ascii="Verdana" w:hAnsi="Verdana" w:cs="Arial"/>
          <w:b/>
          <w:bCs/>
          <w:sz w:val="20"/>
        </w:rPr>
        <w:t xml:space="preserve"> 2011- </w:t>
      </w:r>
      <w:r w:rsidR="00021F76" w:rsidRPr="00A17AF4">
        <w:rPr>
          <w:rFonts w:ascii="Verdana" w:hAnsi="Verdana" w:cs="Arial"/>
          <w:b/>
          <w:bCs/>
          <w:sz w:val="20"/>
        </w:rPr>
        <w:t xml:space="preserve">July 2018 </w:t>
      </w:r>
      <w:r w:rsidR="00457AEF" w:rsidRPr="00A17AF4">
        <w:rPr>
          <w:rFonts w:ascii="Verdana" w:hAnsi="Verdana" w:cs="Arial"/>
          <w:b/>
          <w:bCs/>
          <w:sz w:val="20"/>
        </w:rPr>
        <w:t>Work Profile</w:t>
      </w:r>
      <w:r w:rsidR="009C40AE" w:rsidRPr="00A17AF4">
        <w:rPr>
          <w:rFonts w:ascii="Verdana" w:hAnsi="Verdana" w:cs="Arial"/>
          <w:b/>
          <w:bCs/>
          <w:sz w:val="20"/>
        </w:rPr>
        <w:t xml:space="preserve"> </w:t>
      </w:r>
    </w:p>
    <w:p w:rsidR="009C40AE" w:rsidRPr="00A17AF4" w:rsidRDefault="009C40AE" w:rsidP="00A17AF4">
      <w:pPr>
        <w:numPr>
          <w:ilvl w:val="0"/>
          <w:numId w:val="1"/>
        </w:numPr>
        <w:ind w:left="360" w:hanging="360"/>
        <w:rPr>
          <w:rFonts w:ascii="Verdana" w:hAnsi="Verdana"/>
          <w:sz w:val="18"/>
          <w:szCs w:val="18"/>
        </w:rPr>
      </w:pPr>
      <w:r w:rsidRPr="00A17AF4">
        <w:rPr>
          <w:rFonts w:ascii="Verdana" w:hAnsi="Verdana" w:cs="Arial"/>
          <w:sz w:val="18"/>
          <w:szCs w:val="18"/>
        </w:rPr>
        <w:t>Purchase materials in a timely manner and at the lowest cost</w:t>
      </w:r>
      <w:r w:rsidR="00CC03AF" w:rsidRPr="00A17AF4">
        <w:rPr>
          <w:rFonts w:ascii="Verdana" w:hAnsi="Verdana" w:cs="Arial"/>
          <w:sz w:val="18"/>
          <w:szCs w:val="18"/>
        </w:rPr>
        <w:t xml:space="preserve"> </w:t>
      </w:r>
      <w:r w:rsidRPr="00A17AF4">
        <w:rPr>
          <w:rFonts w:ascii="Verdana" w:hAnsi="Verdana" w:cs="Arial"/>
          <w:sz w:val="18"/>
          <w:szCs w:val="18"/>
        </w:rPr>
        <w:t>Coordinate vendor activity and negotiations</w:t>
      </w:r>
    </w:p>
    <w:p w:rsidR="009C40AE" w:rsidRPr="00A17AF4" w:rsidRDefault="009C40AE" w:rsidP="00A17AF4">
      <w:pPr>
        <w:numPr>
          <w:ilvl w:val="0"/>
          <w:numId w:val="1"/>
        </w:numPr>
        <w:ind w:left="360" w:hanging="360"/>
        <w:rPr>
          <w:rFonts w:ascii="Verdana" w:hAnsi="Verdana"/>
          <w:sz w:val="18"/>
          <w:szCs w:val="18"/>
        </w:rPr>
      </w:pPr>
      <w:r w:rsidRPr="00A17AF4">
        <w:rPr>
          <w:rFonts w:ascii="Verdana" w:hAnsi="Verdana" w:cs="Arial"/>
          <w:sz w:val="18"/>
          <w:szCs w:val="18"/>
        </w:rPr>
        <w:t xml:space="preserve">Evaluate existing and potential suppliers; recommend and </w:t>
      </w:r>
      <w:r w:rsidR="00272D44" w:rsidRPr="00A17AF4">
        <w:rPr>
          <w:rFonts w:ascii="Verdana" w:hAnsi="Verdana" w:cs="Arial"/>
          <w:sz w:val="18"/>
          <w:szCs w:val="18"/>
        </w:rPr>
        <w:t>implement changes</w:t>
      </w:r>
      <w:r w:rsidRPr="00A17AF4">
        <w:rPr>
          <w:rFonts w:ascii="Verdana" w:hAnsi="Verdana" w:cs="Arial"/>
          <w:sz w:val="18"/>
          <w:szCs w:val="18"/>
        </w:rPr>
        <w:t xml:space="preserve"> in suppliers.</w:t>
      </w:r>
    </w:p>
    <w:p w:rsidR="009C40AE" w:rsidRPr="00A17AF4" w:rsidRDefault="009C40AE" w:rsidP="00A17AF4">
      <w:pPr>
        <w:numPr>
          <w:ilvl w:val="0"/>
          <w:numId w:val="1"/>
        </w:numPr>
        <w:ind w:left="360" w:hanging="360"/>
        <w:rPr>
          <w:rFonts w:ascii="Verdana" w:hAnsi="Verdana"/>
          <w:sz w:val="18"/>
          <w:szCs w:val="18"/>
        </w:rPr>
      </w:pPr>
      <w:r w:rsidRPr="00A17AF4">
        <w:rPr>
          <w:rFonts w:ascii="Verdana" w:hAnsi="Verdana" w:cs="Arial"/>
          <w:sz w:val="18"/>
          <w:szCs w:val="18"/>
        </w:rPr>
        <w:t>Issue purchase orders and changes and monitor supplier OTIF</w:t>
      </w:r>
    </w:p>
    <w:p w:rsidR="009C40AE" w:rsidRPr="00A17AF4" w:rsidRDefault="009C40AE" w:rsidP="00A17AF4">
      <w:pPr>
        <w:numPr>
          <w:ilvl w:val="0"/>
          <w:numId w:val="1"/>
        </w:numPr>
        <w:ind w:left="360" w:hanging="360"/>
        <w:rPr>
          <w:rFonts w:ascii="Verdana" w:hAnsi="Verdana"/>
          <w:sz w:val="18"/>
          <w:szCs w:val="18"/>
        </w:rPr>
      </w:pPr>
      <w:r w:rsidRPr="00A17AF4">
        <w:rPr>
          <w:rFonts w:ascii="Verdana" w:hAnsi="Verdana" w:cs="Arial"/>
          <w:sz w:val="18"/>
          <w:szCs w:val="18"/>
        </w:rPr>
        <w:t xml:space="preserve">Make recommendations </w:t>
      </w:r>
      <w:r w:rsidR="00632FAE" w:rsidRPr="00A17AF4">
        <w:rPr>
          <w:rFonts w:ascii="Verdana" w:hAnsi="Verdana" w:cs="Arial"/>
          <w:sz w:val="18"/>
          <w:szCs w:val="18"/>
        </w:rPr>
        <w:t>for</w:t>
      </w:r>
      <w:r w:rsidRPr="00A17AF4">
        <w:rPr>
          <w:rFonts w:ascii="Verdana" w:hAnsi="Verdana" w:cs="Arial"/>
          <w:sz w:val="18"/>
          <w:szCs w:val="18"/>
        </w:rPr>
        <w:t xml:space="preserve"> alternate materials</w:t>
      </w:r>
      <w:r w:rsidR="007A59D7" w:rsidRPr="00A17AF4">
        <w:rPr>
          <w:rFonts w:ascii="Verdana" w:hAnsi="Verdana" w:cs="Arial"/>
          <w:sz w:val="18"/>
          <w:szCs w:val="18"/>
        </w:rPr>
        <w:t xml:space="preserve"> or vendors,</w:t>
      </w:r>
      <w:r w:rsidRPr="00A17AF4">
        <w:rPr>
          <w:rFonts w:ascii="Verdana" w:hAnsi="Verdana" w:cs="Arial"/>
          <w:sz w:val="18"/>
          <w:szCs w:val="18"/>
        </w:rPr>
        <w:t xml:space="preserve"> to improve PPV</w:t>
      </w:r>
    </w:p>
    <w:p w:rsidR="007A59D7" w:rsidRPr="00A17AF4" w:rsidRDefault="007A59D7" w:rsidP="00A17AF4">
      <w:pPr>
        <w:numPr>
          <w:ilvl w:val="0"/>
          <w:numId w:val="1"/>
        </w:numPr>
        <w:ind w:left="360" w:hanging="360"/>
        <w:rPr>
          <w:rFonts w:ascii="Verdana" w:hAnsi="Verdana" w:cs="Arial"/>
          <w:sz w:val="18"/>
          <w:szCs w:val="18"/>
        </w:rPr>
      </w:pPr>
      <w:r w:rsidRPr="00A17AF4">
        <w:rPr>
          <w:rFonts w:ascii="Verdana" w:hAnsi="Verdana" w:cs="Arial"/>
          <w:sz w:val="18"/>
          <w:szCs w:val="18"/>
        </w:rPr>
        <w:t>Devise and implement methods to sell or dispose of dead and</w:t>
      </w:r>
      <w:r w:rsidR="00CC03AF" w:rsidRPr="00A17AF4">
        <w:rPr>
          <w:rFonts w:ascii="Verdana" w:hAnsi="Verdana" w:cs="Arial"/>
          <w:sz w:val="18"/>
          <w:szCs w:val="18"/>
        </w:rPr>
        <w:t xml:space="preserve"> </w:t>
      </w:r>
      <w:r w:rsidR="0051643B" w:rsidRPr="00A17AF4">
        <w:rPr>
          <w:rFonts w:ascii="Verdana" w:hAnsi="Verdana" w:cs="Arial"/>
          <w:sz w:val="18"/>
          <w:szCs w:val="18"/>
        </w:rPr>
        <w:t>slow-moving</w:t>
      </w:r>
      <w:r w:rsidR="00632FAE" w:rsidRPr="00A17AF4">
        <w:rPr>
          <w:rFonts w:ascii="Verdana" w:hAnsi="Verdana" w:cs="Arial"/>
          <w:sz w:val="18"/>
          <w:szCs w:val="18"/>
        </w:rPr>
        <w:t xml:space="preserve"> Inventory</w:t>
      </w:r>
      <w:r w:rsidRPr="00A17AF4">
        <w:rPr>
          <w:rFonts w:ascii="Verdana" w:hAnsi="Verdana" w:cs="Arial"/>
          <w:sz w:val="18"/>
          <w:szCs w:val="18"/>
        </w:rPr>
        <w:t xml:space="preserve">. </w:t>
      </w:r>
    </w:p>
    <w:p w:rsidR="007A59D7" w:rsidRPr="00A17AF4" w:rsidRDefault="007A59D7" w:rsidP="00A17AF4">
      <w:pPr>
        <w:numPr>
          <w:ilvl w:val="0"/>
          <w:numId w:val="1"/>
        </w:numPr>
        <w:ind w:left="360" w:hanging="360"/>
        <w:rPr>
          <w:rFonts w:ascii="Verdana" w:hAnsi="Verdana" w:cs="Arial"/>
          <w:sz w:val="18"/>
          <w:szCs w:val="18"/>
        </w:rPr>
      </w:pPr>
      <w:r w:rsidRPr="00A17AF4">
        <w:rPr>
          <w:rFonts w:ascii="Verdana" w:hAnsi="Verdana" w:cs="Arial"/>
          <w:sz w:val="18"/>
          <w:szCs w:val="18"/>
        </w:rPr>
        <w:t>Maintain pre</w:t>
      </w:r>
      <w:r w:rsidR="00A934CD">
        <w:rPr>
          <w:rFonts w:ascii="Verdana" w:hAnsi="Verdana" w:cs="Arial"/>
          <w:sz w:val="18"/>
          <w:szCs w:val="18"/>
        </w:rPr>
        <w:t>-</w:t>
      </w:r>
      <w:r w:rsidRPr="00A17AF4">
        <w:rPr>
          <w:rFonts w:ascii="Verdana" w:hAnsi="Verdana" w:cs="Arial"/>
          <w:sz w:val="18"/>
          <w:szCs w:val="18"/>
        </w:rPr>
        <w:t>determine</w:t>
      </w:r>
      <w:r w:rsidR="00A934CD">
        <w:rPr>
          <w:rFonts w:ascii="Verdana" w:hAnsi="Verdana" w:cs="Arial"/>
          <w:sz w:val="18"/>
          <w:szCs w:val="18"/>
        </w:rPr>
        <w:t>d</w:t>
      </w:r>
      <w:r w:rsidRPr="00A17AF4">
        <w:rPr>
          <w:rFonts w:ascii="Verdana" w:hAnsi="Verdana" w:cs="Arial"/>
          <w:sz w:val="18"/>
          <w:szCs w:val="18"/>
        </w:rPr>
        <w:t xml:space="preserve"> </w:t>
      </w:r>
      <w:proofErr w:type="spellStart"/>
      <w:r w:rsidRPr="00A17AF4">
        <w:rPr>
          <w:rFonts w:ascii="Verdana" w:hAnsi="Verdana" w:cs="Arial"/>
          <w:sz w:val="18"/>
          <w:szCs w:val="18"/>
        </w:rPr>
        <w:t>DoH</w:t>
      </w:r>
      <w:proofErr w:type="spellEnd"/>
      <w:r w:rsidRPr="00A17AF4">
        <w:rPr>
          <w:rFonts w:ascii="Verdana" w:hAnsi="Verdana" w:cs="Arial"/>
          <w:sz w:val="18"/>
          <w:szCs w:val="18"/>
        </w:rPr>
        <w:t xml:space="preserve"> by keeping close monitor on re-supply.</w:t>
      </w:r>
    </w:p>
    <w:p w:rsidR="007A59D7" w:rsidRPr="00A17AF4" w:rsidRDefault="007A59D7" w:rsidP="00A17AF4">
      <w:pPr>
        <w:numPr>
          <w:ilvl w:val="0"/>
          <w:numId w:val="1"/>
        </w:numPr>
        <w:ind w:left="360" w:hanging="360"/>
        <w:rPr>
          <w:rFonts w:ascii="Verdana" w:hAnsi="Verdana" w:cs="Arial"/>
          <w:sz w:val="18"/>
          <w:szCs w:val="18"/>
        </w:rPr>
      </w:pPr>
      <w:r w:rsidRPr="00A17AF4">
        <w:rPr>
          <w:rFonts w:ascii="Verdana" w:hAnsi="Verdana" w:cs="Arial"/>
          <w:sz w:val="18"/>
          <w:szCs w:val="18"/>
        </w:rPr>
        <w:lastRenderedPageBreak/>
        <w:t>Analyze trends in vendor pricing and sales activity to determine correct timing of</w:t>
      </w:r>
      <w:r w:rsidR="00A17AF4" w:rsidRPr="00A17AF4">
        <w:rPr>
          <w:rFonts w:ascii="Verdana" w:hAnsi="Verdana" w:cs="Arial"/>
          <w:sz w:val="18"/>
          <w:szCs w:val="18"/>
        </w:rPr>
        <w:t xml:space="preserve"> </w:t>
      </w:r>
      <w:r w:rsidRPr="00A17AF4">
        <w:rPr>
          <w:rFonts w:ascii="Verdana" w:hAnsi="Verdana" w:cs="Arial"/>
          <w:sz w:val="18"/>
          <w:szCs w:val="18"/>
        </w:rPr>
        <w:t>purchases</w:t>
      </w:r>
    </w:p>
    <w:p w:rsidR="007A59D7" w:rsidRPr="00A17AF4" w:rsidRDefault="007A59D7" w:rsidP="00A17AF4">
      <w:pPr>
        <w:numPr>
          <w:ilvl w:val="0"/>
          <w:numId w:val="1"/>
        </w:numPr>
        <w:ind w:left="360" w:hanging="360"/>
        <w:rPr>
          <w:rFonts w:ascii="Verdana" w:hAnsi="Verdana" w:cs="Arial"/>
          <w:sz w:val="18"/>
          <w:szCs w:val="18"/>
        </w:rPr>
      </w:pPr>
      <w:r w:rsidRPr="00A17AF4">
        <w:rPr>
          <w:rFonts w:ascii="Verdana" w:hAnsi="Verdana" w:cs="Arial"/>
          <w:sz w:val="18"/>
          <w:szCs w:val="18"/>
        </w:rPr>
        <w:t>Identification of dual sources and minimization of imported material.</w:t>
      </w:r>
    </w:p>
    <w:p w:rsidR="00CC1548" w:rsidRPr="00A17AF4" w:rsidRDefault="00CC1548" w:rsidP="005A4434">
      <w:pPr>
        <w:pStyle w:val="ListParagraph"/>
        <w:ind w:left="360" w:right="144"/>
        <w:jc w:val="both"/>
        <w:rPr>
          <w:rFonts w:ascii="Arial" w:hAnsi="Arial" w:cs="Arial"/>
          <w:sz w:val="22"/>
        </w:rPr>
      </w:pPr>
    </w:p>
    <w:p w:rsidR="00CC03AF" w:rsidRPr="00A17AF4" w:rsidRDefault="00656963" w:rsidP="00CC03AF">
      <w:pPr>
        <w:pStyle w:val="BodyText"/>
        <w:rPr>
          <w:rFonts w:ascii="Verdana" w:hAnsi="Verdana" w:cs="Arial"/>
          <w:b/>
          <w:bCs/>
          <w:sz w:val="22"/>
          <w:szCs w:val="22"/>
        </w:rPr>
      </w:pPr>
      <w:r w:rsidRPr="00A17AF4">
        <w:rPr>
          <w:rFonts w:ascii="Verdana" w:hAnsi="Verdana" w:cs="Arial"/>
          <w:b/>
          <w:bCs/>
          <w:sz w:val="22"/>
          <w:szCs w:val="22"/>
        </w:rPr>
        <w:t>Achievements:</w:t>
      </w:r>
    </w:p>
    <w:p w:rsidR="00DB7BC3" w:rsidRPr="00A17AF4" w:rsidRDefault="00E9123B" w:rsidP="00A17AF4">
      <w:pPr>
        <w:numPr>
          <w:ilvl w:val="0"/>
          <w:numId w:val="1"/>
        </w:numPr>
        <w:ind w:left="360" w:hanging="360"/>
        <w:rPr>
          <w:rFonts w:ascii="Verdana" w:hAnsi="Verdana" w:cs="Arial"/>
          <w:sz w:val="18"/>
          <w:szCs w:val="18"/>
        </w:rPr>
      </w:pPr>
      <w:r w:rsidRPr="00A17AF4">
        <w:rPr>
          <w:rFonts w:ascii="Verdana" w:hAnsi="Verdana" w:cs="Arial"/>
          <w:sz w:val="18"/>
          <w:szCs w:val="18"/>
        </w:rPr>
        <w:t xml:space="preserve">One of the </w:t>
      </w:r>
      <w:r w:rsidR="001F3048" w:rsidRPr="00A17AF4">
        <w:rPr>
          <w:rFonts w:ascii="Verdana" w:hAnsi="Verdana" w:cs="Arial"/>
          <w:sz w:val="18"/>
          <w:szCs w:val="18"/>
        </w:rPr>
        <w:t xml:space="preserve">core </w:t>
      </w:r>
      <w:r w:rsidRPr="00A17AF4">
        <w:rPr>
          <w:rFonts w:ascii="Verdana" w:hAnsi="Verdana" w:cs="Arial"/>
          <w:sz w:val="18"/>
          <w:szCs w:val="18"/>
        </w:rPr>
        <w:t>team members in establishing new manufacturing</w:t>
      </w:r>
      <w:r w:rsidR="005A4434" w:rsidRPr="00A17AF4">
        <w:rPr>
          <w:rFonts w:ascii="Verdana" w:hAnsi="Verdana" w:cs="Arial"/>
          <w:sz w:val="18"/>
          <w:szCs w:val="18"/>
        </w:rPr>
        <w:t xml:space="preserve"> unit in </w:t>
      </w:r>
      <w:r w:rsidR="00153715" w:rsidRPr="00A17AF4">
        <w:rPr>
          <w:rFonts w:ascii="Verdana" w:hAnsi="Verdana" w:cs="Arial"/>
          <w:sz w:val="18"/>
          <w:szCs w:val="18"/>
        </w:rPr>
        <w:t>D</w:t>
      </w:r>
      <w:r w:rsidR="00415BDB" w:rsidRPr="00A17AF4">
        <w:rPr>
          <w:rFonts w:ascii="Verdana" w:hAnsi="Verdana" w:cs="Arial"/>
          <w:sz w:val="18"/>
          <w:szCs w:val="18"/>
        </w:rPr>
        <w:t>aman.</w:t>
      </w:r>
    </w:p>
    <w:p w:rsidR="00415BDB" w:rsidRPr="00A17AF4" w:rsidRDefault="00990061" w:rsidP="00A17AF4">
      <w:pPr>
        <w:numPr>
          <w:ilvl w:val="0"/>
          <w:numId w:val="1"/>
        </w:numPr>
        <w:ind w:left="360" w:hanging="360"/>
        <w:rPr>
          <w:rFonts w:ascii="Verdana" w:hAnsi="Verdana" w:cs="Arial"/>
          <w:sz w:val="18"/>
          <w:szCs w:val="18"/>
        </w:rPr>
      </w:pPr>
      <w:r w:rsidRPr="00A17AF4">
        <w:rPr>
          <w:rFonts w:ascii="Verdana" w:hAnsi="Verdana" w:cs="Arial"/>
          <w:sz w:val="18"/>
          <w:szCs w:val="18"/>
        </w:rPr>
        <w:t>Established entire</w:t>
      </w:r>
      <w:r w:rsidR="00BE08E1" w:rsidRPr="00A17AF4">
        <w:rPr>
          <w:rFonts w:ascii="Verdana" w:hAnsi="Verdana" w:cs="Arial"/>
          <w:sz w:val="18"/>
          <w:szCs w:val="18"/>
        </w:rPr>
        <w:t xml:space="preserve"> Supply Chain</w:t>
      </w:r>
      <w:r w:rsidR="00167CE2" w:rsidRPr="00A17AF4">
        <w:rPr>
          <w:rFonts w:ascii="Verdana" w:hAnsi="Verdana" w:cs="Arial"/>
          <w:sz w:val="18"/>
          <w:szCs w:val="18"/>
        </w:rPr>
        <w:t xml:space="preserve"> network for </w:t>
      </w:r>
      <w:proofErr w:type="spellStart"/>
      <w:r w:rsidR="00167CE2" w:rsidRPr="00A17AF4">
        <w:rPr>
          <w:rFonts w:ascii="Verdana" w:hAnsi="Verdana" w:cs="Arial"/>
          <w:sz w:val="18"/>
          <w:szCs w:val="18"/>
        </w:rPr>
        <w:t>Zobele</w:t>
      </w:r>
      <w:proofErr w:type="spellEnd"/>
      <w:r w:rsidR="00167CE2" w:rsidRPr="00A17AF4">
        <w:rPr>
          <w:rFonts w:ascii="Verdana" w:hAnsi="Verdana" w:cs="Arial"/>
          <w:sz w:val="18"/>
          <w:szCs w:val="18"/>
        </w:rPr>
        <w:t xml:space="preserve"> Daman </w:t>
      </w:r>
      <w:r w:rsidR="001F3048" w:rsidRPr="00A17AF4">
        <w:rPr>
          <w:rFonts w:ascii="Verdana" w:hAnsi="Verdana" w:cs="Arial"/>
          <w:sz w:val="18"/>
          <w:szCs w:val="18"/>
        </w:rPr>
        <w:t>Plant</w:t>
      </w:r>
      <w:r w:rsidRPr="00A17AF4">
        <w:rPr>
          <w:rFonts w:ascii="Verdana" w:hAnsi="Verdana" w:cs="Arial"/>
          <w:sz w:val="18"/>
          <w:szCs w:val="18"/>
        </w:rPr>
        <w:t>.</w:t>
      </w:r>
    </w:p>
    <w:p w:rsidR="00167CE2" w:rsidRPr="00A17AF4" w:rsidRDefault="00167CE2" w:rsidP="00A17AF4">
      <w:pPr>
        <w:numPr>
          <w:ilvl w:val="0"/>
          <w:numId w:val="1"/>
        </w:numPr>
        <w:ind w:left="360" w:hanging="360"/>
        <w:rPr>
          <w:rFonts w:ascii="Verdana" w:hAnsi="Verdana" w:cs="Arial"/>
          <w:sz w:val="18"/>
          <w:szCs w:val="18"/>
        </w:rPr>
      </w:pPr>
      <w:r w:rsidRPr="00A17AF4">
        <w:rPr>
          <w:rFonts w:ascii="Verdana" w:hAnsi="Verdana" w:cs="Arial"/>
          <w:sz w:val="18"/>
          <w:szCs w:val="18"/>
        </w:rPr>
        <w:t xml:space="preserve">Successfully completed 5S in </w:t>
      </w:r>
      <w:proofErr w:type="spellStart"/>
      <w:r w:rsidRPr="00A17AF4">
        <w:rPr>
          <w:rFonts w:ascii="Verdana" w:hAnsi="Verdana" w:cs="Arial"/>
          <w:sz w:val="18"/>
          <w:szCs w:val="18"/>
        </w:rPr>
        <w:t>Zobele</w:t>
      </w:r>
      <w:proofErr w:type="spellEnd"/>
      <w:r w:rsidRPr="00A17AF4">
        <w:rPr>
          <w:rFonts w:ascii="Verdana" w:hAnsi="Verdana" w:cs="Arial"/>
          <w:sz w:val="18"/>
          <w:szCs w:val="18"/>
        </w:rPr>
        <w:t xml:space="preserve"> Daman Warehouse</w:t>
      </w:r>
    </w:p>
    <w:p w:rsidR="00167CE2" w:rsidRPr="00A17AF4" w:rsidRDefault="00167CE2" w:rsidP="00A17AF4">
      <w:pPr>
        <w:numPr>
          <w:ilvl w:val="0"/>
          <w:numId w:val="1"/>
        </w:numPr>
        <w:ind w:left="360" w:hanging="360"/>
        <w:rPr>
          <w:rFonts w:ascii="Verdana" w:hAnsi="Verdana" w:cs="Arial"/>
          <w:sz w:val="18"/>
          <w:szCs w:val="18"/>
        </w:rPr>
      </w:pPr>
      <w:r w:rsidRPr="00A17AF4">
        <w:rPr>
          <w:rFonts w:ascii="Verdana" w:hAnsi="Verdana" w:cs="Arial"/>
          <w:sz w:val="18"/>
          <w:szCs w:val="18"/>
        </w:rPr>
        <w:t xml:space="preserve">Team member of </w:t>
      </w:r>
      <w:proofErr w:type="spellStart"/>
      <w:r w:rsidRPr="00A17AF4">
        <w:rPr>
          <w:rFonts w:ascii="Verdana" w:hAnsi="Verdana" w:cs="Arial"/>
          <w:sz w:val="18"/>
          <w:szCs w:val="18"/>
        </w:rPr>
        <w:t>Zobele</w:t>
      </w:r>
      <w:proofErr w:type="spellEnd"/>
      <w:r w:rsidRPr="00A17AF4">
        <w:rPr>
          <w:rFonts w:ascii="Verdana" w:hAnsi="Verdana" w:cs="Arial"/>
          <w:sz w:val="18"/>
          <w:szCs w:val="18"/>
        </w:rPr>
        <w:t xml:space="preserve"> Kaizen Team</w:t>
      </w:r>
      <w:r w:rsidR="003C6325" w:rsidRPr="00A17AF4">
        <w:rPr>
          <w:rFonts w:ascii="Verdana" w:hAnsi="Verdana" w:cs="Arial"/>
          <w:sz w:val="18"/>
          <w:szCs w:val="18"/>
        </w:rPr>
        <w:t xml:space="preserve"> &amp; Global Z-Net Editing Team</w:t>
      </w:r>
    </w:p>
    <w:p w:rsidR="008E421E" w:rsidRPr="00A17AF4" w:rsidRDefault="008E421E" w:rsidP="00BE08E1">
      <w:pPr>
        <w:widowControl/>
        <w:shd w:val="clear" w:color="auto" w:fill="FFFFFF"/>
        <w:suppressAutoHyphens w:val="0"/>
        <w:spacing w:line="240" w:lineRule="exact"/>
        <w:ind w:left="450"/>
        <w:rPr>
          <w:rFonts w:ascii="Arial" w:hAnsi="Arial" w:cs="Arial"/>
        </w:rPr>
      </w:pPr>
    </w:p>
    <w:p w:rsidR="003C6325" w:rsidRPr="00A17AF4" w:rsidRDefault="003C6325" w:rsidP="00A815C3">
      <w:pPr>
        <w:widowControl/>
        <w:shd w:val="clear" w:color="auto" w:fill="FFFFFF"/>
        <w:suppressAutoHyphens w:val="0"/>
        <w:spacing w:line="240" w:lineRule="exact"/>
        <w:rPr>
          <w:rFonts w:ascii="Verdana" w:hAnsi="Verdana" w:cs="Arial"/>
          <w:b/>
          <w:sz w:val="20"/>
          <w:u w:val="single"/>
        </w:rPr>
      </w:pPr>
      <w:r w:rsidRPr="00A17AF4">
        <w:rPr>
          <w:rFonts w:ascii="Verdana" w:hAnsi="Verdana" w:cs="Arial"/>
          <w:b/>
          <w:sz w:val="20"/>
          <w:u w:val="single"/>
        </w:rPr>
        <w:t xml:space="preserve">Training </w:t>
      </w:r>
      <w:r w:rsidR="00F67AAB" w:rsidRPr="00A17AF4">
        <w:rPr>
          <w:rFonts w:ascii="Verdana" w:hAnsi="Verdana" w:cs="Arial"/>
          <w:b/>
          <w:sz w:val="20"/>
          <w:u w:val="single"/>
        </w:rPr>
        <w:t>Completed</w:t>
      </w:r>
      <w:r w:rsidR="00B72AE6" w:rsidRPr="00A17AF4">
        <w:rPr>
          <w:rFonts w:ascii="Verdana" w:hAnsi="Verdana" w:cs="Arial"/>
          <w:b/>
          <w:sz w:val="20"/>
          <w:u w:val="single"/>
        </w:rPr>
        <w:t xml:space="preserve"> (IN HOUSE)</w:t>
      </w:r>
    </w:p>
    <w:p w:rsidR="00BE08E1" w:rsidRPr="00A17AF4" w:rsidRDefault="00BE08E1" w:rsidP="00A815C3">
      <w:pPr>
        <w:widowControl/>
        <w:shd w:val="clear" w:color="auto" w:fill="FFFFFF"/>
        <w:suppressAutoHyphens w:val="0"/>
        <w:spacing w:line="240" w:lineRule="exact"/>
        <w:rPr>
          <w:rFonts w:ascii="Verdana" w:hAnsi="Verdana" w:cs="Arial"/>
          <w:b/>
          <w:sz w:val="20"/>
          <w:u w:val="single"/>
        </w:rPr>
      </w:pPr>
    </w:p>
    <w:p w:rsidR="007D03C7" w:rsidRPr="00A17AF4" w:rsidRDefault="003C6325" w:rsidP="00CC03AF">
      <w:pPr>
        <w:numPr>
          <w:ilvl w:val="0"/>
          <w:numId w:val="1"/>
        </w:numPr>
        <w:ind w:left="360" w:hanging="360"/>
        <w:jc w:val="both"/>
        <w:rPr>
          <w:rFonts w:ascii="Verdana" w:hAnsi="Verdana" w:cs="Arial"/>
          <w:b/>
          <w:bCs/>
          <w:sz w:val="18"/>
          <w:szCs w:val="18"/>
        </w:rPr>
      </w:pPr>
      <w:r w:rsidRPr="00A17AF4">
        <w:rPr>
          <w:rFonts w:ascii="Verdana" w:hAnsi="Verdana" w:cs="Arial"/>
          <w:sz w:val="18"/>
          <w:szCs w:val="18"/>
        </w:rPr>
        <w:t xml:space="preserve">5S, Kaizen </w:t>
      </w:r>
    </w:p>
    <w:p w:rsidR="00BE08E1" w:rsidRPr="00A17AF4" w:rsidRDefault="00BE08E1" w:rsidP="00BE08E1">
      <w:pPr>
        <w:widowControl/>
        <w:shd w:val="clear" w:color="auto" w:fill="FFFFFF"/>
        <w:tabs>
          <w:tab w:val="left" w:pos="270"/>
        </w:tabs>
        <w:suppressAutoHyphens w:val="0"/>
        <w:spacing w:line="240" w:lineRule="exact"/>
        <w:ind w:left="720"/>
        <w:rPr>
          <w:rFonts w:cs="Arial"/>
          <w:b/>
          <w:bCs/>
        </w:rPr>
      </w:pPr>
    </w:p>
    <w:p w:rsidR="00C43E70" w:rsidRPr="00A17AF4" w:rsidRDefault="00EA5CE1" w:rsidP="00632FAE">
      <w:pPr>
        <w:pStyle w:val="Heading"/>
        <w:keepNext w:val="0"/>
        <w:spacing w:before="0"/>
        <w:rPr>
          <w:rFonts w:ascii="Verdana" w:eastAsia="Arial Unicode MS" w:hAnsi="Verdana" w:cs="Arial"/>
          <w:b/>
          <w:bCs/>
          <w:sz w:val="22"/>
          <w:szCs w:val="22"/>
        </w:rPr>
      </w:pPr>
      <w:r w:rsidRPr="00A17AF4">
        <w:rPr>
          <w:rFonts w:ascii="Verdana" w:eastAsia="Arial Unicode MS" w:hAnsi="Verdana" w:cs="Arial"/>
          <w:b/>
          <w:bCs/>
          <w:sz w:val="22"/>
          <w:szCs w:val="22"/>
        </w:rPr>
        <w:t xml:space="preserve">Deccan </w:t>
      </w:r>
      <w:r w:rsidR="00F90422" w:rsidRPr="00A17AF4">
        <w:rPr>
          <w:rFonts w:ascii="Verdana" w:eastAsia="Arial Unicode MS" w:hAnsi="Verdana" w:cs="Arial"/>
          <w:b/>
          <w:bCs/>
          <w:sz w:val="22"/>
          <w:szCs w:val="22"/>
        </w:rPr>
        <w:t>Cargo &amp; Express Logistics Pvt Ltd</w:t>
      </w:r>
      <w:r w:rsidR="005222BF" w:rsidRPr="00A17AF4">
        <w:rPr>
          <w:rFonts w:ascii="Verdana" w:eastAsia="Arial Unicode MS" w:hAnsi="Verdana" w:cs="Arial"/>
          <w:b/>
          <w:bCs/>
          <w:sz w:val="22"/>
          <w:szCs w:val="22"/>
        </w:rPr>
        <w:t xml:space="preserve">       </w:t>
      </w:r>
      <w:r w:rsidRPr="00A17AF4">
        <w:rPr>
          <w:rFonts w:ascii="Verdana" w:eastAsia="Arial Unicode MS" w:hAnsi="Verdana" w:cs="Arial"/>
          <w:b/>
          <w:bCs/>
          <w:sz w:val="22"/>
          <w:szCs w:val="22"/>
        </w:rPr>
        <w:t xml:space="preserve">Sep 2009 </w:t>
      </w:r>
      <w:r w:rsidR="00F8589B" w:rsidRPr="00A17AF4">
        <w:rPr>
          <w:rFonts w:ascii="Verdana" w:eastAsia="Arial Unicode MS" w:hAnsi="Verdana" w:cs="Arial"/>
          <w:b/>
          <w:bCs/>
          <w:sz w:val="22"/>
          <w:szCs w:val="22"/>
        </w:rPr>
        <w:t xml:space="preserve">– </w:t>
      </w:r>
      <w:r w:rsidR="006C462D" w:rsidRPr="00A17AF4">
        <w:rPr>
          <w:rFonts w:ascii="Verdana" w:eastAsia="Arial Unicode MS" w:hAnsi="Verdana" w:cs="Arial"/>
          <w:b/>
          <w:bCs/>
          <w:sz w:val="22"/>
          <w:szCs w:val="22"/>
        </w:rPr>
        <w:t>Sep</w:t>
      </w:r>
      <w:r w:rsidR="007D03C7" w:rsidRPr="00A17AF4">
        <w:rPr>
          <w:rFonts w:ascii="Verdana" w:eastAsia="Arial Unicode MS" w:hAnsi="Verdana" w:cs="Arial"/>
          <w:b/>
          <w:bCs/>
          <w:sz w:val="22"/>
          <w:szCs w:val="22"/>
        </w:rPr>
        <w:t xml:space="preserve"> 2011</w:t>
      </w:r>
      <w:r w:rsidRPr="00A17AF4">
        <w:rPr>
          <w:rFonts w:ascii="Verdana" w:eastAsia="Arial Unicode MS" w:hAnsi="Verdana" w:cs="Arial"/>
          <w:b/>
          <w:bCs/>
          <w:sz w:val="22"/>
          <w:szCs w:val="22"/>
        </w:rPr>
        <w:t xml:space="preserve"> </w:t>
      </w:r>
    </w:p>
    <w:p w:rsidR="00481BEB" w:rsidRPr="00A17AF4" w:rsidRDefault="00481BEB" w:rsidP="00632FAE">
      <w:pPr>
        <w:pStyle w:val="Heading"/>
        <w:keepNext w:val="0"/>
        <w:spacing w:before="0"/>
        <w:rPr>
          <w:rFonts w:ascii="Verdana" w:eastAsia="Arial Unicode MS" w:hAnsi="Verdana" w:cs="Arial"/>
          <w:sz w:val="18"/>
          <w:szCs w:val="18"/>
        </w:rPr>
      </w:pPr>
      <w:r w:rsidRPr="00A17AF4">
        <w:rPr>
          <w:rFonts w:ascii="Verdana" w:eastAsia="Arial Unicode MS" w:hAnsi="Verdana" w:cs="Arial"/>
          <w:sz w:val="18"/>
          <w:szCs w:val="18"/>
        </w:rPr>
        <w:t>Guwahati, Assam</w:t>
      </w:r>
    </w:p>
    <w:p w:rsidR="00351775" w:rsidRPr="00A17AF4" w:rsidRDefault="00B72AE6" w:rsidP="00680ACE">
      <w:pPr>
        <w:pStyle w:val="BodyText"/>
        <w:rPr>
          <w:rFonts w:ascii="Verdana" w:hAnsi="Verdana"/>
          <w:sz w:val="18"/>
          <w:szCs w:val="18"/>
        </w:rPr>
      </w:pPr>
      <w:r w:rsidRPr="00A17AF4">
        <w:rPr>
          <w:rFonts w:ascii="Verdana" w:hAnsi="Verdana" w:cs="Arial"/>
          <w:sz w:val="18"/>
          <w:szCs w:val="18"/>
        </w:rPr>
        <w:t>(</w:t>
      </w:r>
      <w:r w:rsidR="00351775" w:rsidRPr="00A17AF4">
        <w:rPr>
          <w:rFonts w:ascii="Verdana" w:hAnsi="Verdana" w:cs="Arial"/>
          <w:sz w:val="18"/>
          <w:szCs w:val="18"/>
        </w:rPr>
        <w:t>Leading cargo and express logistics company</w:t>
      </w:r>
      <w:r w:rsidR="00F90422" w:rsidRPr="00A17AF4">
        <w:rPr>
          <w:rFonts w:ascii="Verdana" w:hAnsi="Verdana" w:cs="Arial"/>
          <w:sz w:val="18"/>
          <w:szCs w:val="18"/>
        </w:rPr>
        <w:t xml:space="preserve"> brand name as Deccan 360</w:t>
      </w:r>
      <w:r w:rsidR="00351775" w:rsidRPr="00A17AF4">
        <w:rPr>
          <w:rFonts w:ascii="Verdana" w:hAnsi="Verdana" w:cs="Arial"/>
          <w:sz w:val="18"/>
          <w:szCs w:val="18"/>
        </w:rPr>
        <w:t xml:space="preserve"> having presence all over India.</w:t>
      </w:r>
      <w:r w:rsidRPr="00A17AF4">
        <w:rPr>
          <w:rFonts w:ascii="Verdana" w:hAnsi="Verdana" w:cs="Arial"/>
          <w:sz w:val="18"/>
          <w:szCs w:val="18"/>
        </w:rPr>
        <w:t>)</w:t>
      </w:r>
    </w:p>
    <w:p w:rsidR="00351775" w:rsidRPr="00A17AF4" w:rsidRDefault="00351775" w:rsidP="007D03C7">
      <w:pPr>
        <w:pStyle w:val="BodyText"/>
        <w:rPr>
          <w:rFonts w:ascii="Verdana" w:hAnsi="Verdana" w:cs="Arial"/>
          <w:b/>
          <w:bCs/>
          <w:sz w:val="20"/>
        </w:rPr>
      </w:pPr>
      <w:r w:rsidRPr="00A17AF4">
        <w:rPr>
          <w:rFonts w:ascii="Verdana" w:hAnsi="Verdana" w:cs="Arial"/>
          <w:b/>
          <w:sz w:val="20"/>
        </w:rPr>
        <w:t>Territory Manager</w:t>
      </w:r>
      <w:r w:rsidRPr="00A17AF4">
        <w:rPr>
          <w:rFonts w:ascii="Verdana" w:hAnsi="Verdana" w:cs="Arial"/>
          <w:b/>
          <w:sz w:val="20"/>
        </w:rPr>
        <w:tab/>
      </w:r>
      <w:r w:rsidRPr="00A17AF4">
        <w:rPr>
          <w:rFonts w:ascii="Verdana" w:hAnsi="Verdana" w:cs="Arial"/>
          <w:b/>
          <w:sz w:val="20"/>
        </w:rPr>
        <w:tab/>
      </w:r>
      <w:r w:rsidRPr="00A17AF4">
        <w:rPr>
          <w:rFonts w:ascii="Verdana" w:hAnsi="Verdana" w:cs="Arial"/>
          <w:b/>
          <w:sz w:val="20"/>
        </w:rPr>
        <w:tab/>
      </w:r>
      <w:r w:rsidRPr="00A17AF4">
        <w:rPr>
          <w:rFonts w:ascii="Verdana" w:hAnsi="Verdana" w:cs="Arial"/>
          <w:b/>
          <w:sz w:val="20"/>
        </w:rPr>
        <w:tab/>
      </w:r>
      <w:r w:rsidR="005222BF" w:rsidRPr="00A17AF4">
        <w:rPr>
          <w:rFonts w:ascii="Verdana" w:hAnsi="Verdana" w:cs="Arial"/>
          <w:b/>
          <w:sz w:val="20"/>
        </w:rPr>
        <w:t xml:space="preserve">                  </w:t>
      </w:r>
      <w:r w:rsidR="003A44E1" w:rsidRPr="00A17AF4">
        <w:rPr>
          <w:rFonts w:ascii="Verdana" w:hAnsi="Verdana" w:cs="Arial"/>
          <w:b/>
          <w:sz w:val="20"/>
        </w:rPr>
        <w:t xml:space="preserve">      </w:t>
      </w:r>
      <w:r w:rsidRPr="00A17AF4">
        <w:rPr>
          <w:rFonts w:ascii="Verdana" w:hAnsi="Verdana" w:cs="Arial"/>
          <w:b/>
          <w:bCs/>
          <w:sz w:val="20"/>
        </w:rPr>
        <w:t xml:space="preserve">Sep 2009 – </w:t>
      </w:r>
      <w:r w:rsidR="00DD1370" w:rsidRPr="00A17AF4">
        <w:rPr>
          <w:rFonts w:ascii="Verdana" w:hAnsi="Verdana" w:cs="Arial"/>
          <w:b/>
          <w:bCs/>
          <w:sz w:val="20"/>
        </w:rPr>
        <w:t>Sep</w:t>
      </w:r>
      <w:r w:rsidR="007D03C7" w:rsidRPr="00A17AF4">
        <w:rPr>
          <w:rFonts w:ascii="Verdana" w:hAnsi="Verdana" w:cs="Arial"/>
          <w:b/>
          <w:bCs/>
          <w:sz w:val="20"/>
        </w:rPr>
        <w:t xml:space="preserve"> 2011</w:t>
      </w:r>
    </w:p>
    <w:p w:rsidR="00351775" w:rsidRPr="00A17AF4" w:rsidRDefault="00351775" w:rsidP="00351775">
      <w:pPr>
        <w:pStyle w:val="BodyText"/>
        <w:rPr>
          <w:rFonts w:ascii="Verdana" w:hAnsi="Verdana" w:cs="Arial"/>
          <w:b/>
          <w:bCs/>
          <w:color w:val="000000"/>
          <w:sz w:val="20"/>
        </w:rPr>
      </w:pPr>
      <w:r w:rsidRPr="00A17AF4">
        <w:rPr>
          <w:rFonts w:ascii="Verdana" w:hAnsi="Verdana" w:cs="Arial"/>
          <w:b/>
          <w:bCs/>
          <w:iCs/>
          <w:sz w:val="20"/>
        </w:rPr>
        <w:t xml:space="preserve">Work </w:t>
      </w:r>
      <w:r w:rsidRPr="00A17AF4">
        <w:rPr>
          <w:rFonts w:ascii="Verdana" w:hAnsi="Verdana" w:cs="Arial"/>
          <w:b/>
          <w:bCs/>
          <w:color w:val="000000"/>
          <w:sz w:val="20"/>
        </w:rPr>
        <w:t>Profile</w:t>
      </w:r>
    </w:p>
    <w:p w:rsidR="00351775" w:rsidRPr="00A17AF4" w:rsidRDefault="00351775" w:rsidP="00CC03AF">
      <w:pPr>
        <w:numPr>
          <w:ilvl w:val="0"/>
          <w:numId w:val="1"/>
        </w:numPr>
        <w:ind w:left="360" w:hanging="360"/>
        <w:jc w:val="both"/>
        <w:rPr>
          <w:rFonts w:ascii="Verdana" w:hAnsi="Verdana" w:cs="Arial"/>
          <w:b/>
          <w:sz w:val="18"/>
          <w:szCs w:val="18"/>
        </w:rPr>
      </w:pPr>
      <w:r w:rsidRPr="00A17AF4">
        <w:rPr>
          <w:rFonts w:ascii="Verdana" w:hAnsi="Verdana" w:cs="Arial"/>
          <w:sz w:val="18"/>
          <w:szCs w:val="18"/>
        </w:rPr>
        <w:t>Responsible for entire sales</w:t>
      </w:r>
      <w:r w:rsidR="00F8589B" w:rsidRPr="00A17AF4">
        <w:rPr>
          <w:rFonts w:ascii="Verdana" w:hAnsi="Verdana" w:cs="Arial"/>
          <w:sz w:val="18"/>
          <w:szCs w:val="18"/>
        </w:rPr>
        <w:t xml:space="preserve">/operational </w:t>
      </w:r>
      <w:r w:rsidR="001B03DE" w:rsidRPr="00A17AF4">
        <w:rPr>
          <w:rFonts w:ascii="Verdana" w:hAnsi="Verdana" w:cs="Arial"/>
          <w:sz w:val="18"/>
          <w:szCs w:val="18"/>
        </w:rPr>
        <w:t>procedure for</w:t>
      </w:r>
      <w:r w:rsidRPr="00A17AF4">
        <w:rPr>
          <w:rFonts w:ascii="Verdana" w:hAnsi="Verdana" w:cs="Arial"/>
          <w:sz w:val="18"/>
          <w:szCs w:val="18"/>
        </w:rPr>
        <w:t xml:space="preserve"> the NSP Guwahati</w:t>
      </w:r>
      <w:r w:rsidR="00F8589B" w:rsidRPr="00A17AF4">
        <w:rPr>
          <w:rFonts w:ascii="Verdana" w:hAnsi="Verdana" w:cs="Arial"/>
          <w:sz w:val="18"/>
          <w:szCs w:val="18"/>
        </w:rPr>
        <w:t xml:space="preserve"> and NE</w:t>
      </w:r>
      <w:r w:rsidR="00CC03AF" w:rsidRPr="00A17AF4">
        <w:rPr>
          <w:rFonts w:ascii="Verdana" w:hAnsi="Verdana" w:cs="Arial"/>
          <w:sz w:val="18"/>
          <w:szCs w:val="18"/>
        </w:rPr>
        <w:t xml:space="preserve"> </w:t>
      </w:r>
      <w:r w:rsidR="00632FAE" w:rsidRPr="00A17AF4">
        <w:rPr>
          <w:rFonts w:ascii="Verdana" w:hAnsi="Verdana" w:cs="Arial"/>
          <w:sz w:val="18"/>
          <w:szCs w:val="18"/>
        </w:rPr>
        <w:t>R</w:t>
      </w:r>
      <w:r w:rsidR="00F8589B" w:rsidRPr="00A17AF4">
        <w:rPr>
          <w:rFonts w:ascii="Verdana" w:hAnsi="Verdana" w:cs="Arial"/>
          <w:sz w:val="18"/>
          <w:szCs w:val="18"/>
        </w:rPr>
        <w:t>egion</w:t>
      </w:r>
      <w:r w:rsidR="00632FAE" w:rsidRPr="00A17AF4">
        <w:rPr>
          <w:rFonts w:ascii="Verdana" w:hAnsi="Verdana" w:cs="Arial"/>
          <w:sz w:val="18"/>
          <w:szCs w:val="18"/>
        </w:rPr>
        <w:t>.</w:t>
      </w:r>
      <w:r w:rsidR="00CC03AF" w:rsidRPr="00A17AF4">
        <w:rPr>
          <w:rFonts w:ascii="Verdana" w:hAnsi="Verdana" w:cs="Arial"/>
          <w:sz w:val="18"/>
          <w:szCs w:val="18"/>
        </w:rPr>
        <w:t xml:space="preserve"> </w:t>
      </w:r>
    </w:p>
    <w:p w:rsidR="003C6325" w:rsidRPr="00A17AF4" w:rsidRDefault="00351775" w:rsidP="00CC03AF">
      <w:pPr>
        <w:numPr>
          <w:ilvl w:val="0"/>
          <w:numId w:val="1"/>
        </w:numPr>
        <w:ind w:left="360" w:hanging="360"/>
        <w:jc w:val="both"/>
        <w:rPr>
          <w:rFonts w:ascii="Verdana" w:hAnsi="Verdana" w:cs="Arial"/>
          <w:sz w:val="18"/>
          <w:szCs w:val="18"/>
        </w:rPr>
      </w:pPr>
      <w:r w:rsidRPr="00A17AF4">
        <w:rPr>
          <w:rFonts w:ascii="Verdana" w:hAnsi="Verdana" w:cs="Arial"/>
          <w:sz w:val="18"/>
          <w:szCs w:val="18"/>
        </w:rPr>
        <w:t xml:space="preserve">Planning, </w:t>
      </w:r>
      <w:r w:rsidR="00D33D93" w:rsidRPr="00A17AF4">
        <w:rPr>
          <w:rFonts w:ascii="Verdana" w:hAnsi="Verdana" w:cs="Arial"/>
          <w:sz w:val="18"/>
          <w:szCs w:val="18"/>
        </w:rPr>
        <w:t xml:space="preserve">formulating and implementing Operational </w:t>
      </w:r>
      <w:r w:rsidRPr="00A17AF4">
        <w:rPr>
          <w:rFonts w:ascii="Verdana" w:hAnsi="Verdana" w:cs="Arial"/>
          <w:sz w:val="18"/>
          <w:szCs w:val="18"/>
        </w:rPr>
        <w:t>strategies for NSP to increase</w:t>
      </w:r>
      <w:r w:rsidR="00CC03AF" w:rsidRPr="00A17AF4">
        <w:rPr>
          <w:rFonts w:ascii="Verdana" w:hAnsi="Verdana" w:cs="Arial"/>
          <w:sz w:val="18"/>
          <w:szCs w:val="18"/>
        </w:rPr>
        <w:t xml:space="preserve"> </w:t>
      </w:r>
      <w:r w:rsidRPr="00A17AF4">
        <w:rPr>
          <w:rFonts w:ascii="Verdana" w:hAnsi="Verdana" w:cs="Arial"/>
          <w:sz w:val="18"/>
          <w:szCs w:val="18"/>
        </w:rPr>
        <w:t>market penetration and to drive revenue and profitability by maximizing sales</w:t>
      </w:r>
    </w:p>
    <w:p w:rsidR="00A17AF4" w:rsidRPr="00A17AF4" w:rsidRDefault="00A17AF4" w:rsidP="00A17AF4">
      <w:pPr>
        <w:ind w:left="360"/>
        <w:jc w:val="both"/>
        <w:rPr>
          <w:rFonts w:ascii="Verdana" w:hAnsi="Verdana" w:cs="Arial"/>
          <w:sz w:val="18"/>
          <w:szCs w:val="18"/>
        </w:rPr>
      </w:pPr>
    </w:p>
    <w:p w:rsidR="00C43E70" w:rsidRPr="00A17AF4" w:rsidRDefault="00C43E70" w:rsidP="00632FAE">
      <w:pPr>
        <w:pStyle w:val="Heading"/>
        <w:keepNext w:val="0"/>
        <w:spacing w:before="0"/>
        <w:rPr>
          <w:rFonts w:ascii="Verdana" w:eastAsia="Arial Unicode MS" w:hAnsi="Verdana" w:cs="Arial"/>
          <w:b/>
          <w:bCs/>
          <w:sz w:val="22"/>
          <w:szCs w:val="22"/>
        </w:rPr>
      </w:pPr>
      <w:proofErr w:type="spellStart"/>
      <w:r w:rsidRPr="00A17AF4">
        <w:rPr>
          <w:rFonts w:ascii="Verdana" w:eastAsia="Arial Unicode MS" w:hAnsi="Verdana" w:cs="Arial"/>
          <w:b/>
          <w:bCs/>
          <w:sz w:val="22"/>
          <w:szCs w:val="22"/>
        </w:rPr>
        <w:t>Unicem</w:t>
      </w:r>
      <w:proofErr w:type="spellEnd"/>
      <w:r w:rsidRPr="00A17AF4">
        <w:rPr>
          <w:rFonts w:ascii="Verdana" w:eastAsia="Arial Unicode MS" w:hAnsi="Verdana" w:cs="Arial"/>
          <w:b/>
          <w:bCs/>
          <w:sz w:val="22"/>
          <w:szCs w:val="22"/>
        </w:rPr>
        <w:t xml:space="preserve"> Paints (India) Pvt Ltd</w:t>
      </w:r>
      <w:r w:rsidRPr="00A17AF4">
        <w:rPr>
          <w:rFonts w:ascii="Verdana" w:eastAsia="Arial Unicode MS" w:hAnsi="Verdana" w:cs="Arial"/>
          <w:b/>
          <w:bCs/>
          <w:sz w:val="22"/>
          <w:szCs w:val="22"/>
        </w:rPr>
        <w:tab/>
      </w:r>
      <w:r w:rsidRPr="00A17AF4">
        <w:rPr>
          <w:rFonts w:ascii="Verdana" w:eastAsia="Arial Unicode MS" w:hAnsi="Verdana" w:cs="Arial"/>
          <w:b/>
          <w:bCs/>
          <w:sz w:val="22"/>
          <w:szCs w:val="22"/>
        </w:rPr>
        <w:tab/>
      </w:r>
      <w:r w:rsidR="003A44E1" w:rsidRPr="00A17AF4">
        <w:rPr>
          <w:rFonts w:ascii="Verdana" w:eastAsia="Arial Unicode MS" w:hAnsi="Verdana" w:cs="Arial"/>
          <w:b/>
          <w:bCs/>
          <w:sz w:val="22"/>
          <w:szCs w:val="22"/>
        </w:rPr>
        <w:t xml:space="preserve">       </w:t>
      </w:r>
      <w:r w:rsidRPr="00A17AF4">
        <w:rPr>
          <w:rFonts w:ascii="Verdana" w:eastAsia="Arial Unicode MS" w:hAnsi="Verdana" w:cs="Arial"/>
          <w:b/>
          <w:bCs/>
          <w:sz w:val="22"/>
          <w:szCs w:val="22"/>
        </w:rPr>
        <w:t>Dec 200</w:t>
      </w:r>
      <w:r w:rsidR="00727949" w:rsidRPr="00A17AF4">
        <w:rPr>
          <w:rFonts w:ascii="Verdana" w:eastAsia="Arial Unicode MS" w:hAnsi="Verdana" w:cs="Arial"/>
          <w:b/>
          <w:bCs/>
          <w:sz w:val="22"/>
          <w:szCs w:val="22"/>
        </w:rPr>
        <w:t>5</w:t>
      </w:r>
      <w:r w:rsidRPr="00A17AF4">
        <w:rPr>
          <w:rFonts w:ascii="Verdana" w:eastAsia="Arial Unicode MS" w:hAnsi="Verdana" w:cs="Arial"/>
          <w:b/>
          <w:bCs/>
          <w:sz w:val="22"/>
          <w:szCs w:val="22"/>
        </w:rPr>
        <w:t xml:space="preserve">   </w:t>
      </w:r>
      <w:r w:rsidR="00EA5CE1" w:rsidRPr="00A17AF4">
        <w:rPr>
          <w:rFonts w:ascii="Verdana" w:eastAsia="Arial Unicode MS" w:hAnsi="Verdana" w:cs="Arial"/>
          <w:b/>
          <w:bCs/>
          <w:sz w:val="22"/>
          <w:szCs w:val="22"/>
        </w:rPr>
        <w:t>- July 2009</w:t>
      </w:r>
    </w:p>
    <w:p w:rsidR="00C43E70" w:rsidRPr="00A17AF4" w:rsidRDefault="00C43E70" w:rsidP="00632FAE">
      <w:pPr>
        <w:pStyle w:val="Heading"/>
        <w:keepNext w:val="0"/>
        <w:spacing w:before="0"/>
        <w:rPr>
          <w:rFonts w:ascii="Verdana" w:eastAsia="Arial Unicode MS" w:hAnsi="Verdana" w:cs="Arial"/>
          <w:sz w:val="18"/>
          <w:szCs w:val="18"/>
        </w:rPr>
      </w:pPr>
      <w:r w:rsidRPr="00A17AF4">
        <w:rPr>
          <w:rFonts w:ascii="Verdana" w:eastAsia="Arial Unicode MS" w:hAnsi="Verdana" w:cs="Arial"/>
          <w:sz w:val="18"/>
          <w:szCs w:val="18"/>
        </w:rPr>
        <w:t>Guwahati, Assam</w:t>
      </w:r>
    </w:p>
    <w:p w:rsidR="00C43E70" w:rsidRPr="00A17AF4" w:rsidRDefault="00AE1BD9">
      <w:pPr>
        <w:pStyle w:val="BodyText"/>
        <w:rPr>
          <w:rFonts w:ascii="Verdana" w:hAnsi="Verdana" w:cs="Arial"/>
          <w:b/>
          <w:sz w:val="18"/>
          <w:szCs w:val="18"/>
        </w:rPr>
      </w:pPr>
      <w:r w:rsidRPr="00A17AF4">
        <w:rPr>
          <w:rFonts w:ascii="Verdana" w:hAnsi="Verdana" w:cs="Arial"/>
          <w:sz w:val="18"/>
          <w:szCs w:val="18"/>
        </w:rPr>
        <w:t>(</w:t>
      </w:r>
      <w:r w:rsidR="00C43E70" w:rsidRPr="00A17AF4">
        <w:rPr>
          <w:rFonts w:ascii="Verdana" w:hAnsi="Verdana" w:cs="Arial"/>
          <w:sz w:val="18"/>
          <w:szCs w:val="18"/>
        </w:rPr>
        <w:t xml:space="preserve">Leading paints company from north east producing cement </w:t>
      </w:r>
      <w:r w:rsidR="005222BF" w:rsidRPr="00A17AF4">
        <w:rPr>
          <w:rFonts w:ascii="Verdana" w:hAnsi="Verdana" w:cs="Arial"/>
          <w:sz w:val="18"/>
          <w:szCs w:val="18"/>
        </w:rPr>
        <w:t>paints, water</w:t>
      </w:r>
      <w:r w:rsidR="00A934CD">
        <w:rPr>
          <w:rFonts w:ascii="Verdana" w:hAnsi="Verdana" w:cs="Arial"/>
          <w:sz w:val="18"/>
          <w:szCs w:val="18"/>
        </w:rPr>
        <w:t xml:space="preserve"> </w:t>
      </w:r>
      <w:r w:rsidR="005222BF" w:rsidRPr="00A17AF4">
        <w:rPr>
          <w:rFonts w:ascii="Verdana" w:hAnsi="Verdana" w:cs="Arial"/>
          <w:sz w:val="18"/>
          <w:szCs w:val="18"/>
        </w:rPr>
        <w:t>thin</w:t>
      </w:r>
      <w:r w:rsidR="00A934CD">
        <w:rPr>
          <w:rFonts w:ascii="Verdana" w:hAnsi="Verdana" w:cs="Arial"/>
          <w:sz w:val="18"/>
          <w:szCs w:val="18"/>
        </w:rPr>
        <w:t>-</w:t>
      </w:r>
      <w:r w:rsidR="005222BF" w:rsidRPr="00A17AF4">
        <w:rPr>
          <w:rFonts w:ascii="Verdana" w:hAnsi="Verdana" w:cs="Arial"/>
          <w:sz w:val="18"/>
          <w:szCs w:val="18"/>
        </w:rPr>
        <w:t>able</w:t>
      </w:r>
      <w:r w:rsidR="008E421E" w:rsidRPr="00A17AF4">
        <w:rPr>
          <w:rFonts w:ascii="Verdana" w:hAnsi="Verdana" w:cs="Arial"/>
          <w:sz w:val="18"/>
          <w:szCs w:val="18"/>
        </w:rPr>
        <w:t xml:space="preserve"> cement primer and wal</w:t>
      </w:r>
      <w:r w:rsidR="00C43E70" w:rsidRPr="00A17AF4">
        <w:rPr>
          <w:rFonts w:ascii="Verdana" w:hAnsi="Verdana" w:cs="Arial"/>
          <w:sz w:val="18"/>
          <w:szCs w:val="18"/>
        </w:rPr>
        <w:t>l</w:t>
      </w:r>
      <w:r w:rsidR="008E421E" w:rsidRPr="00A17AF4">
        <w:rPr>
          <w:rFonts w:ascii="Verdana" w:hAnsi="Verdana" w:cs="Arial"/>
          <w:sz w:val="18"/>
          <w:szCs w:val="18"/>
        </w:rPr>
        <w:t xml:space="preserve"> </w:t>
      </w:r>
      <w:r w:rsidR="00C43E70" w:rsidRPr="00A17AF4">
        <w:rPr>
          <w:rFonts w:ascii="Verdana" w:hAnsi="Verdana" w:cs="Arial"/>
          <w:sz w:val="18"/>
          <w:szCs w:val="18"/>
        </w:rPr>
        <w:t>putty</w:t>
      </w:r>
      <w:r w:rsidR="00C43E70" w:rsidRPr="00A17AF4">
        <w:rPr>
          <w:rFonts w:ascii="Verdana" w:hAnsi="Verdana" w:cs="Arial"/>
          <w:b/>
          <w:sz w:val="18"/>
          <w:szCs w:val="18"/>
        </w:rPr>
        <w:t>.</w:t>
      </w:r>
      <w:r w:rsidRPr="00A17AF4">
        <w:rPr>
          <w:rFonts w:ascii="Verdana" w:hAnsi="Verdana" w:cs="Arial"/>
          <w:sz w:val="18"/>
          <w:szCs w:val="18"/>
        </w:rPr>
        <w:t>)</w:t>
      </w:r>
      <w:r w:rsidR="00C43E70" w:rsidRPr="00A17AF4">
        <w:rPr>
          <w:rFonts w:ascii="Verdana" w:hAnsi="Verdana" w:cs="Arial"/>
          <w:b/>
          <w:sz w:val="18"/>
          <w:szCs w:val="18"/>
        </w:rPr>
        <w:t xml:space="preserve"> </w:t>
      </w:r>
    </w:p>
    <w:p w:rsidR="00C43E70" w:rsidRPr="00A17AF4" w:rsidRDefault="003662D9">
      <w:pPr>
        <w:pStyle w:val="BodyText"/>
        <w:rPr>
          <w:rFonts w:ascii="Verdana" w:hAnsi="Verdana" w:cs="Arial"/>
          <w:b/>
          <w:sz w:val="20"/>
        </w:rPr>
      </w:pPr>
      <w:r w:rsidRPr="00A17AF4">
        <w:rPr>
          <w:rFonts w:ascii="Verdana" w:hAnsi="Verdana" w:cs="Arial"/>
          <w:b/>
          <w:sz w:val="20"/>
        </w:rPr>
        <w:t>Asst</w:t>
      </w:r>
      <w:r w:rsidR="00C43E70" w:rsidRPr="00A17AF4">
        <w:rPr>
          <w:rFonts w:ascii="Verdana" w:hAnsi="Verdana" w:cs="Arial"/>
          <w:b/>
          <w:sz w:val="20"/>
        </w:rPr>
        <w:t xml:space="preserve"> Manager</w:t>
      </w:r>
      <w:r w:rsidRPr="00A17AF4">
        <w:rPr>
          <w:rFonts w:ascii="Verdana" w:hAnsi="Verdana" w:cs="Arial"/>
          <w:b/>
          <w:sz w:val="20"/>
        </w:rPr>
        <w:t xml:space="preserve"> –</w:t>
      </w:r>
      <w:r w:rsidR="00BE08E1" w:rsidRPr="00A17AF4">
        <w:rPr>
          <w:rFonts w:ascii="Verdana" w:hAnsi="Verdana" w:cs="Arial"/>
          <w:b/>
          <w:sz w:val="20"/>
        </w:rPr>
        <w:t xml:space="preserve"> </w:t>
      </w:r>
      <w:r w:rsidR="00BE08E1" w:rsidRPr="00A17AF4">
        <w:rPr>
          <w:rFonts w:ascii="Verdana" w:hAnsi="Verdana" w:cs="Arial"/>
          <w:b/>
          <w:bCs/>
          <w:iCs/>
          <w:sz w:val="20"/>
        </w:rPr>
        <w:t>Material &amp;</w:t>
      </w:r>
      <w:r w:rsidR="00BE08E1" w:rsidRPr="00A17AF4">
        <w:rPr>
          <w:rFonts w:ascii="Verdana" w:hAnsi="Verdana" w:cs="Arial"/>
          <w:b/>
          <w:sz w:val="20"/>
        </w:rPr>
        <w:t xml:space="preserve"> </w:t>
      </w:r>
      <w:r w:rsidR="00864779" w:rsidRPr="00A17AF4">
        <w:rPr>
          <w:rFonts w:ascii="Verdana" w:hAnsi="Verdana" w:cs="Arial"/>
          <w:b/>
          <w:bCs/>
          <w:iCs/>
          <w:sz w:val="20"/>
        </w:rPr>
        <w:t>Logistics</w:t>
      </w:r>
      <w:r w:rsidR="00C43E70" w:rsidRPr="00A17AF4">
        <w:rPr>
          <w:rFonts w:ascii="Verdana" w:hAnsi="Verdana" w:cs="Arial"/>
          <w:b/>
          <w:sz w:val="20"/>
        </w:rPr>
        <w:tab/>
      </w:r>
      <w:r w:rsidR="00C43E70" w:rsidRPr="00A17AF4">
        <w:rPr>
          <w:rFonts w:ascii="Verdana" w:hAnsi="Verdana" w:cs="Arial"/>
          <w:b/>
          <w:sz w:val="20"/>
        </w:rPr>
        <w:tab/>
      </w:r>
      <w:r w:rsidR="00CD4536" w:rsidRPr="00A17AF4">
        <w:rPr>
          <w:rFonts w:ascii="Verdana" w:hAnsi="Verdana" w:cs="Arial"/>
          <w:b/>
          <w:sz w:val="20"/>
        </w:rPr>
        <w:tab/>
      </w:r>
      <w:r w:rsidR="00C43E70" w:rsidRPr="00A17AF4">
        <w:rPr>
          <w:rFonts w:ascii="Verdana" w:hAnsi="Verdana" w:cs="Arial"/>
          <w:b/>
          <w:sz w:val="20"/>
        </w:rPr>
        <w:t xml:space="preserve">Jan </w:t>
      </w:r>
      <w:r w:rsidR="00FD522B" w:rsidRPr="00A17AF4">
        <w:rPr>
          <w:rFonts w:ascii="Verdana" w:hAnsi="Verdana" w:cs="Arial"/>
          <w:b/>
          <w:sz w:val="20"/>
        </w:rPr>
        <w:t>20</w:t>
      </w:r>
      <w:r w:rsidR="00C43E70" w:rsidRPr="00A17AF4">
        <w:rPr>
          <w:rFonts w:ascii="Verdana" w:hAnsi="Verdana" w:cs="Arial"/>
          <w:b/>
          <w:sz w:val="20"/>
        </w:rPr>
        <w:t>0</w:t>
      </w:r>
      <w:r w:rsidR="00727949" w:rsidRPr="00A17AF4">
        <w:rPr>
          <w:rFonts w:ascii="Verdana" w:hAnsi="Verdana" w:cs="Arial"/>
          <w:b/>
          <w:sz w:val="20"/>
        </w:rPr>
        <w:t>8</w:t>
      </w:r>
      <w:r w:rsidR="00FD522B" w:rsidRPr="00A17AF4">
        <w:rPr>
          <w:rFonts w:ascii="Verdana" w:hAnsi="Verdana" w:cs="Arial"/>
          <w:b/>
          <w:sz w:val="20"/>
        </w:rPr>
        <w:t xml:space="preserve"> </w:t>
      </w:r>
      <w:r w:rsidR="00C43E70" w:rsidRPr="00A17AF4">
        <w:rPr>
          <w:rFonts w:ascii="Verdana" w:hAnsi="Verdana" w:cs="Arial"/>
          <w:b/>
          <w:sz w:val="20"/>
        </w:rPr>
        <w:t xml:space="preserve">- </w:t>
      </w:r>
      <w:r w:rsidRPr="00A17AF4">
        <w:rPr>
          <w:rFonts w:ascii="Verdana" w:hAnsi="Verdana" w:cs="Arial"/>
          <w:b/>
          <w:sz w:val="20"/>
        </w:rPr>
        <w:t>July-2009</w:t>
      </w:r>
    </w:p>
    <w:p w:rsidR="00C43E70" w:rsidRPr="00A17AF4" w:rsidRDefault="003662D9">
      <w:pPr>
        <w:pStyle w:val="BodyText"/>
        <w:rPr>
          <w:rFonts w:ascii="Verdana" w:hAnsi="Verdana" w:cs="Arial"/>
          <w:b/>
          <w:bCs/>
          <w:iCs/>
          <w:sz w:val="20"/>
        </w:rPr>
      </w:pPr>
      <w:r w:rsidRPr="00A17AF4">
        <w:rPr>
          <w:rFonts w:ascii="Verdana" w:hAnsi="Verdana" w:cs="Arial"/>
          <w:b/>
          <w:bCs/>
          <w:iCs/>
          <w:sz w:val="20"/>
        </w:rPr>
        <w:t>Executive-</w:t>
      </w:r>
      <w:r w:rsidR="00864779" w:rsidRPr="00A17AF4">
        <w:rPr>
          <w:rFonts w:ascii="Verdana" w:hAnsi="Verdana" w:cs="Arial"/>
          <w:b/>
          <w:bCs/>
          <w:iCs/>
          <w:sz w:val="20"/>
        </w:rPr>
        <w:t>Logistics</w:t>
      </w:r>
      <w:r w:rsidR="00C43E70" w:rsidRPr="00A17AF4">
        <w:rPr>
          <w:rFonts w:ascii="Verdana" w:hAnsi="Verdana" w:cs="Arial"/>
          <w:b/>
          <w:bCs/>
          <w:iCs/>
          <w:sz w:val="20"/>
        </w:rPr>
        <w:tab/>
      </w:r>
      <w:r w:rsidR="00C43E70" w:rsidRPr="00A17AF4">
        <w:rPr>
          <w:rFonts w:ascii="Verdana" w:hAnsi="Verdana" w:cs="Arial"/>
          <w:b/>
          <w:bCs/>
          <w:iCs/>
          <w:sz w:val="20"/>
        </w:rPr>
        <w:tab/>
      </w:r>
      <w:r w:rsidR="00C43E70" w:rsidRPr="00A17AF4">
        <w:rPr>
          <w:rFonts w:ascii="Verdana" w:hAnsi="Verdana" w:cs="Arial"/>
          <w:b/>
          <w:bCs/>
          <w:iCs/>
          <w:sz w:val="20"/>
        </w:rPr>
        <w:tab/>
        <w:t xml:space="preserve">          </w:t>
      </w:r>
      <w:r w:rsidR="00CD4536" w:rsidRPr="00A17AF4">
        <w:rPr>
          <w:rFonts w:ascii="Verdana" w:hAnsi="Verdana" w:cs="Arial"/>
          <w:b/>
          <w:bCs/>
          <w:iCs/>
          <w:sz w:val="20"/>
        </w:rPr>
        <w:tab/>
      </w:r>
      <w:r w:rsidR="00CD4536" w:rsidRPr="00A17AF4">
        <w:rPr>
          <w:rFonts w:ascii="Verdana" w:hAnsi="Verdana" w:cs="Arial"/>
          <w:b/>
          <w:bCs/>
          <w:iCs/>
          <w:sz w:val="20"/>
        </w:rPr>
        <w:tab/>
      </w:r>
      <w:r w:rsidR="00C43E70" w:rsidRPr="00A17AF4">
        <w:rPr>
          <w:rFonts w:ascii="Verdana" w:hAnsi="Verdana" w:cs="Arial"/>
          <w:b/>
          <w:bCs/>
          <w:iCs/>
          <w:sz w:val="20"/>
        </w:rPr>
        <w:t>Dec 200</w:t>
      </w:r>
      <w:r w:rsidR="00727949" w:rsidRPr="00A17AF4">
        <w:rPr>
          <w:rFonts w:ascii="Verdana" w:hAnsi="Verdana" w:cs="Arial"/>
          <w:b/>
          <w:bCs/>
          <w:iCs/>
          <w:sz w:val="20"/>
        </w:rPr>
        <w:t>5</w:t>
      </w:r>
      <w:r w:rsidR="00FD522B" w:rsidRPr="00A17AF4">
        <w:rPr>
          <w:rFonts w:ascii="Verdana" w:hAnsi="Verdana" w:cs="Arial"/>
          <w:b/>
          <w:bCs/>
          <w:iCs/>
          <w:sz w:val="20"/>
        </w:rPr>
        <w:t xml:space="preserve"> - Dec</w:t>
      </w:r>
      <w:r w:rsidR="00C43E70" w:rsidRPr="00A17AF4">
        <w:rPr>
          <w:rFonts w:ascii="Verdana" w:hAnsi="Verdana" w:cs="Arial"/>
          <w:b/>
          <w:bCs/>
          <w:iCs/>
          <w:sz w:val="20"/>
        </w:rPr>
        <w:t xml:space="preserve"> </w:t>
      </w:r>
      <w:r w:rsidR="00FD522B" w:rsidRPr="00A17AF4">
        <w:rPr>
          <w:rFonts w:ascii="Verdana" w:hAnsi="Verdana" w:cs="Arial"/>
          <w:b/>
          <w:bCs/>
          <w:iCs/>
          <w:sz w:val="20"/>
        </w:rPr>
        <w:t>20</w:t>
      </w:r>
      <w:r w:rsidR="00C43E70" w:rsidRPr="00A17AF4">
        <w:rPr>
          <w:rFonts w:ascii="Verdana" w:hAnsi="Verdana" w:cs="Arial"/>
          <w:b/>
          <w:bCs/>
          <w:iCs/>
          <w:sz w:val="20"/>
        </w:rPr>
        <w:t>0</w:t>
      </w:r>
      <w:r w:rsidR="00727949" w:rsidRPr="00A17AF4">
        <w:rPr>
          <w:rFonts w:ascii="Verdana" w:hAnsi="Verdana" w:cs="Arial"/>
          <w:b/>
          <w:bCs/>
          <w:iCs/>
          <w:sz w:val="20"/>
        </w:rPr>
        <w:t>7</w:t>
      </w:r>
    </w:p>
    <w:p w:rsidR="00C43E70" w:rsidRPr="00A17AF4" w:rsidRDefault="00C43E70">
      <w:pPr>
        <w:pStyle w:val="BodyText"/>
        <w:rPr>
          <w:rFonts w:ascii="Verdana" w:hAnsi="Verdana" w:cs="Arial"/>
          <w:b/>
          <w:bCs/>
          <w:iCs/>
          <w:sz w:val="20"/>
          <w:szCs w:val="22"/>
        </w:rPr>
      </w:pPr>
      <w:r w:rsidRPr="00A17AF4">
        <w:rPr>
          <w:rFonts w:ascii="Verdana" w:hAnsi="Verdana" w:cs="Arial"/>
          <w:b/>
          <w:bCs/>
          <w:iCs/>
          <w:sz w:val="20"/>
          <w:szCs w:val="22"/>
        </w:rPr>
        <w:t>Work Profile</w:t>
      </w:r>
    </w:p>
    <w:p w:rsidR="001B03DE" w:rsidRPr="00A17AF4" w:rsidRDefault="001B03DE" w:rsidP="00A17AF4">
      <w:pPr>
        <w:numPr>
          <w:ilvl w:val="0"/>
          <w:numId w:val="1"/>
        </w:numPr>
        <w:ind w:left="360" w:hanging="360"/>
        <w:rPr>
          <w:rFonts w:ascii="Verdana" w:hAnsi="Verdana" w:cs="Arial"/>
          <w:sz w:val="18"/>
          <w:szCs w:val="18"/>
        </w:rPr>
      </w:pPr>
      <w:r w:rsidRPr="00A17AF4">
        <w:rPr>
          <w:rFonts w:ascii="Verdana" w:hAnsi="Verdana" w:cs="Arial"/>
          <w:sz w:val="18"/>
          <w:szCs w:val="18"/>
        </w:rPr>
        <w:t xml:space="preserve">Responsible for the production department’s transport, logistics, supply and re- </w:t>
      </w:r>
    </w:p>
    <w:p w:rsidR="001B03DE" w:rsidRPr="00A17AF4" w:rsidRDefault="001B03DE" w:rsidP="00A17AF4">
      <w:pPr>
        <w:numPr>
          <w:ilvl w:val="0"/>
          <w:numId w:val="1"/>
        </w:numPr>
        <w:ind w:left="360" w:hanging="360"/>
        <w:rPr>
          <w:rFonts w:ascii="Verdana" w:hAnsi="Verdana" w:cs="Arial"/>
          <w:sz w:val="18"/>
          <w:szCs w:val="18"/>
        </w:rPr>
      </w:pPr>
      <w:r w:rsidRPr="00A17AF4">
        <w:rPr>
          <w:rFonts w:ascii="Verdana" w:hAnsi="Verdana" w:cs="Arial"/>
          <w:sz w:val="18"/>
          <w:szCs w:val="18"/>
        </w:rPr>
        <w:t>supply, goods-in and out, documentation, production schedules and customer support</w:t>
      </w:r>
    </w:p>
    <w:p w:rsidR="00C43E70" w:rsidRPr="00A17AF4" w:rsidRDefault="00CD4536" w:rsidP="00A17AF4">
      <w:pPr>
        <w:numPr>
          <w:ilvl w:val="0"/>
          <w:numId w:val="1"/>
        </w:numPr>
        <w:ind w:left="360" w:hanging="360"/>
        <w:rPr>
          <w:rFonts w:ascii="Verdana" w:hAnsi="Verdana" w:cs="Arial"/>
          <w:sz w:val="18"/>
          <w:szCs w:val="18"/>
        </w:rPr>
      </w:pPr>
      <w:r w:rsidRPr="00A17AF4">
        <w:rPr>
          <w:rFonts w:ascii="Verdana" w:hAnsi="Verdana" w:cs="Arial"/>
          <w:sz w:val="18"/>
          <w:szCs w:val="18"/>
        </w:rPr>
        <w:t>Procurement of resources, distribution and disposal of equipment and materials</w:t>
      </w:r>
    </w:p>
    <w:p w:rsidR="00CD4536" w:rsidRPr="00A17AF4" w:rsidRDefault="00CD4536" w:rsidP="00A17AF4">
      <w:pPr>
        <w:numPr>
          <w:ilvl w:val="0"/>
          <w:numId w:val="1"/>
        </w:numPr>
        <w:ind w:left="360" w:hanging="360"/>
        <w:rPr>
          <w:rFonts w:ascii="Verdana" w:hAnsi="Verdana" w:cs="Arial"/>
          <w:sz w:val="18"/>
          <w:szCs w:val="18"/>
        </w:rPr>
      </w:pPr>
      <w:r w:rsidRPr="00A17AF4">
        <w:rPr>
          <w:rFonts w:ascii="Verdana" w:hAnsi="Verdana" w:cs="Arial"/>
          <w:sz w:val="18"/>
          <w:szCs w:val="18"/>
        </w:rPr>
        <w:t>Optimized store holding – JIT</w:t>
      </w:r>
    </w:p>
    <w:p w:rsidR="00CD4536" w:rsidRPr="00A17AF4" w:rsidRDefault="00CD4536" w:rsidP="00A17AF4">
      <w:pPr>
        <w:numPr>
          <w:ilvl w:val="0"/>
          <w:numId w:val="1"/>
        </w:numPr>
        <w:ind w:left="360" w:hanging="360"/>
        <w:rPr>
          <w:rFonts w:ascii="Verdana" w:hAnsi="Verdana" w:cs="Arial"/>
          <w:sz w:val="18"/>
          <w:szCs w:val="18"/>
        </w:rPr>
      </w:pPr>
      <w:r w:rsidRPr="00A17AF4">
        <w:rPr>
          <w:rFonts w:ascii="Verdana" w:hAnsi="Verdana" w:cs="Arial"/>
          <w:sz w:val="18"/>
          <w:szCs w:val="18"/>
        </w:rPr>
        <w:t>Responding to, and anticipating demand patterns</w:t>
      </w:r>
    </w:p>
    <w:p w:rsidR="00990061" w:rsidRPr="00A17AF4" w:rsidRDefault="00990061" w:rsidP="004F156D">
      <w:pPr>
        <w:rPr>
          <w:rFonts w:ascii="Arial" w:hAnsi="Arial" w:cs="Arial"/>
          <w:b/>
          <w:bCs/>
        </w:rPr>
      </w:pPr>
    </w:p>
    <w:p w:rsidR="00C43E70" w:rsidRPr="00A17AF4" w:rsidRDefault="00C43E70" w:rsidP="003751B9">
      <w:pPr>
        <w:spacing w:after="120"/>
        <w:jc w:val="both"/>
        <w:rPr>
          <w:rFonts w:ascii="Verdana" w:hAnsi="Verdana" w:cs="Arial"/>
          <w:b/>
          <w:bCs/>
          <w:sz w:val="22"/>
          <w:szCs w:val="22"/>
        </w:rPr>
      </w:pPr>
      <w:r w:rsidRPr="00A17AF4">
        <w:rPr>
          <w:rFonts w:ascii="Verdana" w:hAnsi="Verdana" w:cs="Arial"/>
          <w:b/>
          <w:bCs/>
          <w:sz w:val="22"/>
          <w:szCs w:val="22"/>
        </w:rPr>
        <w:t>No</w:t>
      </w:r>
      <w:r w:rsidR="003751B9" w:rsidRPr="00A17AF4">
        <w:rPr>
          <w:rFonts w:ascii="Verdana" w:hAnsi="Verdana" w:cs="Arial"/>
          <w:b/>
          <w:bCs/>
          <w:sz w:val="22"/>
          <w:szCs w:val="22"/>
        </w:rPr>
        <w:t>rth East Online Service (P) Ltd</w:t>
      </w:r>
      <w:r w:rsidRPr="00A17AF4">
        <w:rPr>
          <w:rFonts w:ascii="Verdana" w:hAnsi="Verdana" w:cs="Arial"/>
          <w:b/>
          <w:bCs/>
          <w:sz w:val="22"/>
          <w:szCs w:val="22"/>
        </w:rPr>
        <w:t xml:space="preserve">      </w:t>
      </w:r>
      <w:r w:rsidR="00FD522B" w:rsidRPr="00A17AF4">
        <w:rPr>
          <w:rFonts w:ascii="Verdana" w:hAnsi="Verdana" w:cs="Arial"/>
          <w:b/>
          <w:bCs/>
          <w:sz w:val="22"/>
          <w:szCs w:val="22"/>
        </w:rPr>
        <w:t xml:space="preserve">    </w:t>
      </w:r>
      <w:r w:rsidRPr="00A17AF4">
        <w:rPr>
          <w:rFonts w:ascii="Verdana" w:hAnsi="Verdana" w:cs="Arial"/>
          <w:b/>
          <w:bCs/>
          <w:sz w:val="22"/>
          <w:szCs w:val="22"/>
        </w:rPr>
        <w:tab/>
      </w:r>
      <w:r w:rsidR="00FD522B" w:rsidRPr="00A17AF4">
        <w:rPr>
          <w:rFonts w:ascii="Verdana" w:hAnsi="Verdana" w:cs="Arial"/>
          <w:b/>
          <w:bCs/>
          <w:sz w:val="22"/>
          <w:szCs w:val="22"/>
        </w:rPr>
        <w:t xml:space="preserve">       </w:t>
      </w:r>
      <w:r w:rsidR="00CD4536" w:rsidRPr="00A17AF4">
        <w:rPr>
          <w:rFonts w:ascii="Verdana" w:hAnsi="Verdana" w:cs="Arial"/>
          <w:b/>
          <w:bCs/>
          <w:sz w:val="22"/>
          <w:szCs w:val="22"/>
        </w:rPr>
        <w:t>Jan 2002</w:t>
      </w:r>
      <w:r w:rsidRPr="00A17AF4">
        <w:rPr>
          <w:rFonts w:ascii="Verdana" w:hAnsi="Verdana" w:cs="Arial"/>
          <w:b/>
          <w:bCs/>
          <w:sz w:val="22"/>
          <w:szCs w:val="22"/>
        </w:rPr>
        <w:t xml:space="preserve"> – </w:t>
      </w:r>
      <w:r w:rsidR="00FD522B" w:rsidRPr="00A17AF4">
        <w:rPr>
          <w:rFonts w:ascii="Verdana" w:hAnsi="Verdana" w:cs="Arial"/>
          <w:b/>
          <w:bCs/>
          <w:sz w:val="22"/>
          <w:szCs w:val="22"/>
        </w:rPr>
        <w:t xml:space="preserve">  </w:t>
      </w:r>
      <w:r w:rsidRPr="00A17AF4">
        <w:rPr>
          <w:rFonts w:ascii="Verdana" w:hAnsi="Verdana" w:cs="Arial"/>
          <w:b/>
          <w:bCs/>
          <w:sz w:val="22"/>
          <w:szCs w:val="22"/>
        </w:rPr>
        <w:t>Nov 200</w:t>
      </w:r>
      <w:r w:rsidR="00727949" w:rsidRPr="00A17AF4">
        <w:rPr>
          <w:rFonts w:ascii="Verdana" w:hAnsi="Verdana" w:cs="Arial"/>
          <w:b/>
          <w:bCs/>
          <w:sz w:val="22"/>
          <w:szCs w:val="22"/>
        </w:rPr>
        <w:t>5</w:t>
      </w:r>
    </w:p>
    <w:p w:rsidR="00C43E70" w:rsidRPr="00A17AF4" w:rsidRDefault="00C43E70" w:rsidP="003751B9">
      <w:pPr>
        <w:spacing w:after="120"/>
        <w:rPr>
          <w:rFonts w:ascii="Verdana" w:hAnsi="Verdana" w:cs="Arial"/>
          <w:bCs/>
          <w:sz w:val="18"/>
          <w:szCs w:val="18"/>
        </w:rPr>
      </w:pPr>
      <w:r w:rsidRPr="00A17AF4">
        <w:rPr>
          <w:rFonts w:ascii="Verdana" w:hAnsi="Verdana" w:cs="Arial"/>
          <w:bCs/>
          <w:sz w:val="18"/>
          <w:szCs w:val="18"/>
        </w:rPr>
        <w:t xml:space="preserve">Guwahati, Assam   </w:t>
      </w:r>
    </w:p>
    <w:p w:rsidR="00C43E70" w:rsidRPr="00A17AF4" w:rsidRDefault="003751B9">
      <w:pPr>
        <w:pStyle w:val="BodyText"/>
        <w:jc w:val="both"/>
        <w:rPr>
          <w:rFonts w:ascii="Arial" w:hAnsi="Arial" w:cs="Arial"/>
          <w:sz w:val="22"/>
        </w:rPr>
      </w:pPr>
      <w:r w:rsidRPr="00A17AF4">
        <w:rPr>
          <w:rFonts w:ascii="Verdana" w:hAnsi="Verdana" w:cs="Arial"/>
          <w:sz w:val="18"/>
          <w:szCs w:val="18"/>
        </w:rPr>
        <w:t>(</w:t>
      </w:r>
      <w:r w:rsidR="00C43E70" w:rsidRPr="00A17AF4">
        <w:rPr>
          <w:rFonts w:ascii="Verdana" w:hAnsi="Verdana" w:cs="Arial"/>
          <w:sz w:val="18"/>
          <w:szCs w:val="18"/>
        </w:rPr>
        <w:t>Premier ISP in the North Eastern Region and a pi</w:t>
      </w:r>
      <w:r w:rsidRPr="00A17AF4">
        <w:rPr>
          <w:rFonts w:ascii="Verdana" w:hAnsi="Verdana" w:cs="Arial"/>
          <w:sz w:val="18"/>
          <w:szCs w:val="18"/>
        </w:rPr>
        <w:t>oneer in broadband connectivity</w:t>
      </w:r>
      <w:r w:rsidR="005D0CE0" w:rsidRPr="00A17AF4">
        <w:rPr>
          <w:rFonts w:ascii="Verdana" w:hAnsi="Verdana" w:cs="Arial"/>
          <w:sz w:val="18"/>
          <w:szCs w:val="18"/>
        </w:rPr>
        <w:t xml:space="preserve"> who provided Broadband Internet Service through cable with collaboration with Tata net</w:t>
      </w:r>
      <w:r w:rsidRPr="00A17AF4">
        <w:rPr>
          <w:rFonts w:ascii="Verdana" w:hAnsi="Verdana" w:cs="Arial"/>
          <w:sz w:val="18"/>
          <w:szCs w:val="18"/>
        </w:rPr>
        <w:t>)</w:t>
      </w:r>
      <w:r w:rsidR="00C43E70" w:rsidRPr="00A17AF4">
        <w:rPr>
          <w:rFonts w:ascii="Arial" w:hAnsi="Arial" w:cs="Arial"/>
          <w:sz w:val="22"/>
        </w:rPr>
        <w:t xml:space="preserve"> </w:t>
      </w:r>
    </w:p>
    <w:p w:rsidR="001B03DE" w:rsidRPr="00A17AF4" w:rsidRDefault="001B03DE">
      <w:pPr>
        <w:jc w:val="both"/>
        <w:rPr>
          <w:rFonts w:ascii="Verdana" w:hAnsi="Verdana" w:cs="Arial"/>
          <w:b/>
          <w:bCs/>
          <w:iCs/>
          <w:sz w:val="20"/>
        </w:rPr>
      </w:pPr>
    </w:p>
    <w:p w:rsidR="00C43E70" w:rsidRPr="00A17AF4" w:rsidRDefault="00C43E70">
      <w:pPr>
        <w:jc w:val="both"/>
        <w:rPr>
          <w:rFonts w:ascii="Verdana" w:hAnsi="Verdana" w:cs="Arial"/>
          <w:b/>
          <w:bCs/>
          <w:iCs/>
          <w:sz w:val="20"/>
        </w:rPr>
      </w:pPr>
      <w:r w:rsidRPr="00A17AF4">
        <w:rPr>
          <w:rFonts w:ascii="Verdana" w:hAnsi="Verdana" w:cs="Arial"/>
          <w:b/>
          <w:bCs/>
          <w:iCs/>
          <w:sz w:val="20"/>
        </w:rPr>
        <w:t>Asst.</w:t>
      </w:r>
      <w:r w:rsidR="0051643B">
        <w:rPr>
          <w:rFonts w:ascii="Verdana" w:hAnsi="Verdana" w:cs="Arial"/>
          <w:b/>
          <w:bCs/>
          <w:iCs/>
          <w:sz w:val="20"/>
        </w:rPr>
        <w:t xml:space="preserve"> </w:t>
      </w:r>
      <w:r w:rsidRPr="00A17AF4">
        <w:rPr>
          <w:rFonts w:ascii="Verdana" w:hAnsi="Verdana" w:cs="Arial"/>
          <w:b/>
          <w:bCs/>
          <w:iCs/>
          <w:sz w:val="20"/>
        </w:rPr>
        <w:t>Manager - Marketing</w:t>
      </w:r>
      <w:r w:rsidRPr="00A17AF4">
        <w:rPr>
          <w:rFonts w:ascii="Verdana" w:hAnsi="Verdana" w:cs="Arial"/>
          <w:b/>
          <w:bCs/>
          <w:iCs/>
          <w:sz w:val="20"/>
        </w:rPr>
        <w:tab/>
      </w:r>
      <w:r w:rsidRPr="00A17AF4">
        <w:rPr>
          <w:rFonts w:ascii="Verdana" w:hAnsi="Verdana" w:cs="Arial"/>
          <w:b/>
          <w:bCs/>
          <w:iCs/>
          <w:sz w:val="20"/>
        </w:rPr>
        <w:tab/>
      </w:r>
      <w:r w:rsidRPr="00A17AF4">
        <w:rPr>
          <w:rFonts w:ascii="Verdana" w:hAnsi="Verdana" w:cs="Arial"/>
          <w:b/>
          <w:bCs/>
          <w:iCs/>
          <w:sz w:val="20"/>
        </w:rPr>
        <w:tab/>
      </w:r>
      <w:r w:rsidRPr="00A17AF4">
        <w:rPr>
          <w:rFonts w:ascii="Verdana" w:hAnsi="Verdana" w:cs="Arial"/>
          <w:b/>
          <w:bCs/>
          <w:iCs/>
          <w:sz w:val="20"/>
        </w:rPr>
        <w:tab/>
        <w:t>Mar 2003</w:t>
      </w:r>
      <w:r w:rsidR="003A44E1" w:rsidRPr="00A17AF4">
        <w:rPr>
          <w:rFonts w:ascii="Verdana" w:hAnsi="Verdana" w:cs="Arial"/>
          <w:b/>
          <w:bCs/>
          <w:iCs/>
          <w:sz w:val="20"/>
        </w:rPr>
        <w:t xml:space="preserve"> – Nov 2005</w:t>
      </w:r>
    </w:p>
    <w:p w:rsidR="00C43E70" w:rsidRPr="00A17AF4" w:rsidRDefault="00C43E70">
      <w:pPr>
        <w:jc w:val="both"/>
        <w:rPr>
          <w:rFonts w:ascii="Verdana" w:hAnsi="Verdana" w:cs="Arial"/>
          <w:b/>
          <w:sz w:val="20"/>
        </w:rPr>
      </w:pPr>
      <w:r w:rsidRPr="00A17AF4">
        <w:rPr>
          <w:rFonts w:ascii="Verdana" w:hAnsi="Verdana" w:cs="Arial"/>
          <w:b/>
          <w:iCs/>
          <w:sz w:val="20"/>
        </w:rPr>
        <w:t>Executive-Sales</w:t>
      </w:r>
      <w:r w:rsidRPr="00A17AF4">
        <w:rPr>
          <w:rFonts w:ascii="Verdana" w:hAnsi="Verdana" w:cs="Arial"/>
          <w:b/>
          <w:iCs/>
          <w:sz w:val="20"/>
        </w:rPr>
        <w:tab/>
      </w:r>
      <w:r w:rsidRPr="00A17AF4">
        <w:rPr>
          <w:rFonts w:ascii="Verdana" w:hAnsi="Verdana" w:cs="Arial"/>
          <w:b/>
          <w:iCs/>
          <w:sz w:val="20"/>
        </w:rPr>
        <w:tab/>
        <w:t xml:space="preserve">          </w:t>
      </w:r>
      <w:r w:rsidR="003A44E1" w:rsidRPr="00A17AF4">
        <w:rPr>
          <w:rFonts w:ascii="Verdana" w:hAnsi="Verdana" w:cs="Arial"/>
          <w:b/>
          <w:iCs/>
          <w:sz w:val="20"/>
        </w:rPr>
        <w:t xml:space="preserve">                             </w:t>
      </w:r>
      <w:r w:rsidR="003A44E1" w:rsidRPr="00A17AF4">
        <w:rPr>
          <w:rFonts w:ascii="Verdana" w:hAnsi="Verdana" w:cs="Arial"/>
          <w:b/>
          <w:iCs/>
          <w:sz w:val="20"/>
        </w:rPr>
        <w:tab/>
      </w:r>
      <w:r w:rsidRPr="00A17AF4">
        <w:rPr>
          <w:rFonts w:ascii="Verdana" w:hAnsi="Verdana" w:cs="Arial"/>
          <w:b/>
          <w:iCs/>
          <w:sz w:val="20"/>
        </w:rPr>
        <w:t>Jan 2002</w:t>
      </w:r>
      <w:r w:rsidR="003A44E1" w:rsidRPr="00A17AF4">
        <w:rPr>
          <w:rFonts w:ascii="Verdana" w:hAnsi="Verdana" w:cs="Arial"/>
          <w:b/>
          <w:iCs/>
          <w:sz w:val="20"/>
        </w:rPr>
        <w:t xml:space="preserve"> – Feb 2003</w:t>
      </w:r>
    </w:p>
    <w:p w:rsidR="003751B9" w:rsidRPr="00A17AF4" w:rsidRDefault="003751B9">
      <w:pPr>
        <w:jc w:val="both"/>
        <w:rPr>
          <w:rFonts w:ascii="Verdana" w:hAnsi="Verdana" w:cs="Arial"/>
          <w:b/>
          <w:bCs/>
          <w:sz w:val="20"/>
        </w:rPr>
      </w:pPr>
    </w:p>
    <w:p w:rsidR="00C43E70" w:rsidRPr="00A17AF4" w:rsidRDefault="00C43E70" w:rsidP="00A17AF4">
      <w:pPr>
        <w:pStyle w:val="BodyText"/>
        <w:rPr>
          <w:rFonts w:ascii="Verdana" w:hAnsi="Verdana" w:cs="Arial"/>
          <w:b/>
          <w:bCs/>
          <w:sz w:val="20"/>
        </w:rPr>
      </w:pPr>
      <w:r w:rsidRPr="00A17AF4">
        <w:rPr>
          <w:rFonts w:ascii="Verdana" w:hAnsi="Verdana" w:cs="Arial"/>
          <w:b/>
          <w:bCs/>
          <w:sz w:val="20"/>
        </w:rPr>
        <w:t>Work Profile:</w:t>
      </w:r>
    </w:p>
    <w:p w:rsidR="00C43E70" w:rsidRPr="00A17AF4" w:rsidRDefault="00C43E70" w:rsidP="00A17AF4">
      <w:pPr>
        <w:numPr>
          <w:ilvl w:val="0"/>
          <w:numId w:val="1"/>
        </w:numPr>
        <w:ind w:left="360" w:hanging="360"/>
        <w:rPr>
          <w:rFonts w:ascii="Verdana" w:hAnsi="Verdana" w:cs="Arial"/>
          <w:color w:val="000000"/>
          <w:sz w:val="18"/>
          <w:szCs w:val="18"/>
        </w:rPr>
      </w:pPr>
      <w:r w:rsidRPr="00A17AF4">
        <w:rPr>
          <w:rFonts w:ascii="Verdana" w:hAnsi="Verdana" w:cs="Arial"/>
          <w:color w:val="000000"/>
          <w:sz w:val="18"/>
          <w:szCs w:val="18"/>
        </w:rPr>
        <w:t xml:space="preserve">Coordination with the sales manager as well as sales executive for </w:t>
      </w:r>
      <w:r w:rsidR="00E27A6F" w:rsidRPr="00A17AF4">
        <w:rPr>
          <w:rFonts w:ascii="Verdana" w:hAnsi="Verdana" w:cs="Arial"/>
          <w:color w:val="000000"/>
          <w:sz w:val="18"/>
          <w:szCs w:val="18"/>
        </w:rPr>
        <w:t>implementation</w:t>
      </w:r>
      <w:r w:rsidR="00CC03AF" w:rsidRPr="00A17AF4">
        <w:rPr>
          <w:rFonts w:ascii="Verdana" w:hAnsi="Verdana" w:cs="Arial"/>
          <w:color w:val="000000"/>
          <w:sz w:val="18"/>
          <w:szCs w:val="18"/>
        </w:rPr>
        <w:t xml:space="preserve"> </w:t>
      </w:r>
      <w:r w:rsidRPr="00A17AF4">
        <w:rPr>
          <w:rFonts w:ascii="Verdana" w:hAnsi="Verdana" w:cs="Arial"/>
          <w:color w:val="000000"/>
          <w:sz w:val="18"/>
          <w:szCs w:val="18"/>
        </w:rPr>
        <w:t xml:space="preserve">of marketing plan and strategies. </w:t>
      </w:r>
    </w:p>
    <w:p w:rsidR="00C43E70" w:rsidRPr="00A17AF4" w:rsidRDefault="00C43E70" w:rsidP="00A17AF4">
      <w:pPr>
        <w:numPr>
          <w:ilvl w:val="0"/>
          <w:numId w:val="1"/>
        </w:numPr>
        <w:ind w:left="360" w:hanging="360"/>
        <w:rPr>
          <w:rFonts w:ascii="Verdana" w:hAnsi="Verdana" w:cs="Arial"/>
          <w:color w:val="000000"/>
          <w:sz w:val="18"/>
          <w:szCs w:val="18"/>
        </w:rPr>
      </w:pPr>
      <w:r w:rsidRPr="00A17AF4">
        <w:rPr>
          <w:rFonts w:ascii="Verdana" w:hAnsi="Verdana" w:cs="Arial"/>
          <w:color w:val="000000"/>
          <w:sz w:val="18"/>
          <w:szCs w:val="18"/>
        </w:rPr>
        <w:t xml:space="preserve">Make policies for revenue collection </w:t>
      </w:r>
    </w:p>
    <w:p w:rsidR="00990061" w:rsidRDefault="00990061" w:rsidP="00990061">
      <w:pPr>
        <w:ind w:left="360"/>
        <w:jc w:val="both"/>
        <w:rPr>
          <w:rFonts w:ascii="Arial" w:hAnsi="Arial" w:cs="Arial"/>
          <w:b/>
          <w:bCs/>
        </w:rPr>
      </w:pPr>
    </w:p>
    <w:p w:rsidR="00A17AF4" w:rsidRDefault="00A17AF4" w:rsidP="00990061">
      <w:pPr>
        <w:ind w:left="360"/>
        <w:jc w:val="both"/>
        <w:rPr>
          <w:rFonts w:ascii="Arial" w:hAnsi="Arial" w:cs="Arial"/>
          <w:b/>
          <w:bCs/>
        </w:rPr>
      </w:pPr>
    </w:p>
    <w:p w:rsidR="00A17AF4" w:rsidRPr="00A17AF4" w:rsidRDefault="00A17AF4" w:rsidP="00990061">
      <w:pPr>
        <w:ind w:left="360"/>
        <w:jc w:val="both"/>
        <w:rPr>
          <w:rFonts w:ascii="Arial" w:hAnsi="Arial" w:cs="Arial"/>
          <w:b/>
          <w:bCs/>
        </w:rPr>
      </w:pPr>
    </w:p>
    <w:p w:rsidR="00C43E70" w:rsidRPr="00A17AF4" w:rsidRDefault="00C43E70">
      <w:pPr>
        <w:pStyle w:val="Heading9"/>
        <w:tabs>
          <w:tab w:val="left" w:pos="1283"/>
          <w:tab w:val="left" w:pos="1463"/>
          <w:tab w:val="left" w:pos="1823"/>
        </w:tabs>
        <w:rPr>
          <w:rFonts w:ascii="Verdana" w:eastAsia="Times New Roman" w:hAnsi="Verdana" w:cs="Times New Roman"/>
          <w:bCs w:val="0"/>
          <w:spacing w:val="20"/>
          <w:sz w:val="22"/>
          <w:szCs w:val="22"/>
          <w:u w:val="none"/>
          <w:lang w:val="en-GB" w:eastAsia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A17AF4">
        <w:rPr>
          <w:rFonts w:ascii="Verdana" w:eastAsia="Times New Roman" w:hAnsi="Verdana" w:cs="Times New Roman"/>
          <w:bCs w:val="0"/>
          <w:color w:val="0F243E" w:themeColor="text2" w:themeShade="80"/>
          <w:spacing w:val="20"/>
          <w:sz w:val="22"/>
          <w:szCs w:val="22"/>
          <w:u w:val="none"/>
          <w:lang w:val="en-GB" w:eastAsia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lastRenderedPageBreak/>
        <w:t>EDUCATION</w:t>
      </w:r>
    </w:p>
    <w:p w:rsidR="00C43E70" w:rsidRPr="00A17AF4" w:rsidRDefault="00272D44">
      <w:pPr>
        <w:tabs>
          <w:tab w:val="left" w:pos="1283"/>
          <w:tab w:val="left" w:pos="1463"/>
          <w:tab w:val="left" w:pos="1823"/>
        </w:tabs>
        <w:rPr>
          <w:rFonts w:ascii="Verdana" w:hAnsi="Verdana" w:cs="Arial"/>
          <w:sz w:val="20"/>
        </w:rPr>
      </w:pPr>
      <w:r w:rsidRPr="00A17AF4">
        <w:rPr>
          <w:rFonts w:ascii="Verdana" w:hAnsi="Verdana"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-400685</wp:posOffset>
                </wp:positionH>
                <wp:positionV relativeFrom="paragraph">
                  <wp:posOffset>42545</wp:posOffset>
                </wp:positionV>
                <wp:extent cx="6286500" cy="0"/>
                <wp:effectExtent l="0" t="0" r="19050" b="19050"/>
                <wp:wrapSquare wrapText="bothSides"/>
                <wp:docPr id="4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86500" cy="0"/>
                        </a:xfrm>
                        <a:prstGeom prst="line">
                          <a:avLst/>
                        </a:prstGeom>
                        <a:ln>
                          <a:headEnd/>
                          <a:tailEnd/>
                        </a:ln>
                        <a:extLst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2C60AE7" id="Line 4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1.55pt,3.35pt" to="463.45pt,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" strokecolor="black [3040]">
                <w10:wrap type="square"/>
              </v:line>
            </w:pict>
          </mc:Fallback>
        </mc:AlternateContent>
      </w:r>
    </w:p>
    <w:p w:rsidR="005C6338" w:rsidRPr="00A17AF4" w:rsidRDefault="005C6338">
      <w:pPr>
        <w:tabs>
          <w:tab w:val="left" w:pos="1283"/>
          <w:tab w:val="left" w:pos="1463"/>
          <w:tab w:val="left" w:pos="1823"/>
        </w:tabs>
        <w:rPr>
          <w:rFonts w:ascii="Verdana" w:hAnsi="Verdana" w:cs="Arial"/>
          <w:b/>
          <w:sz w:val="20"/>
        </w:rPr>
      </w:pPr>
      <w:r w:rsidRPr="00A17AF4">
        <w:rPr>
          <w:rFonts w:ascii="Verdana" w:hAnsi="Verdana" w:cs="Arial"/>
          <w:b/>
          <w:sz w:val="20"/>
        </w:rPr>
        <w:t>Indian Institute of Management, Rohtak</w:t>
      </w:r>
      <w:r w:rsidR="00851A69" w:rsidRPr="00A17AF4">
        <w:rPr>
          <w:rFonts w:ascii="Verdana" w:hAnsi="Verdana" w:cs="Arial"/>
          <w:b/>
          <w:sz w:val="20"/>
        </w:rPr>
        <w:tab/>
      </w:r>
      <w:r w:rsidR="00851A69" w:rsidRPr="00A17AF4">
        <w:rPr>
          <w:rFonts w:ascii="Verdana" w:hAnsi="Verdana" w:cs="Arial"/>
          <w:b/>
          <w:sz w:val="20"/>
        </w:rPr>
        <w:tab/>
      </w:r>
      <w:r w:rsidR="00851A69" w:rsidRPr="00A17AF4">
        <w:rPr>
          <w:rFonts w:ascii="Verdana" w:hAnsi="Verdana" w:cs="Arial"/>
          <w:b/>
          <w:sz w:val="20"/>
        </w:rPr>
        <w:tab/>
        <w:t xml:space="preserve">      2022 -2023</w:t>
      </w:r>
    </w:p>
    <w:p w:rsidR="005C6338" w:rsidRPr="00A17AF4" w:rsidRDefault="005C6338" w:rsidP="005C6338">
      <w:pPr>
        <w:tabs>
          <w:tab w:val="left" w:pos="1283"/>
          <w:tab w:val="left" w:pos="1463"/>
          <w:tab w:val="left" w:pos="1823"/>
        </w:tabs>
        <w:rPr>
          <w:rFonts w:ascii="Verdana" w:hAnsi="Verdana" w:cs="Arial"/>
          <w:sz w:val="18"/>
        </w:rPr>
      </w:pPr>
      <w:r w:rsidRPr="00A17AF4">
        <w:rPr>
          <w:rFonts w:ascii="Verdana" w:hAnsi="Verdana" w:cs="Arial"/>
          <w:sz w:val="18"/>
        </w:rPr>
        <w:t xml:space="preserve">Certificate in Supply Chain &amp; Logistic Management Applied </w:t>
      </w:r>
    </w:p>
    <w:p w:rsidR="005C6338" w:rsidRPr="00A17AF4" w:rsidRDefault="005C6338" w:rsidP="005C6338">
      <w:pPr>
        <w:tabs>
          <w:tab w:val="left" w:pos="1283"/>
          <w:tab w:val="left" w:pos="1463"/>
          <w:tab w:val="left" w:pos="1823"/>
        </w:tabs>
        <w:rPr>
          <w:rFonts w:ascii="Verdana" w:hAnsi="Verdana" w:cs="Arial"/>
          <w:sz w:val="20"/>
        </w:rPr>
      </w:pPr>
      <w:r w:rsidRPr="00A17AF4">
        <w:rPr>
          <w:rFonts w:ascii="Verdana" w:hAnsi="Verdana" w:cs="Arial"/>
          <w:sz w:val="18"/>
        </w:rPr>
        <w:t>Digital Transformation &amp; Analytics</w:t>
      </w:r>
      <w:r w:rsidRPr="00A17AF4">
        <w:rPr>
          <w:rFonts w:ascii="Verdana" w:hAnsi="Verdana" w:cs="Arial"/>
          <w:sz w:val="20"/>
        </w:rPr>
        <w:tab/>
      </w:r>
      <w:r w:rsidRPr="00A17AF4">
        <w:rPr>
          <w:rFonts w:ascii="Verdana" w:hAnsi="Verdana" w:cs="Arial"/>
          <w:sz w:val="20"/>
        </w:rPr>
        <w:tab/>
      </w:r>
      <w:r w:rsidRPr="00A17AF4">
        <w:rPr>
          <w:rFonts w:ascii="Verdana" w:hAnsi="Verdana" w:cs="Arial"/>
          <w:sz w:val="20"/>
        </w:rPr>
        <w:tab/>
      </w:r>
      <w:r w:rsidRPr="00A17AF4">
        <w:rPr>
          <w:rFonts w:ascii="Verdana" w:hAnsi="Verdana" w:cs="Arial"/>
          <w:sz w:val="20"/>
        </w:rPr>
        <w:tab/>
      </w:r>
      <w:r w:rsidRPr="00A17AF4">
        <w:rPr>
          <w:rFonts w:ascii="Verdana" w:hAnsi="Verdana" w:cs="Arial"/>
          <w:sz w:val="20"/>
        </w:rPr>
        <w:tab/>
        <w:t xml:space="preserve">       </w:t>
      </w:r>
    </w:p>
    <w:p w:rsidR="005C6338" w:rsidRPr="00A17AF4" w:rsidRDefault="005C6338">
      <w:pPr>
        <w:tabs>
          <w:tab w:val="left" w:pos="1283"/>
          <w:tab w:val="left" w:pos="1463"/>
          <w:tab w:val="left" w:pos="1823"/>
        </w:tabs>
        <w:rPr>
          <w:rFonts w:ascii="Verdana" w:hAnsi="Verdana" w:cs="Arial"/>
          <w:b/>
          <w:sz w:val="20"/>
        </w:rPr>
      </w:pPr>
    </w:p>
    <w:p w:rsidR="00C43E70" w:rsidRPr="00A17AF4" w:rsidRDefault="00C43E70">
      <w:pPr>
        <w:tabs>
          <w:tab w:val="left" w:pos="1283"/>
          <w:tab w:val="left" w:pos="1463"/>
          <w:tab w:val="left" w:pos="1823"/>
        </w:tabs>
        <w:rPr>
          <w:rFonts w:ascii="Verdana" w:hAnsi="Verdana" w:cs="Arial"/>
          <w:b/>
          <w:sz w:val="20"/>
        </w:rPr>
      </w:pPr>
      <w:r w:rsidRPr="00A17AF4">
        <w:rPr>
          <w:rFonts w:ascii="Verdana" w:hAnsi="Verdana" w:cs="Arial"/>
          <w:b/>
          <w:sz w:val="20"/>
        </w:rPr>
        <w:t xml:space="preserve">Sikkim Manipal </w:t>
      </w:r>
      <w:r w:rsidR="00851A69" w:rsidRPr="00A17AF4">
        <w:rPr>
          <w:rFonts w:ascii="Verdana" w:hAnsi="Verdana" w:cs="Arial"/>
          <w:b/>
          <w:sz w:val="20"/>
        </w:rPr>
        <w:t xml:space="preserve">University </w:t>
      </w:r>
      <w:r w:rsidR="00851A69" w:rsidRPr="00A17AF4">
        <w:rPr>
          <w:rFonts w:ascii="Verdana" w:hAnsi="Verdana" w:cs="Arial"/>
          <w:b/>
          <w:sz w:val="20"/>
        </w:rPr>
        <w:tab/>
      </w:r>
      <w:r w:rsidR="00851A69" w:rsidRPr="00A17AF4">
        <w:rPr>
          <w:rFonts w:ascii="Verdana" w:hAnsi="Verdana" w:cs="Arial"/>
          <w:b/>
          <w:sz w:val="20"/>
        </w:rPr>
        <w:tab/>
      </w:r>
      <w:r w:rsidR="00851A69" w:rsidRPr="00A17AF4">
        <w:rPr>
          <w:rFonts w:ascii="Verdana" w:hAnsi="Verdana" w:cs="Arial"/>
          <w:b/>
          <w:sz w:val="20"/>
        </w:rPr>
        <w:tab/>
      </w:r>
      <w:r w:rsidR="00851A69" w:rsidRPr="00A17AF4">
        <w:rPr>
          <w:rFonts w:ascii="Verdana" w:hAnsi="Verdana" w:cs="Arial"/>
          <w:b/>
          <w:sz w:val="20"/>
        </w:rPr>
        <w:tab/>
      </w:r>
      <w:r w:rsidR="00851A69" w:rsidRPr="00A17AF4">
        <w:rPr>
          <w:rFonts w:ascii="Verdana" w:hAnsi="Verdana" w:cs="Arial"/>
          <w:b/>
          <w:sz w:val="20"/>
        </w:rPr>
        <w:tab/>
        <w:t xml:space="preserve">      </w:t>
      </w:r>
      <w:r w:rsidR="00A17AF4" w:rsidRPr="00A17AF4">
        <w:rPr>
          <w:rFonts w:ascii="Verdana" w:hAnsi="Verdana" w:cs="Arial"/>
          <w:b/>
          <w:sz w:val="20"/>
        </w:rPr>
        <w:t xml:space="preserve"> </w:t>
      </w:r>
      <w:r w:rsidR="00851A69" w:rsidRPr="00A17AF4">
        <w:rPr>
          <w:rFonts w:ascii="Verdana" w:hAnsi="Verdana" w:cs="Arial"/>
          <w:b/>
          <w:sz w:val="20"/>
        </w:rPr>
        <w:t>2007- 2009</w:t>
      </w:r>
    </w:p>
    <w:p w:rsidR="003A44E1" w:rsidRPr="00A17AF4" w:rsidRDefault="00F655DF">
      <w:pPr>
        <w:tabs>
          <w:tab w:val="left" w:pos="1283"/>
          <w:tab w:val="left" w:pos="1463"/>
          <w:tab w:val="left" w:pos="1823"/>
        </w:tabs>
        <w:rPr>
          <w:rFonts w:ascii="Verdana" w:hAnsi="Verdana" w:cs="Arial"/>
          <w:b/>
          <w:sz w:val="20"/>
        </w:rPr>
      </w:pPr>
      <w:r w:rsidRPr="00A17AF4">
        <w:rPr>
          <w:rFonts w:ascii="Verdana" w:hAnsi="Verdana" w:cs="Arial"/>
          <w:sz w:val="18"/>
        </w:rPr>
        <w:t>Master of Business Administration</w:t>
      </w:r>
      <w:r w:rsidR="00272D44" w:rsidRPr="00A17AF4">
        <w:rPr>
          <w:rFonts w:ascii="Verdana" w:hAnsi="Verdana" w:cs="Arial"/>
          <w:sz w:val="18"/>
        </w:rPr>
        <w:t xml:space="preserve"> (Management)</w:t>
      </w:r>
      <w:r w:rsidR="003A44E1" w:rsidRPr="00A17AF4">
        <w:rPr>
          <w:rFonts w:ascii="Verdana" w:hAnsi="Verdana" w:cs="Arial"/>
          <w:sz w:val="18"/>
        </w:rPr>
        <w:t xml:space="preserve"> 4</w:t>
      </w:r>
      <w:r w:rsidR="003A44E1" w:rsidRPr="00A17AF4">
        <w:rPr>
          <w:rFonts w:ascii="Verdana" w:hAnsi="Verdana" w:cs="Arial"/>
          <w:sz w:val="18"/>
          <w:vertAlign w:val="superscript"/>
        </w:rPr>
        <w:t>th</w:t>
      </w:r>
      <w:r w:rsidR="003A44E1" w:rsidRPr="00A17AF4">
        <w:rPr>
          <w:rFonts w:ascii="Verdana" w:hAnsi="Verdana" w:cs="Arial"/>
          <w:sz w:val="18"/>
        </w:rPr>
        <w:t xml:space="preserve"> </w:t>
      </w:r>
      <w:proofErr w:type="spellStart"/>
      <w:r w:rsidR="003A44E1" w:rsidRPr="00A17AF4">
        <w:rPr>
          <w:rFonts w:ascii="Verdana" w:hAnsi="Verdana" w:cs="Arial"/>
          <w:sz w:val="18"/>
        </w:rPr>
        <w:t>sem</w:t>
      </w:r>
      <w:proofErr w:type="spellEnd"/>
      <w:r w:rsidR="003751B9" w:rsidRPr="00A17AF4">
        <w:rPr>
          <w:rFonts w:ascii="Verdana" w:hAnsi="Verdana" w:cs="Arial"/>
          <w:sz w:val="20"/>
        </w:rPr>
        <w:tab/>
        <w:t xml:space="preserve">        </w:t>
      </w:r>
    </w:p>
    <w:p w:rsidR="00F655DF" w:rsidRPr="00A17AF4" w:rsidRDefault="00F655DF">
      <w:pPr>
        <w:tabs>
          <w:tab w:val="left" w:pos="1283"/>
          <w:tab w:val="left" w:pos="1463"/>
          <w:tab w:val="left" w:pos="1823"/>
        </w:tabs>
        <w:rPr>
          <w:rFonts w:ascii="Arial" w:hAnsi="Arial" w:cs="Arial"/>
          <w:b/>
          <w:sz w:val="22"/>
          <w:szCs w:val="24"/>
        </w:rPr>
      </w:pPr>
      <w:r w:rsidRPr="00A17AF4">
        <w:rPr>
          <w:rFonts w:ascii="Arial" w:hAnsi="Arial" w:cs="Arial"/>
          <w:sz w:val="22"/>
          <w:szCs w:val="24"/>
        </w:rPr>
        <w:t xml:space="preserve"> </w:t>
      </w:r>
      <w:r w:rsidR="00272D44" w:rsidRPr="00A17AF4">
        <w:rPr>
          <w:rFonts w:ascii="Arial" w:hAnsi="Arial" w:cs="Arial"/>
          <w:sz w:val="22"/>
          <w:szCs w:val="24"/>
        </w:rPr>
        <w:tab/>
      </w:r>
    </w:p>
    <w:p w:rsidR="00C43E70" w:rsidRPr="00A17AF4" w:rsidRDefault="00C43E70">
      <w:pPr>
        <w:pStyle w:val="Heading8"/>
        <w:tabs>
          <w:tab w:val="left" w:pos="1283"/>
          <w:tab w:val="left" w:pos="1463"/>
          <w:tab w:val="left" w:pos="1823"/>
        </w:tabs>
        <w:rPr>
          <w:rFonts w:ascii="Verdana" w:hAnsi="Verdana"/>
        </w:rPr>
      </w:pPr>
      <w:proofErr w:type="spellStart"/>
      <w:r w:rsidRPr="00A17AF4">
        <w:rPr>
          <w:rFonts w:ascii="Verdana" w:hAnsi="Verdana"/>
        </w:rPr>
        <w:t>Gauhati</w:t>
      </w:r>
      <w:proofErr w:type="spellEnd"/>
      <w:r w:rsidRPr="00A17AF4">
        <w:rPr>
          <w:rFonts w:ascii="Verdana" w:hAnsi="Verdana"/>
        </w:rPr>
        <w:t xml:space="preserve"> Commerce College, </w:t>
      </w:r>
      <w:proofErr w:type="spellStart"/>
      <w:r w:rsidRPr="00A17AF4">
        <w:rPr>
          <w:rFonts w:ascii="Verdana" w:hAnsi="Verdana"/>
        </w:rPr>
        <w:t>Gauhati</w:t>
      </w:r>
      <w:proofErr w:type="spellEnd"/>
      <w:r w:rsidRPr="00A17AF4">
        <w:rPr>
          <w:rFonts w:ascii="Verdana" w:hAnsi="Verdana"/>
        </w:rPr>
        <w:t xml:space="preserve"> University</w:t>
      </w:r>
      <w:r w:rsidRPr="00A17AF4">
        <w:rPr>
          <w:rFonts w:ascii="Verdana" w:hAnsi="Verdana"/>
        </w:rPr>
        <w:tab/>
      </w:r>
      <w:r w:rsidR="003751B9" w:rsidRPr="00A17AF4">
        <w:rPr>
          <w:rFonts w:ascii="Verdana" w:hAnsi="Verdana"/>
        </w:rPr>
        <w:t xml:space="preserve">     </w:t>
      </w:r>
      <w:r w:rsidR="005222BF" w:rsidRPr="00A17AF4">
        <w:rPr>
          <w:rFonts w:ascii="Verdana" w:hAnsi="Verdana"/>
        </w:rPr>
        <w:t xml:space="preserve">          </w:t>
      </w:r>
      <w:r w:rsidR="00A17AF4" w:rsidRPr="00A17AF4">
        <w:rPr>
          <w:rFonts w:ascii="Verdana" w:hAnsi="Verdana"/>
        </w:rPr>
        <w:t xml:space="preserve"> </w:t>
      </w:r>
      <w:r w:rsidR="005222BF" w:rsidRPr="00A17AF4">
        <w:rPr>
          <w:rFonts w:ascii="Verdana" w:hAnsi="Verdana"/>
        </w:rPr>
        <w:t xml:space="preserve">  </w:t>
      </w:r>
      <w:r w:rsidRPr="00A17AF4">
        <w:rPr>
          <w:rFonts w:ascii="Verdana" w:hAnsi="Verdana"/>
        </w:rPr>
        <w:t>199</w:t>
      </w:r>
      <w:r w:rsidR="00A15D8E" w:rsidRPr="00A17AF4">
        <w:rPr>
          <w:rFonts w:ascii="Verdana" w:hAnsi="Verdana"/>
        </w:rPr>
        <w:t>7</w:t>
      </w:r>
      <w:r w:rsidRPr="00A17AF4">
        <w:rPr>
          <w:rFonts w:ascii="Verdana" w:hAnsi="Verdana"/>
        </w:rPr>
        <w:t xml:space="preserve">-2000 </w:t>
      </w:r>
    </w:p>
    <w:p w:rsidR="00C43E70" w:rsidRPr="00A17AF4" w:rsidRDefault="00C43E70">
      <w:pPr>
        <w:tabs>
          <w:tab w:val="left" w:pos="1283"/>
          <w:tab w:val="left" w:pos="1463"/>
          <w:tab w:val="left" w:pos="1823"/>
        </w:tabs>
        <w:rPr>
          <w:rFonts w:ascii="Verdana" w:hAnsi="Verdana" w:cs="Arial"/>
          <w:sz w:val="20"/>
        </w:rPr>
      </w:pPr>
      <w:r w:rsidRPr="00A17AF4">
        <w:rPr>
          <w:rFonts w:ascii="Verdana" w:hAnsi="Verdana" w:cs="Arial"/>
          <w:sz w:val="18"/>
        </w:rPr>
        <w:t>B. Com (Business Management</w:t>
      </w:r>
      <w:r w:rsidRPr="00A17AF4">
        <w:rPr>
          <w:rFonts w:ascii="Verdana" w:hAnsi="Verdana" w:cs="Arial"/>
          <w:sz w:val="20"/>
        </w:rPr>
        <w:t>)</w:t>
      </w:r>
    </w:p>
    <w:p w:rsidR="00F528FF" w:rsidRPr="00A17AF4" w:rsidRDefault="00F528FF">
      <w:pPr>
        <w:tabs>
          <w:tab w:val="left" w:pos="1283"/>
          <w:tab w:val="left" w:pos="1463"/>
          <w:tab w:val="left" w:pos="1823"/>
        </w:tabs>
        <w:rPr>
          <w:rFonts w:ascii="Verdana" w:hAnsi="Verdana" w:cs="Arial"/>
          <w:sz w:val="20"/>
        </w:rPr>
      </w:pPr>
    </w:p>
    <w:p w:rsidR="00D4675F" w:rsidRPr="00A17AF4" w:rsidRDefault="00D4675F">
      <w:pPr>
        <w:tabs>
          <w:tab w:val="left" w:pos="1283"/>
          <w:tab w:val="left" w:pos="1463"/>
          <w:tab w:val="left" w:pos="1823"/>
        </w:tabs>
        <w:rPr>
          <w:rFonts w:ascii="Verdana" w:hAnsi="Verdana" w:cs="Arial"/>
          <w:b/>
          <w:bCs/>
          <w:sz w:val="20"/>
        </w:rPr>
      </w:pPr>
      <w:r w:rsidRPr="00A17AF4">
        <w:rPr>
          <w:rFonts w:ascii="Verdana" w:hAnsi="Verdana" w:cs="Arial"/>
          <w:b/>
          <w:bCs/>
          <w:sz w:val="20"/>
        </w:rPr>
        <w:t>Diploma in Supply Chain Management</w:t>
      </w:r>
      <w:r w:rsidRPr="00A17AF4">
        <w:rPr>
          <w:rFonts w:ascii="Verdana" w:hAnsi="Verdana" w:cs="Arial"/>
          <w:b/>
          <w:bCs/>
          <w:sz w:val="20"/>
        </w:rPr>
        <w:tab/>
      </w:r>
      <w:r w:rsidRPr="00A17AF4">
        <w:rPr>
          <w:rFonts w:ascii="Verdana" w:hAnsi="Verdana" w:cs="Arial"/>
          <w:b/>
          <w:bCs/>
          <w:sz w:val="20"/>
        </w:rPr>
        <w:tab/>
      </w:r>
      <w:r w:rsidRPr="00A17AF4">
        <w:rPr>
          <w:rFonts w:ascii="Verdana" w:hAnsi="Verdana" w:cs="Arial"/>
          <w:b/>
          <w:bCs/>
          <w:sz w:val="20"/>
        </w:rPr>
        <w:tab/>
      </w:r>
      <w:r w:rsidRPr="00A17AF4">
        <w:rPr>
          <w:rFonts w:ascii="Verdana" w:hAnsi="Verdana" w:cs="Arial"/>
          <w:b/>
          <w:bCs/>
          <w:sz w:val="20"/>
        </w:rPr>
        <w:tab/>
      </w:r>
      <w:r w:rsidRPr="00A17AF4">
        <w:rPr>
          <w:rFonts w:ascii="Verdana" w:hAnsi="Verdana" w:cs="Arial"/>
          <w:b/>
          <w:bCs/>
          <w:sz w:val="20"/>
        </w:rPr>
        <w:tab/>
        <w:t xml:space="preserve">       2022</w:t>
      </w:r>
    </w:p>
    <w:p w:rsidR="00A22AA2" w:rsidRPr="00A17AF4" w:rsidRDefault="00A22AA2">
      <w:pPr>
        <w:tabs>
          <w:tab w:val="left" w:pos="1283"/>
          <w:tab w:val="left" w:pos="1463"/>
          <w:tab w:val="left" w:pos="1823"/>
        </w:tabs>
        <w:rPr>
          <w:rFonts w:ascii="Verdana" w:hAnsi="Verdana" w:cs="Arial"/>
          <w:b/>
          <w:bCs/>
          <w:sz w:val="20"/>
        </w:rPr>
      </w:pPr>
    </w:p>
    <w:p w:rsidR="00D4675F" w:rsidRPr="00A17AF4" w:rsidRDefault="00D4675F">
      <w:pPr>
        <w:tabs>
          <w:tab w:val="left" w:pos="1283"/>
          <w:tab w:val="left" w:pos="1463"/>
          <w:tab w:val="left" w:pos="1823"/>
        </w:tabs>
        <w:rPr>
          <w:rFonts w:ascii="Verdana" w:hAnsi="Verdana" w:cs="Arial"/>
          <w:b/>
          <w:bCs/>
          <w:sz w:val="20"/>
        </w:rPr>
      </w:pPr>
      <w:r w:rsidRPr="00A17AF4">
        <w:rPr>
          <w:rFonts w:ascii="Verdana" w:hAnsi="Verdana" w:cs="Arial"/>
          <w:b/>
          <w:bCs/>
          <w:sz w:val="20"/>
        </w:rPr>
        <w:t>ISO 9001: 2015 Quality Management System (QMS)</w:t>
      </w:r>
      <w:r w:rsidRPr="00A17AF4">
        <w:rPr>
          <w:rFonts w:ascii="Verdana" w:hAnsi="Verdana" w:cs="Arial"/>
          <w:b/>
          <w:bCs/>
          <w:sz w:val="20"/>
        </w:rPr>
        <w:tab/>
      </w:r>
      <w:r w:rsidRPr="00A17AF4">
        <w:rPr>
          <w:rFonts w:ascii="Verdana" w:hAnsi="Verdana" w:cs="Arial"/>
          <w:b/>
          <w:bCs/>
          <w:sz w:val="20"/>
        </w:rPr>
        <w:tab/>
        <w:t xml:space="preserve">       2022</w:t>
      </w:r>
    </w:p>
    <w:p w:rsidR="00A22AA2" w:rsidRPr="00A17AF4" w:rsidRDefault="00A22AA2" w:rsidP="00F528FF">
      <w:pPr>
        <w:pStyle w:val="Heading8"/>
        <w:tabs>
          <w:tab w:val="left" w:pos="1283"/>
          <w:tab w:val="left" w:pos="1463"/>
          <w:tab w:val="left" w:pos="1823"/>
        </w:tabs>
        <w:rPr>
          <w:rFonts w:ascii="Verdana" w:hAnsi="Verdana"/>
        </w:rPr>
      </w:pPr>
    </w:p>
    <w:p w:rsidR="00F528FF" w:rsidRPr="00A17AF4" w:rsidRDefault="00F528FF" w:rsidP="00F528FF">
      <w:pPr>
        <w:pStyle w:val="Heading8"/>
        <w:tabs>
          <w:tab w:val="left" w:pos="1283"/>
          <w:tab w:val="left" w:pos="1463"/>
          <w:tab w:val="left" w:pos="1823"/>
        </w:tabs>
        <w:rPr>
          <w:rFonts w:ascii="Verdana" w:hAnsi="Verdana"/>
        </w:rPr>
      </w:pPr>
      <w:r w:rsidRPr="00A17AF4">
        <w:rPr>
          <w:rFonts w:ascii="Verdana" w:hAnsi="Verdana"/>
        </w:rPr>
        <w:t>Lean Six Sigma – White Belt</w:t>
      </w:r>
      <w:r w:rsidR="00D4675F" w:rsidRPr="00A17AF4">
        <w:rPr>
          <w:rFonts w:ascii="Verdana" w:hAnsi="Verdana"/>
        </w:rPr>
        <w:tab/>
      </w:r>
      <w:r w:rsidR="00D4675F" w:rsidRPr="00A17AF4">
        <w:rPr>
          <w:rFonts w:ascii="Verdana" w:hAnsi="Verdana"/>
        </w:rPr>
        <w:tab/>
      </w:r>
      <w:r w:rsidR="00D4675F" w:rsidRPr="00A17AF4">
        <w:rPr>
          <w:rFonts w:ascii="Verdana" w:hAnsi="Verdana"/>
        </w:rPr>
        <w:tab/>
      </w:r>
      <w:r w:rsidR="00D4675F" w:rsidRPr="00A17AF4">
        <w:rPr>
          <w:rFonts w:ascii="Verdana" w:hAnsi="Verdana"/>
        </w:rPr>
        <w:tab/>
      </w:r>
      <w:r w:rsidR="00D4675F" w:rsidRPr="00A17AF4">
        <w:rPr>
          <w:rFonts w:ascii="Verdana" w:hAnsi="Verdana"/>
        </w:rPr>
        <w:tab/>
      </w:r>
      <w:r w:rsidR="00D4675F" w:rsidRPr="00A17AF4">
        <w:rPr>
          <w:rFonts w:ascii="Verdana" w:hAnsi="Verdana"/>
        </w:rPr>
        <w:tab/>
        <w:t xml:space="preserve">       2021</w:t>
      </w:r>
      <w:r w:rsidR="00D4675F" w:rsidRPr="00A17AF4">
        <w:rPr>
          <w:rFonts w:ascii="Verdana" w:hAnsi="Verdana"/>
        </w:rPr>
        <w:tab/>
      </w:r>
      <w:r w:rsidR="00D4675F" w:rsidRPr="00A17AF4">
        <w:rPr>
          <w:rFonts w:ascii="Verdana" w:hAnsi="Verdana"/>
        </w:rPr>
        <w:tab/>
      </w:r>
      <w:r w:rsidR="00D4675F" w:rsidRPr="00A17AF4">
        <w:rPr>
          <w:rFonts w:ascii="Verdana" w:hAnsi="Verdana"/>
        </w:rPr>
        <w:tab/>
      </w:r>
      <w:r w:rsidR="00D4675F" w:rsidRPr="00A17AF4">
        <w:rPr>
          <w:rFonts w:ascii="Verdana" w:hAnsi="Verdana"/>
        </w:rPr>
        <w:tab/>
      </w:r>
    </w:p>
    <w:p w:rsidR="00A934CD" w:rsidRDefault="007D3CD1" w:rsidP="007D3CD1">
      <w:pPr>
        <w:pStyle w:val="Heading8"/>
        <w:tabs>
          <w:tab w:val="left" w:pos="1283"/>
          <w:tab w:val="left" w:pos="1463"/>
          <w:tab w:val="left" w:pos="1823"/>
        </w:tabs>
        <w:rPr>
          <w:rFonts w:ascii="Verdana" w:hAnsi="Verdana"/>
        </w:rPr>
      </w:pPr>
      <w:r w:rsidRPr="00A17AF4">
        <w:rPr>
          <w:rFonts w:ascii="Verdana" w:hAnsi="Verdana"/>
        </w:rPr>
        <w:t>Kaizen Approach - Lean Methodology</w:t>
      </w:r>
    </w:p>
    <w:p w:rsidR="00F528FF" w:rsidRPr="00A17AF4" w:rsidRDefault="007D3CD1" w:rsidP="007D3CD1">
      <w:pPr>
        <w:pStyle w:val="Heading8"/>
        <w:tabs>
          <w:tab w:val="left" w:pos="1283"/>
          <w:tab w:val="left" w:pos="1463"/>
          <w:tab w:val="left" w:pos="1823"/>
        </w:tabs>
        <w:rPr>
          <w:rFonts w:ascii="Verdana" w:hAnsi="Verdana"/>
        </w:rPr>
      </w:pPr>
      <w:r w:rsidRPr="00A17AF4">
        <w:rPr>
          <w:rFonts w:ascii="Verdana" w:hAnsi="Verdana"/>
        </w:rPr>
        <w:t>for Continuous Improvement</w:t>
      </w:r>
    </w:p>
    <w:p w:rsidR="007D3CD1" w:rsidRPr="00A17AF4" w:rsidRDefault="007D3CD1" w:rsidP="007D3CD1"/>
    <w:p w:rsidR="00C43E70" w:rsidRPr="00A17AF4" w:rsidRDefault="00C43E70">
      <w:pPr>
        <w:pStyle w:val="Heading9"/>
        <w:tabs>
          <w:tab w:val="left" w:pos="1283"/>
          <w:tab w:val="left" w:pos="1463"/>
          <w:tab w:val="left" w:pos="1823"/>
        </w:tabs>
        <w:rPr>
          <w:rFonts w:ascii="Verdana" w:eastAsia="Times New Roman" w:hAnsi="Verdana" w:cs="Times New Roman"/>
          <w:bCs w:val="0"/>
          <w:spacing w:val="20"/>
          <w:sz w:val="22"/>
          <w:szCs w:val="22"/>
          <w:u w:val="none"/>
          <w:lang w:val="en-GB" w:eastAsia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A17AF4">
        <w:rPr>
          <w:rFonts w:ascii="Verdana" w:eastAsia="Times New Roman" w:hAnsi="Verdana" w:cs="Times New Roman"/>
          <w:bCs w:val="0"/>
          <w:color w:val="0F243E" w:themeColor="text2" w:themeShade="80"/>
          <w:spacing w:val="20"/>
          <w:sz w:val="22"/>
          <w:szCs w:val="22"/>
          <w:u w:val="none"/>
          <w:lang w:val="en-GB" w:eastAsia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STRENGTHS</w:t>
      </w:r>
    </w:p>
    <w:p w:rsidR="00C43E70" w:rsidRPr="00A17AF4" w:rsidRDefault="00272D44">
      <w:pPr>
        <w:rPr>
          <w:rFonts w:ascii="Arial" w:hAnsi="Arial" w:cs="Arial"/>
          <w:sz w:val="20"/>
        </w:rPr>
      </w:pPr>
      <w:r w:rsidRPr="00A17AF4">
        <w:rPr>
          <w:rFonts w:ascii="Verdana" w:hAnsi="Verdana"/>
          <w:noProof/>
          <w:sz w:val="16"/>
          <w:szCs w:val="16"/>
          <w:lang w:val="en-GB" w:eastAsia="en-GB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-400685</wp:posOffset>
                </wp:positionH>
                <wp:positionV relativeFrom="paragraph">
                  <wp:posOffset>67945</wp:posOffset>
                </wp:positionV>
                <wp:extent cx="6286500" cy="0"/>
                <wp:effectExtent l="0" t="0" r="19050" b="19050"/>
                <wp:wrapSquare wrapText="bothSides"/>
                <wp:docPr id="3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86500" cy="0"/>
                        </a:xfrm>
                        <a:prstGeom prst="line">
                          <a:avLst/>
                        </a:prstGeom>
                        <a:ln>
                          <a:headEnd/>
                          <a:tailEnd/>
                        </a:ln>
                        <a:extLst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2640B3F" id="Line 6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1.55pt,5.35pt" to="463.45pt,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" strokecolor="black [3040]">
                <w10:wrap type="square"/>
              </v:line>
            </w:pict>
          </mc:Fallback>
        </mc:AlternateContent>
      </w:r>
    </w:p>
    <w:p w:rsidR="00C43E70" w:rsidRPr="00A17AF4" w:rsidRDefault="00C43E70" w:rsidP="00851A69">
      <w:pPr>
        <w:rPr>
          <w:rFonts w:ascii="Verdana" w:hAnsi="Verdana" w:cs="Arial"/>
          <w:sz w:val="18"/>
          <w:szCs w:val="22"/>
        </w:rPr>
      </w:pPr>
      <w:r w:rsidRPr="00A17AF4">
        <w:rPr>
          <w:rFonts w:ascii="Verdana" w:hAnsi="Verdana" w:cs="Arial"/>
          <w:sz w:val="18"/>
          <w:szCs w:val="22"/>
        </w:rPr>
        <w:t>Achievement oriented with excellent people management skills and an ability to</w:t>
      </w:r>
      <w:r w:rsidR="00851A69" w:rsidRPr="00A17AF4">
        <w:rPr>
          <w:rFonts w:ascii="Verdana" w:hAnsi="Verdana" w:cs="Arial"/>
          <w:sz w:val="18"/>
          <w:szCs w:val="22"/>
        </w:rPr>
        <w:t xml:space="preserve"> </w:t>
      </w:r>
      <w:r w:rsidRPr="00A17AF4">
        <w:rPr>
          <w:rFonts w:ascii="Verdana" w:hAnsi="Verdana" w:cs="Arial"/>
          <w:sz w:val="18"/>
          <w:szCs w:val="22"/>
        </w:rPr>
        <w:t>manage change with ease</w:t>
      </w:r>
    </w:p>
    <w:p w:rsidR="00851A69" w:rsidRPr="00A17AF4" w:rsidRDefault="00851A69" w:rsidP="00851A69">
      <w:pPr>
        <w:rPr>
          <w:rFonts w:ascii="Verdana" w:hAnsi="Verdana" w:cs="Arial"/>
          <w:sz w:val="18"/>
          <w:szCs w:val="22"/>
        </w:rPr>
      </w:pPr>
    </w:p>
    <w:p w:rsidR="00F50446" w:rsidRPr="00A17AF4" w:rsidRDefault="00C43E70" w:rsidP="00851A69">
      <w:pPr>
        <w:rPr>
          <w:rFonts w:ascii="Verdana" w:hAnsi="Verdana" w:cs="Arial"/>
          <w:sz w:val="18"/>
          <w:szCs w:val="22"/>
        </w:rPr>
      </w:pPr>
      <w:r w:rsidRPr="00A17AF4">
        <w:rPr>
          <w:rFonts w:ascii="Verdana" w:hAnsi="Verdana" w:cs="Arial"/>
          <w:sz w:val="18"/>
          <w:szCs w:val="22"/>
        </w:rPr>
        <w:t xml:space="preserve">An adaptable, detail-oriented, multi </w:t>
      </w:r>
      <w:r w:rsidR="008E421E" w:rsidRPr="00A17AF4">
        <w:rPr>
          <w:rFonts w:ascii="Verdana" w:hAnsi="Verdana" w:cs="Arial"/>
          <w:sz w:val="18"/>
          <w:szCs w:val="22"/>
        </w:rPr>
        <w:t>tusker</w:t>
      </w:r>
      <w:r w:rsidRPr="00A17AF4">
        <w:rPr>
          <w:rFonts w:ascii="Verdana" w:hAnsi="Verdana" w:cs="Arial"/>
          <w:sz w:val="18"/>
          <w:szCs w:val="22"/>
        </w:rPr>
        <w:t xml:space="preserve">, strong, learning and organizing skills </w:t>
      </w:r>
    </w:p>
    <w:p w:rsidR="00C43E70" w:rsidRPr="00A17AF4" w:rsidRDefault="00C43E70" w:rsidP="00851A69">
      <w:pPr>
        <w:rPr>
          <w:rFonts w:ascii="Verdana" w:hAnsi="Verdana" w:cs="Arial"/>
          <w:sz w:val="18"/>
          <w:szCs w:val="22"/>
        </w:rPr>
      </w:pPr>
      <w:r w:rsidRPr="00A17AF4">
        <w:rPr>
          <w:rFonts w:ascii="Verdana" w:hAnsi="Verdana" w:cs="Arial"/>
          <w:sz w:val="18"/>
          <w:szCs w:val="22"/>
        </w:rPr>
        <w:t>matched with the ability to manage stress, time and people effectively</w:t>
      </w:r>
    </w:p>
    <w:p w:rsidR="00851A69" w:rsidRPr="00A17AF4" w:rsidRDefault="00851A69" w:rsidP="00851A69">
      <w:pPr>
        <w:rPr>
          <w:rFonts w:ascii="Verdana" w:hAnsi="Verdana" w:cs="Arial"/>
          <w:sz w:val="18"/>
          <w:szCs w:val="22"/>
        </w:rPr>
      </w:pPr>
    </w:p>
    <w:p w:rsidR="00F50446" w:rsidRPr="00A17AF4" w:rsidRDefault="00C43E70" w:rsidP="00851A69">
      <w:pPr>
        <w:rPr>
          <w:rFonts w:ascii="Verdana" w:hAnsi="Verdana" w:cs="Arial"/>
          <w:sz w:val="18"/>
          <w:szCs w:val="22"/>
        </w:rPr>
      </w:pPr>
      <w:r w:rsidRPr="00A17AF4">
        <w:rPr>
          <w:rFonts w:ascii="Verdana" w:hAnsi="Verdana" w:cs="Arial"/>
          <w:sz w:val="18"/>
          <w:szCs w:val="22"/>
        </w:rPr>
        <w:t xml:space="preserve">A good team player with an ability to lead a team by example and motivate them to </w:t>
      </w:r>
    </w:p>
    <w:p w:rsidR="005A6EC0" w:rsidRPr="00A17AF4" w:rsidRDefault="00C43E70" w:rsidP="00851A69">
      <w:pPr>
        <w:rPr>
          <w:rFonts w:ascii="Verdana" w:hAnsi="Verdana" w:cs="Arial"/>
          <w:sz w:val="18"/>
          <w:szCs w:val="22"/>
        </w:rPr>
      </w:pPr>
      <w:r w:rsidRPr="00A17AF4">
        <w:rPr>
          <w:rFonts w:ascii="Verdana" w:hAnsi="Verdana" w:cs="Arial"/>
          <w:sz w:val="18"/>
          <w:szCs w:val="22"/>
        </w:rPr>
        <w:t>achieved desired objectives</w:t>
      </w:r>
    </w:p>
    <w:p w:rsidR="00F50446" w:rsidRPr="00A17AF4" w:rsidRDefault="00F50446" w:rsidP="00851A69">
      <w:pPr>
        <w:rPr>
          <w:rFonts w:ascii="Verdana" w:hAnsi="Verdana" w:cs="Arial"/>
          <w:sz w:val="22"/>
          <w:szCs w:val="22"/>
        </w:rPr>
      </w:pPr>
    </w:p>
    <w:p w:rsidR="00C43E70" w:rsidRPr="00A17AF4" w:rsidRDefault="00F50446" w:rsidP="00BE4169">
      <w:pPr>
        <w:pStyle w:val="Heading9"/>
        <w:tabs>
          <w:tab w:val="left" w:pos="1283"/>
          <w:tab w:val="left" w:pos="1463"/>
          <w:tab w:val="left" w:pos="1823"/>
        </w:tabs>
        <w:rPr>
          <w:rFonts w:ascii="Verdana" w:hAnsi="Verdana"/>
          <w:sz w:val="22"/>
          <w:szCs w:val="22"/>
        </w:rPr>
      </w:pPr>
      <w:r w:rsidRPr="00A17AF4">
        <w:rPr>
          <w:rFonts w:ascii="Verdana" w:hAnsi="Verdana"/>
          <w:noProof/>
          <w:color w:val="0F243E" w:themeColor="text2" w:themeShade="80"/>
          <w:sz w:val="18"/>
          <w:szCs w:val="18"/>
          <w:lang w:val="en-GB"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278331" wp14:editId="48E0A80C">
                <wp:simplePos x="0" y="0"/>
                <wp:positionH relativeFrom="column">
                  <wp:posOffset>-353060</wp:posOffset>
                </wp:positionH>
                <wp:positionV relativeFrom="paragraph">
                  <wp:posOffset>257175</wp:posOffset>
                </wp:positionV>
                <wp:extent cx="6286500" cy="0"/>
                <wp:effectExtent l="0" t="0" r="19050" b="19050"/>
                <wp:wrapSquare wrapText="bothSides"/>
                <wp:docPr id="2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86500" cy="0"/>
                        </a:xfrm>
                        <a:prstGeom prst="line">
                          <a:avLst/>
                        </a:prstGeom>
                        <a:ln>
                          <a:headEnd/>
                          <a:tailEnd/>
                        </a:ln>
                        <a:extLst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9871148" id="Line 7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7.8pt,20.25pt" to="467.2pt,2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" strokecolor="black [3040]">
                <w10:wrap type="square"/>
              </v:line>
            </w:pict>
          </mc:Fallback>
        </mc:AlternateContent>
      </w:r>
      <w:r w:rsidR="00C43E70" w:rsidRPr="00A17AF4">
        <w:rPr>
          <w:rFonts w:ascii="Verdana" w:eastAsia="Times New Roman" w:hAnsi="Verdana" w:cs="Times New Roman"/>
          <w:bCs w:val="0"/>
          <w:color w:val="0F243E" w:themeColor="text2" w:themeShade="80"/>
          <w:spacing w:val="20"/>
          <w:sz w:val="22"/>
          <w:szCs w:val="22"/>
          <w:u w:val="none"/>
          <w:lang w:val="en-GB" w:eastAsia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PERSONAL DETAILS</w:t>
      </w:r>
    </w:p>
    <w:p w:rsidR="00F50446" w:rsidRPr="00A17AF4" w:rsidRDefault="00F50446">
      <w:pPr>
        <w:rPr>
          <w:rFonts w:ascii="Arial" w:hAnsi="Arial" w:cs="Arial"/>
          <w:sz w:val="22"/>
        </w:rPr>
      </w:pPr>
    </w:p>
    <w:p w:rsidR="00C43E70" w:rsidRPr="00A17AF4" w:rsidRDefault="00C43E70">
      <w:pPr>
        <w:rPr>
          <w:rFonts w:ascii="Verdana" w:hAnsi="Verdana" w:cs="Arial"/>
          <w:sz w:val="18"/>
          <w:szCs w:val="18"/>
        </w:rPr>
      </w:pPr>
      <w:r w:rsidRPr="00A17AF4">
        <w:rPr>
          <w:rFonts w:ascii="Verdana" w:hAnsi="Verdana" w:cs="Arial"/>
          <w:sz w:val="18"/>
          <w:szCs w:val="18"/>
        </w:rPr>
        <w:t>Date of birth</w:t>
      </w:r>
      <w:r w:rsidR="00F50446" w:rsidRPr="00A17AF4">
        <w:rPr>
          <w:rFonts w:ascii="Verdana" w:hAnsi="Verdana" w:cs="Arial"/>
          <w:sz w:val="18"/>
          <w:szCs w:val="18"/>
        </w:rPr>
        <w:tab/>
      </w:r>
      <w:r w:rsidR="00F50446" w:rsidRPr="00A17AF4">
        <w:rPr>
          <w:rFonts w:ascii="Verdana" w:hAnsi="Verdana" w:cs="Arial"/>
          <w:sz w:val="18"/>
          <w:szCs w:val="18"/>
        </w:rPr>
        <w:tab/>
      </w:r>
      <w:r w:rsidRPr="00A17AF4">
        <w:rPr>
          <w:rFonts w:ascii="Verdana" w:hAnsi="Verdana" w:cs="Arial"/>
          <w:sz w:val="18"/>
          <w:szCs w:val="18"/>
        </w:rPr>
        <w:t>:</w:t>
      </w:r>
      <w:r w:rsidRPr="00A17AF4">
        <w:rPr>
          <w:rFonts w:ascii="Verdana" w:hAnsi="Verdana" w:cs="Arial"/>
          <w:sz w:val="18"/>
          <w:szCs w:val="18"/>
        </w:rPr>
        <w:tab/>
      </w:r>
      <w:r w:rsidRPr="00A17AF4">
        <w:rPr>
          <w:rFonts w:ascii="Verdana" w:hAnsi="Verdana" w:cs="Arial"/>
          <w:sz w:val="18"/>
          <w:szCs w:val="18"/>
        </w:rPr>
        <w:tab/>
        <w:t>12</w:t>
      </w:r>
      <w:r w:rsidRPr="00A17AF4">
        <w:rPr>
          <w:rFonts w:ascii="Verdana" w:hAnsi="Verdana" w:cs="Arial"/>
          <w:sz w:val="18"/>
          <w:szCs w:val="18"/>
          <w:vertAlign w:val="superscript"/>
        </w:rPr>
        <w:t>th</w:t>
      </w:r>
      <w:r w:rsidRPr="00A17AF4">
        <w:rPr>
          <w:rFonts w:ascii="Verdana" w:hAnsi="Verdana" w:cs="Arial"/>
          <w:sz w:val="18"/>
          <w:szCs w:val="18"/>
        </w:rPr>
        <w:t xml:space="preserve"> July 1979</w:t>
      </w:r>
    </w:p>
    <w:p w:rsidR="00C43E70" w:rsidRPr="00A17AF4" w:rsidRDefault="00C43E70">
      <w:pPr>
        <w:autoSpaceDE w:val="0"/>
        <w:rPr>
          <w:rFonts w:ascii="Verdana" w:hAnsi="Verdana" w:cs="Arial"/>
          <w:sz w:val="18"/>
          <w:szCs w:val="18"/>
        </w:rPr>
      </w:pPr>
      <w:r w:rsidRPr="00A17AF4">
        <w:rPr>
          <w:rFonts w:ascii="Verdana" w:hAnsi="Verdana" w:cs="Arial"/>
          <w:sz w:val="18"/>
          <w:szCs w:val="18"/>
        </w:rPr>
        <w:t>Languages known</w:t>
      </w:r>
      <w:r w:rsidR="00F50446" w:rsidRPr="00A17AF4">
        <w:rPr>
          <w:rFonts w:ascii="Verdana" w:hAnsi="Verdana" w:cs="Arial"/>
          <w:sz w:val="18"/>
          <w:szCs w:val="18"/>
        </w:rPr>
        <w:tab/>
      </w:r>
      <w:r w:rsidRPr="00A17AF4">
        <w:rPr>
          <w:rFonts w:ascii="Verdana" w:hAnsi="Verdana" w:cs="Arial"/>
          <w:sz w:val="18"/>
          <w:szCs w:val="18"/>
        </w:rPr>
        <w:t>:</w:t>
      </w:r>
      <w:r w:rsidRPr="00A17AF4">
        <w:rPr>
          <w:rFonts w:ascii="Verdana" w:hAnsi="Verdana" w:cs="Arial"/>
          <w:sz w:val="18"/>
          <w:szCs w:val="18"/>
        </w:rPr>
        <w:tab/>
      </w:r>
      <w:r w:rsidR="00F50446" w:rsidRPr="00A17AF4">
        <w:rPr>
          <w:rFonts w:ascii="Verdana" w:hAnsi="Verdana" w:cs="Arial"/>
          <w:sz w:val="18"/>
          <w:szCs w:val="18"/>
        </w:rPr>
        <w:tab/>
      </w:r>
      <w:r w:rsidRPr="00A17AF4">
        <w:rPr>
          <w:rFonts w:ascii="Verdana" w:hAnsi="Verdana" w:cs="Arial"/>
          <w:sz w:val="18"/>
          <w:szCs w:val="18"/>
        </w:rPr>
        <w:t xml:space="preserve">English, Hindi, Bengali, Assamese </w:t>
      </w:r>
    </w:p>
    <w:p w:rsidR="00C43E70" w:rsidRPr="00A17AF4" w:rsidRDefault="00C43E70">
      <w:pPr>
        <w:autoSpaceDE w:val="0"/>
        <w:rPr>
          <w:rFonts w:ascii="Arial" w:hAnsi="Arial" w:cs="Arial"/>
          <w:sz w:val="18"/>
        </w:rPr>
      </w:pPr>
    </w:p>
    <w:p w:rsidR="00C43E70" w:rsidRPr="00A17AF4" w:rsidRDefault="00153715">
      <w:pPr>
        <w:pStyle w:val="Heading9"/>
        <w:tabs>
          <w:tab w:val="left" w:pos="1283"/>
          <w:tab w:val="left" w:pos="1463"/>
          <w:tab w:val="left" w:pos="1823"/>
        </w:tabs>
        <w:rPr>
          <w:rFonts w:ascii="Verdana" w:eastAsia="Times New Roman" w:hAnsi="Verdana" w:cs="Times New Roman"/>
          <w:bCs w:val="0"/>
          <w:spacing w:val="20"/>
          <w:sz w:val="22"/>
          <w:szCs w:val="22"/>
          <w:u w:val="none"/>
          <w:lang w:val="en-GB" w:eastAsia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A17AF4">
        <w:rPr>
          <w:rFonts w:ascii="Verdana" w:hAnsi="Verdana"/>
          <w:noProof/>
          <w:color w:val="0F243E" w:themeColor="text2" w:themeShade="80"/>
          <w:sz w:val="22"/>
          <w:szCs w:val="22"/>
          <w:lang w:val="en-GB"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AF1733E" wp14:editId="4BDEF507">
                <wp:simplePos x="0" y="0"/>
                <wp:positionH relativeFrom="column">
                  <wp:posOffset>-400685</wp:posOffset>
                </wp:positionH>
                <wp:positionV relativeFrom="paragraph">
                  <wp:posOffset>273685</wp:posOffset>
                </wp:positionV>
                <wp:extent cx="6286500" cy="0"/>
                <wp:effectExtent l="0" t="0" r="19050" b="19050"/>
                <wp:wrapSquare wrapText="bothSides"/>
                <wp:docPr id="1" name="Lin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86500" cy="0"/>
                        </a:xfrm>
                        <a:prstGeom prst="line">
                          <a:avLst/>
                        </a:prstGeom>
                        <a:ln>
                          <a:headEnd/>
                          <a:tailEnd/>
                        </a:ln>
                        <a:extLst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74AC26F" id="Line 8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1.55pt,21.55pt" to="463.45pt,2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" strokecolor="black [3040]">
                <w10:wrap type="square"/>
              </v:line>
            </w:pict>
          </mc:Fallback>
        </mc:AlternateContent>
      </w:r>
      <w:r w:rsidR="00C43E70" w:rsidRPr="00A17AF4">
        <w:rPr>
          <w:rFonts w:ascii="Verdana" w:eastAsia="Times New Roman" w:hAnsi="Verdana" w:cs="Times New Roman"/>
          <w:bCs w:val="0"/>
          <w:color w:val="0F243E" w:themeColor="text2" w:themeShade="80"/>
          <w:spacing w:val="20"/>
          <w:sz w:val="22"/>
          <w:szCs w:val="22"/>
          <w:u w:val="none"/>
          <w:lang w:val="en-GB" w:eastAsia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REFERENCES</w:t>
      </w:r>
    </w:p>
    <w:p w:rsidR="00C43E70" w:rsidRPr="00A17AF4" w:rsidRDefault="00C43E70">
      <w:pPr>
        <w:pStyle w:val="BodyText2"/>
        <w:spacing w:line="240" w:lineRule="auto"/>
        <w:rPr>
          <w:rFonts w:ascii="Verdana" w:hAnsi="Verdana"/>
          <w:sz w:val="22"/>
          <w:szCs w:val="22"/>
        </w:rPr>
      </w:pPr>
      <w:r w:rsidRPr="00A17AF4">
        <w:rPr>
          <w:b/>
        </w:rPr>
        <w:t xml:space="preserve"> </w:t>
      </w:r>
      <w:r w:rsidRPr="00A17AF4">
        <w:rPr>
          <w:rFonts w:ascii="Verdana" w:hAnsi="Verdana"/>
          <w:b/>
          <w:sz w:val="22"/>
          <w:szCs w:val="22"/>
        </w:rPr>
        <w:t>Available on request</w:t>
      </w:r>
    </w:p>
    <w:p w:rsidR="00C43E70" w:rsidRPr="00A17AF4" w:rsidRDefault="00C43E70">
      <w:pPr>
        <w:pStyle w:val="BodyText2"/>
        <w:spacing w:line="240" w:lineRule="auto"/>
        <w:rPr>
          <w:rFonts w:ascii="Verdana" w:hAnsi="Verdana"/>
          <w:sz w:val="22"/>
          <w:szCs w:val="22"/>
        </w:rPr>
      </w:pPr>
    </w:p>
    <w:p w:rsidR="00C43E70" w:rsidRPr="00A17AF4" w:rsidRDefault="00C43E70" w:rsidP="00851A69">
      <w:pPr>
        <w:autoSpaceDE w:val="0"/>
        <w:rPr>
          <w:rFonts w:ascii="Verdana" w:hAnsi="Verdana" w:cs="Arial"/>
          <w:sz w:val="18"/>
          <w:szCs w:val="18"/>
        </w:rPr>
      </w:pPr>
      <w:r w:rsidRPr="00A17AF4">
        <w:rPr>
          <w:rFonts w:ascii="Verdana" w:hAnsi="Verdana" w:cs="Arial"/>
          <w:sz w:val="18"/>
          <w:szCs w:val="18"/>
        </w:rPr>
        <w:t>I hereby affirm that the information furnished in this form is true and correct.</w:t>
      </w:r>
    </w:p>
    <w:p w:rsidR="00C43E70" w:rsidRPr="00A17AF4" w:rsidRDefault="00C43E70" w:rsidP="00851A69">
      <w:pPr>
        <w:autoSpaceDE w:val="0"/>
        <w:rPr>
          <w:rFonts w:ascii="Verdana" w:hAnsi="Verdana" w:cs="Arial"/>
          <w:sz w:val="18"/>
          <w:szCs w:val="18"/>
        </w:rPr>
      </w:pPr>
    </w:p>
    <w:p w:rsidR="00C43E70" w:rsidRPr="00A17AF4" w:rsidRDefault="00C43E70" w:rsidP="00851A69">
      <w:pPr>
        <w:autoSpaceDE w:val="0"/>
        <w:rPr>
          <w:rFonts w:ascii="Verdana" w:hAnsi="Verdana" w:cs="Arial"/>
          <w:sz w:val="18"/>
          <w:szCs w:val="18"/>
        </w:rPr>
      </w:pPr>
    </w:p>
    <w:p w:rsidR="00C43E70" w:rsidRPr="00A17AF4" w:rsidRDefault="00C43E70" w:rsidP="00851A69">
      <w:pPr>
        <w:autoSpaceDE w:val="0"/>
        <w:rPr>
          <w:rFonts w:ascii="Verdana" w:hAnsi="Verdana" w:cs="Arial"/>
          <w:sz w:val="18"/>
          <w:szCs w:val="18"/>
        </w:rPr>
      </w:pPr>
    </w:p>
    <w:p w:rsidR="00C43E70" w:rsidRPr="00A17AF4" w:rsidRDefault="00C43E70" w:rsidP="00851A69">
      <w:pPr>
        <w:autoSpaceDE w:val="0"/>
        <w:rPr>
          <w:rFonts w:ascii="Verdana" w:hAnsi="Verdana" w:cs="Arial"/>
          <w:sz w:val="18"/>
          <w:szCs w:val="18"/>
        </w:rPr>
      </w:pPr>
    </w:p>
    <w:p w:rsidR="00C43E70" w:rsidRPr="00A17AF4" w:rsidRDefault="00C43E70" w:rsidP="00851A69">
      <w:pPr>
        <w:autoSpaceDE w:val="0"/>
        <w:rPr>
          <w:rFonts w:ascii="Verdana" w:hAnsi="Verdana" w:cs="Arial"/>
          <w:sz w:val="18"/>
          <w:szCs w:val="18"/>
        </w:rPr>
      </w:pPr>
      <w:r w:rsidRPr="00A17AF4">
        <w:rPr>
          <w:rFonts w:ascii="Verdana" w:hAnsi="Verdana" w:cs="Arial"/>
          <w:sz w:val="18"/>
          <w:szCs w:val="18"/>
        </w:rPr>
        <w:t xml:space="preserve">Place: </w:t>
      </w:r>
      <w:r w:rsidR="00BE08E1" w:rsidRPr="00A17AF4">
        <w:rPr>
          <w:rFonts w:ascii="Verdana" w:hAnsi="Verdana" w:cs="Arial"/>
          <w:sz w:val="18"/>
          <w:szCs w:val="18"/>
        </w:rPr>
        <w:t>Guwahati</w:t>
      </w:r>
      <w:r w:rsidRPr="00A17AF4">
        <w:rPr>
          <w:rFonts w:ascii="Verdana" w:hAnsi="Verdana" w:cs="Arial"/>
          <w:sz w:val="18"/>
          <w:szCs w:val="18"/>
        </w:rPr>
        <w:tab/>
      </w:r>
      <w:r w:rsidRPr="00A17AF4">
        <w:rPr>
          <w:rFonts w:ascii="Verdana" w:hAnsi="Verdana" w:cs="Arial"/>
          <w:sz w:val="18"/>
          <w:szCs w:val="18"/>
        </w:rPr>
        <w:tab/>
      </w:r>
      <w:r w:rsidRPr="00A17AF4">
        <w:rPr>
          <w:rFonts w:ascii="Verdana" w:hAnsi="Verdana" w:cs="Arial"/>
          <w:sz w:val="18"/>
          <w:szCs w:val="18"/>
        </w:rPr>
        <w:tab/>
      </w:r>
      <w:r w:rsidRPr="00A17AF4">
        <w:rPr>
          <w:rFonts w:ascii="Verdana" w:hAnsi="Verdana" w:cs="Arial"/>
          <w:sz w:val="18"/>
          <w:szCs w:val="18"/>
        </w:rPr>
        <w:tab/>
      </w:r>
      <w:r w:rsidRPr="00A17AF4">
        <w:rPr>
          <w:rFonts w:ascii="Verdana" w:hAnsi="Verdana" w:cs="Arial"/>
          <w:sz w:val="18"/>
          <w:szCs w:val="18"/>
        </w:rPr>
        <w:tab/>
      </w:r>
      <w:r w:rsidRPr="00A17AF4">
        <w:rPr>
          <w:rFonts w:ascii="Verdana" w:hAnsi="Verdana" w:cs="Arial"/>
          <w:sz w:val="18"/>
          <w:szCs w:val="18"/>
        </w:rPr>
        <w:tab/>
        <w:t>(Pulakesh Bhagawati)</w:t>
      </w:r>
    </w:p>
    <w:sectPr w:rsidR="00C43E70" w:rsidRPr="00A17AF4" w:rsidSect="000060DE">
      <w:headerReference w:type="default" r:id="rId8"/>
      <w:footerReference w:type="default" r:id="rId9"/>
      <w:footnotePr>
        <w:pos w:val="beneathText"/>
      </w:footnotePr>
      <w:pgSz w:w="11905" w:h="16837"/>
      <w:pgMar w:top="1170" w:right="1800" w:bottom="18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5348F" w:rsidRDefault="0035348F">
      <w:r>
        <w:separator/>
      </w:r>
    </w:p>
  </w:endnote>
  <w:endnote w:type="continuationSeparator" w:id="0">
    <w:p w:rsidR="0035348F" w:rsidRDefault="003534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tarSymbol">
    <w:altName w:val="Arial Unicode MS"/>
    <w:charset w:val="02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80ACE" w:rsidRDefault="00680ACE">
    <w:pPr>
      <w:pStyle w:val="Footer"/>
    </w:pPr>
    <w:r>
      <w:tab/>
    </w:r>
    <w:r>
      <w:tab/>
      <w:t xml:space="preserve">Page </w:t>
    </w:r>
    <w:r w:rsidR="0096151F">
      <w:fldChar w:fldCharType="begin"/>
    </w:r>
    <w:r w:rsidR="0096151F">
      <w:instrText xml:space="preserve"> PAGE \*ARABIC </w:instrText>
    </w:r>
    <w:r w:rsidR="0096151F">
      <w:fldChar w:fldCharType="separate"/>
    </w:r>
    <w:r w:rsidR="003A44E1">
      <w:rPr>
        <w:noProof/>
      </w:rPr>
      <w:t>3</w:t>
    </w:r>
    <w:r w:rsidR="0096151F">
      <w:rPr>
        <w:noProof/>
      </w:rPr>
      <w:fldChar w:fldCharType="end"/>
    </w:r>
    <w:r>
      <w:t xml:space="preserve"> of </w:t>
    </w:r>
    <w:r w:rsidR="0096151F">
      <w:fldChar w:fldCharType="begin"/>
    </w:r>
    <w:r w:rsidR="0096151F">
      <w:instrText xml:space="preserve"> NUMPAGES \*ARABIC </w:instrText>
    </w:r>
    <w:r w:rsidR="0096151F">
      <w:fldChar w:fldCharType="separate"/>
    </w:r>
    <w:r w:rsidR="003A44E1">
      <w:rPr>
        <w:noProof/>
      </w:rPr>
      <w:t>3</w:t>
    </w:r>
    <w:r w:rsidR="0096151F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5348F" w:rsidRDefault="0035348F">
      <w:r>
        <w:separator/>
      </w:r>
    </w:p>
  </w:footnote>
  <w:footnote w:type="continuationSeparator" w:id="0">
    <w:p w:rsidR="0035348F" w:rsidRDefault="0035348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80ACE" w:rsidRDefault="00680ACE" w:rsidP="00A15D8E">
    <w:pPr>
      <w:pStyle w:val="Header"/>
      <w:tabs>
        <w:tab w:val="left" w:pos="885"/>
      </w:tabs>
      <w:rPr>
        <w:b/>
        <w:bCs/>
        <w:iCs/>
      </w:rPr>
    </w:pPr>
    <w:r>
      <w:rPr>
        <w:b/>
        <w:bCs/>
        <w:iCs/>
        <w:sz w:val="24"/>
      </w:rPr>
      <w:t xml:space="preserve">                                 </w:t>
    </w:r>
    <w:r>
      <w:t xml:space="preserve"> </w:t>
    </w:r>
    <w:r>
      <w:tab/>
    </w:r>
    <w:r>
      <w:rPr>
        <w:szCs w:val="16"/>
      </w:rPr>
      <w:t xml:space="preserve">Curriculum </w:t>
    </w:r>
    <w:proofErr w:type="spellStart"/>
    <w:r>
      <w:rPr>
        <w:szCs w:val="16"/>
      </w:rPr>
      <w:t>Vitae_Pulakesh</w:t>
    </w:r>
    <w:proofErr w:type="spellEnd"/>
    <w:r>
      <w:rPr>
        <w:szCs w:val="16"/>
      </w:rPr>
      <w:t xml:space="preserve"> </w:t>
    </w:r>
    <w:proofErr w:type="spellStart"/>
    <w:r>
      <w:rPr>
        <w:szCs w:val="16"/>
      </w:rPr>
      <w:t>Bhagawati_last</w:t>
    </w:r>
    <w:proofErr w:type="spellEnd"/>
    <w:r>
      <w:rPr>
        <w:szCs w:val="16"/>
      </w:rPr>
      <w:t xml:space="preserve"> updated on </w:t>
    </w:r>
    <w:r w:rsidR="00F806AD">
      <w:rPr>
        <w:szCs w:val="16"/>
      </w:rPr>
      <w:fldChar w:fldCharType="begin"/>
    </w:r>
    <w:r>
      <w:rPr>
        <w:szCs w:val="16"/>
      </w:rPr>
      <w:instrText xml:space="preserve"> DATE \@ "M/d/yyyy" </w:instrText>
    </w:r>
    <w:r w:rsidR="00F806AD">
      <w:rPr>
        <w:szCs w:val="16"/>
      </w:rPr>
      <w:fldChar w:fldCharType="separate"/>
    </w:r>
    <w:r w:rsidR="00A934CD">
      <w:rPr>
        <w:noProof/>
        <w:szCs w:val="16"/>
      </w:rPr>
      <w:t>3/10/2023</w:t>
    </w:r>
    <w:r w:rsidR="00F806AD">
      <w:rPr>
        <w:szCs w:val="16"/>
      </w:rPr>
      <w:fldChar w:fldCharType="end"/>
    </w:r>
    <w:r>
      <w:rPr>
        <w:szCs w:val="16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bullet"/>
      <w:lvlText w:val="§"/>
      <w:lvlJc w:val="left"/>
      <w:pPr>
        <w:tabs>
          <w:tab w:val="num" w:pos="360"/>
        </w:tabs>
      </w:pPr>
      <w:rPr>
        <w:rFonts w:ascii="Wingdings" w:hAnsi="Wingdings"/>
      </w:r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§"/>
      <w:lvlJc w:val="left"/>
      <w:pPr>
        <w:tabs>
          <w:tab w:val="num" w:pos="644"/>
        </w:tabs>
      </w:pPr>
      <w:rPr>
        <w:rFonts w:ascii="Wingdings" w:hAnsi="Wingdings"/>
      </w:r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1"/>
      <w:numFmt w:val="bullet"/>
      <w:lvlText w:val="§"/>
      <w:lvlJc w:val="left"/>
      <w:pPr>
        <w:tabs>
          <w:tab w:val="num" w:pos="360"/>
        </w:tabs>
      </w:pPr>
      <w:rPr>
        <w:rFonts w:ascii="Wingdings" w:hAnsi="Wingdings"/>
      </w:rPr>
    </w:lvl>
    <w:lvl w:ilvl="1">
      <w:start w:val="1"/>
      <w:numFmt w:val="bullet"/>
      <w:lvlText w:val="·"/>
      <w:lvlJc w:val="left"/>
      <w:pPr>
        <w:tabs>
          <w:tab w:val="num" w:pos="360"/>
        </w:tabs>
      </w:pPr>
      <w:rPr>
        <w:rFonts w:ascii="Symbol" w:hAnsi="Symbol"/>
        <w:sz w:val="20"/>
      </w:rPr>
    </w:lvl>
    <w:lvl w:ilvl="2">
      <w:start w:val="1"/>
      <w:numFmt w:val="bullet"/>
      <w:lvlText w:val="§"/>
      <w:lvlJc w:val="left"/>
      <w:pPr>
        <w:tabs>
          <w:tab w:val="num" w:pos="1080"/>
        </w:tabs>
      </w:pPr>
      <w:rPr>
        <w:rFonts w:ascii="Wingdings" w:hAnsi="Wingdings"/>
      </w:rPr>
    </w:lvl>
    <w:lvl w:ilvl="3">
      <w:start w:val="1"/>
      <w:numFmt w:val="bullet"/>
      <w:lvlText w:val="·"/>
      <w:lvlJc w:val="left"/>
      <w:pPr>
        <w:tabs>
          <w:tab w:val="num" w:pos="1800"/>
        </w:tabs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2520"/>
        </w:tabs>
      </w:pPr>
      <w:rPr>
        <w:rFonts w:ascii="Courier New" w:hAnsi="Courier New"/>
      </w:rPr>
    </w:lvl>
    <w:lvl w:ilvl="5">
      <w:start w:val="1"/>
      <w:numFmt w:val="bullet"/>
      <w:lvlText w:val="§"/>
      <w:lvlJc w:val="left"/>
      <w:pPr>
        <w:tabs>
          <w:tab w:val="num" w:pos="3240"/>
        </w:tabs>
      </w:pPr>
      <w:rPr>
        <w:rFonts w:ascii="Wingdings" w:hAnsi="Wingdings"/>
      </w:rPr>
    </w:lvl>
    <w:lvl w:ilvl="6">
      <w:start w:val="1"/>
      <w:numFmt w:val="bullet"/>
      <w:lvlText w:val="·"/>
      <w:lvlJc w:val="left"/>
      <w:pPr>
        <w:tabs>
          <w:tab w:val="num" w:pos="3960"/>
        </w:tabs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4680"/>
        </w:tabs>
      </w:pPr>
      <w:rPr>
        <w:rFonts w:ascii="Courier New" w:hAnsi="Courier New"/>
      </w:rPr>
    </w:lvl>
    <w:lvl w:ilvl="8">
      <w:start w:val="1"/>
      <w:numFmt w:val="bullet"/>
      <w:lvlText w:val="§"/>
      <w:lvlJc w:val="left"/>
      <w:pPr>
        <w:tabs>
          <w:tab w:val="num" w:pos="5400"/>
        </w:tabs>
      </w:pPr>
      <w:rPr>
        <w:rFonts w:ascii="Wingdings" w:hAnsi="Wingdings"/>
      </w:rPr>
    </w:lvl>
  </w:abstractNum>
  <w:abstractNum w:abstractNumId="3" w15:restartNumberingAfterBreak="0">
    <w:nsid w:val="00000004"/>
    <w:multiLevelType w:val="singleLevel"/>
    <w:tmpl w:val="00000004"/>
    <w:name w:val="WW8Num4"/>
    <w:lvl w:ilvl="0">
      <w:start w:val="1"/>
      <w:numFmt w:val="bullet"/>
      <w:lvlText w:val="§"/>
      <w:lvlJc w:val="left"/>
      <w:pPr>
        <w:tabs>
          <w:tab w:val="num" w:pos="360"/>
        </w:tabs>
      </w:pPr>
      <w:rPr>
        <w:rFonts w:ascii="Wingdings" w:hAnsi="Wingdings"/>
      </w:rPr>
    </w:lvl>
  </w:abstractNum>
  <w:abstractNum w:abstractNumId="4" w15:restartNumberingAfterBreak="0">
    <w:nsid w:val="00000005"/>
    <w:multiLevelType w:val="multilevel"/>
    <w:tmpl w:val="00000005"/>
    <w:name w:val="WW8Num11"/>
    <w:lvl w:ilvl="0">
      <w:start w:val="1"/>
      <w:numFmt w:val="bullet"/>
      <w:lvlText w:val="§"/>
      <w:lvlJc w:val="left"/>
      <w:pPr>
        <w:tabs>
          <w:tab w:val="num" w:pos="360"/>
        </w:tabs>
      </w:pPr>
      <w:rPr>
        <w:rFonts w:ascii="Wingdings" w:hAnsi="Wingdings"/>
      </w:rPr>
    </w:lvl>
    <w:lvl w:ilvl="1">
      <w:start w:val="1"/>
      <w:numFmt w:val="bullet"/>
      <w:lvlText w:val="n"/>
      <w:lvlJc w:val="left"/>
      <w:pPr>
        <w:tabs>
          <w:tab w:val="num" w:pos="567"/>
        </w:tabs>
      </w:pPr>
      <w:rPr>
        <w:rFonts w:ascii="Wingdings" w:hAnsi="Wingdings" w:cs="StarSymbol"/>
        <w:sz w:val="18"/>
        <w:szCs w:val="18"/>
      </w:rPr>
    </w:lvl>
    <w:lvl w:ilvl="2">
      <w:start w:val="1"/>
      <w:numFmt w:val="bullet"/>
      <w:lvlText w:val="n"/>
      <w:lvlJc w:val="left"/>
      <w:pPr>
        <w:tabs>
          <w:tab w:val="num" w:pos="850"/>
        </w:tabs>
      </w:pPr>
      <w:rPr>
        <w:rFonts w:ascii="Wingdings" w:hAnsi="Wingdings" w:cs="StarSymbol"/>
        <w:sz w:val="18"/>
        <w:szCs w:val="18"/>
      </w:rPr>
    </w:lvl>
    <w:lvl w:ilvl="3">
      <w:start w:val="1"/>
      <w:numFmt w:val="bullet"/>
      <w:lvlText w:val="n"/>
      <w:lvlJc w:val="left"/>
      <w:pPr>
        <w:tabs>
          <w:tab w:val="num" w:pos="1134"/>
        </w:tabs>
      </w:pPr>
      <w:rPr>
        <w:rFonts w:ascii="Wingdings" w:hAnsi="Wingdings" w:cs="StarSymbol"/>
        <w:sz w:val="18"/>
        <w:szCs w:val="18"/>
      </w:rPr>
    </w:lvl>
    <w:lvl w:ilvl="4">
      <w:start w:val="1"/>
      <w:numFmt w:val="bullet"/>
      <w:lvlText w:val="n"/>
      <w:lvlJc w:val="left"/>
      <w:pPr>
        <w:tabs>
          <w:tab w:val="num" w:pos="1417"/>
        </w:tabs>
      </w:pPr>
      <w:rPr>
        <w:rFonts w:ascii="Wingdings" w:hAnsi="Wingdings" w:cs="StarSymbol"/>
        <w:sz w:val="18"/>
        <w:szCs w:val="18"/>
      </w:rPr>
    </w:lvl>
    <w:lvl w:ilvl="5">
      <w:start w:val="1"/>
      <w:numFmt w:val="bullet"/>
      <w:lvlText w:val="n"/>
      <w:lvlJc w:val="left"/>
      <w:pPr>
        <w:tabs>
          <w:tab w:val="num" w:pos="1701"/>
        </w:tabs>
      </w:pPr>
      <w:rPr>
        <w:rFonts w:ascii="Wingdings" w:hAnsi="Wingdings" w:cs="StarSymbol"/>
        <w:sz w:val="18"/>
        <w:szCs w:val="18"/>
      </w:rPr>
    </w:lvl>
    <w:lvl w:ilvl="6">
      <w:start w:val="1"/>
      <w:numFmt w:val="bullet"/>
      <w:lvlText w:val="n"/>
      <w:lvlJc w:val="left"/>
      <w:pPr>
        <w:tabs>
          <w:tab w:val="num" w:pos="1984"/>
        </w:tabs>
      </w:pPr>
      <w:rPr>
        <w:rFonts w:ascii="Wingdings" w:hAnsi="Wingdings" w:cs="StarSymbol"/>
        <w:sz w:val="18"/>
        <w:szCs w:val="18"/>
      </w:rPr>
    </w:lvl>
    <w:lvl w:ilvl="7">
      <w:start w:val="1"/>
      <w:numFmt w:val="bullet"/>
      <w:lvlText w:val="n"/>
      <w:lvlJc w:val="left"/>
      <w:pPr>
        <w:tabs>
          <w:tab w:val="num" w:pos="2268"/>
        </w:tabs>
      </w:pPr>
      <w:rPr>
        <w:rFonts w:ascii="Wingdings" w:hAnsi="Wingdings" w:cs="StarSymbol"/>
        <w:sz w:val="18"/>
        <w:szCs w:val="18"/>
      </w:rPr>
    </w:lvl>
    <w:lvl w:ilvl="8">
      <w:start w:val="1"/>
      <w:numFmt w:val="bullet"/>
      <w:lvlText w:val="n"/>
      <w:lvlJc w:val="left"/>
      <w:pPr>
        <w:tabs>
          <w:tab w:val="num" w:pos="2551"/>
        </w:tabs>
      </w:pPr>
      <w:rPr>
        <w:rFonts w:ascii="Wingdings" w:hAnsi="Wingdings" w:cs="StarSymbol"/>
        <w:sz w:val="18"/>
        <w:szCs w:val="18"/>
      </w:rPr>
    </w:lvl>
  </w:abstractNum>
  <w:abstractNum w:abstractNumId="5" w15:restartNumberingAfterBreak="0">
    <w:nsid w:val="00000006"/>
    <w:multiLevelType w:val="multilevel"/>
    <w:tmpl w:val="00000006"/>
    <w:name w:val="WW8Num12"/>
    <w:lvl w:ilvl="0">
      <w:start w:val="1"/>
      <w:numFmt w:val="bullet"/>
      <w:lvlText w:val="o"/>
      <w:lvlJc w:val="left"/>
      <w:pPr>
        <w:tabs>
          <w:tab w:val="num" w:pos="720"/>
        </w:tabs>
      </w:pPr>
      <w:rPr>
        <w:rFonts w:ascii="Courier New" w:hAnsi="Courier New"/>
      </w:rPr>
    </w:lvl>
    <w:lvl w:ilvl="1">
      <w:start w:val="1"/>
      <w:numFmt w:val="bullet"/>
      <w:lvlText w:val="➢"/>
      <w:lvlJc w:val="left"/>
      <w:pPr>
        <w:tabs>
          <w:tab w:val="num" w:pos="927"/>
        </w:tabs>
      </w:pPr>
      <w:rPr>
        <w:rFonts w:ascii="StarSymbol" w:hAnsi="StarSymbol" w:cs="StarSymbol"/>
        <w:sz w:val="18"/>
        <w:szCs w:val="18"/>
      </w:rPr>
    </w:lvl>
    <w:lvl w:ilvl="2">
      <w:start w:val="1"/>
      <w:numFmt w:val="bullet"/>
      <w:lvlText w:val="➢"/>
      <w:lvlJc w:val="left"/>
      <w:pPr>
        <w:tabs>
          <w:tab w:val="num" w:pos="1210"/>
        </w:tabs>
      </w:pPr>
      <w:rPr>
        <w:rFonts w:ascii="StarSymbol" w:hAnsi="StarSymbol" w:cs="StarSymbol"/>
        <w:sz w:val="18"/>
        <w:szCs w:val="18"/>
      </w:rPr>
    </w:lvl>
    <w:lvl w:ilvl="3">
      <w:start w:val="1"/>
      <w:numFmt w:val="bullet"/>
      <w:lvlText w:val="➢"/>
      <w:lvlJc w:val="left"/>
      <w:pPr>
        <w:tabs>
          <w:tab w:val="num" w:pos="1494"/>
        </w:tabs>
      </w:pPr>
      <w:rPr>
        <w:rFonts w:ascii="StarSymbol" w:hAnsi="StarSymbol" w:cs="StarSymbol"/>
        <w:sz w:val="18"/>
        <w:szCs w:val="18"/>
      </w:rPr>
    </w:lvl>
    <w:lvl w:ilvl="4">
      <w:start w:val="1"/>
      <w:numFmt w:val="bullet"/>
      <w:lvlText w:val="➢"/>
      <w:lvlJc w:val="left"/>
      <w:pPr>
        <w:tabs>
          <w:tab w:val="num" w:pos="1777"/>
        </w:tabs>
      </w:pPr>
      <w:rPr>
        <w:rFonts w:ascii="StarSymbol" w:hAnsi="StarSymbol" w:cs="StarSymbol"/>
        <w:sz w:val="18"/>
        <w:szCs w:val="18"/>
      </w:rPr>
    </w:lvl>
    <w:lvl w:ilvl="5">
      <w:start w:val="1"/>
      <w:numFmt w:val="bullet"/>
      <w:lvlText w:val="➢"/>
      <w:lvlJc w:val="left"/>
      <w:pPr>
        <w:tabs>
          <w:tab w:val="num" w:pos="2061"/>
        </w:tabs>
      </w:pPr>
      <w:rPr>
        <w:rFonts w:ascii="StarSymbol" w:hAnsi="StarSymbol" w:cs="StarSymbol"/>
        <w:sz w:val="18"/>
        <w:szCs w:val="18"/>
      </w:rPr>
    </w:lvl>
    <w:lvl w:ilvl="6">
      <w:start w:val="1"/>
      <w:numFmt w:val="bullet"/>
      <w:lvlText w:val="➢"/>
      <w:lvlJc w:val="left"/>
      <w:pPr>
        <w:tabs>
          <w:tab w:val="num" w:pos="2344"/>
        </w:tabs>
      </w:pPr>
      <w:rPr>
        <w:rFonts w:ascii="StarSymbol" w:hAnsi="StarSymbol" w:cs="StarSymbol"/>
        <w:sz w:val="18"/>
        <w:szCs w:val="18"/>
      </w:rPr>
    </w:lvl>
    <w:lvl w:ilvl="7">
      <w:start w:val="1"/>
      <w:numFmt w:val="bullet"/>
      <w:lvlText w:val="➢"/>
      <w:lvlJc w:val="left"/>
      <w:pPr>
        <w:tabs>
          <w:tab w:val="num" w:pos="2628"/>
        </w:tabs>
      </w:pPr>
      <w:rPr>
        <w:rFonts w:ascii="StarSymbol" w:hAnsi="StarSymbol" w:cs="StarSymbol"/>
        <w:sz w:val="18"/>
        <w:szCs w:val="18"/>
      </w:rPr>
    </w:lvl>
    <w:lvl w:ilvl="8">
      <w:start w:val="1"/>
      <w:numFmt w:val="bullet"/>
      <w:lvlText w:val="➢"/>
      <w:lvlJc w:val="left"/>
      <w:pPr>
        <w:tabs>
          <w:tab w:val="num" w:pos="2911"/>
        </w:tabs>
      </w:pPr>
      <w:rPr>
        <w:rFonts w:ascii="StarSymbol" w:hAnsi="StarSymbol" w:cs="StarSymbol"/>
        <w:sz w:val="18"/>
        <w:szCs w:val="18"/>
      </w:rPr>
    </w:lvl>
  </w:abstractNum>
  <w:abstractNum w:abstractNumId="6" w15:restartNumberingAfterBreak="0">
    <w:nsid w:val="00000007"/>
    <w:multiLevelType w:val="singleLevel"/>
    <w:tmpl w:val="00000007"/>
    <w:name w:val="WW8Num13"/>
    <w:lvl w:ilvl="0">
      <w:start w:val="1"/>
      <w:numFmt w:val="bullet"/>
      <w:lvlText w:val="§"/>
      <w:lvlJc w:val="left"/>
      <w:pPr>
        <w:tabs>
          <w:tab w:val="num" w:pos="360"/>
        </w:tabs>
      </w:pPr>
      <w:rPr>
        <w:rFonts w:ascii="Wingdings" w:hAnsi="Wingdings"/>
      </w:rPr>
    </w:lvl>
  </w:abstractNum>
  <w:abstractNum w:abstractNumId="7" w15:restartNumberingAfterBreak="0">
    <w:nsid w:val="00000008"/>
    <w:multiLevelType w:val="multilevel"/>
    <w:tmpl w:val="00000008"/>
    <w:name w:val="WW8Num15"/>
    <w:lvl w:ilvl="0">
      <w:start w:val="1"/>
      <w:numFmt w:val="bullet"/>
      <w:lvlText w:val="§"/>
      <w:lvlJc w:val="left"/>
      <w:pPr>
        <w:tabs>
          <w:tab w:val="num" w:pos="360"/>
        </w:tabs>
      </w:pPr>
      <w:rPr>
        <w:rFonts w:ascii="Wingdings" w:hAnsi="Wingdings"/>
      </w:rPr>
    </w:lvl>
    <w:lvl w:ilvl="1">
      <w:start w:val="1"/>
      <w:numFmt w:val="bullet"/>
      <w:lvlText w:val="n"/>
      <w:lvlJc w:val="left"/>
      <w:pPr>
        <w:tabs>
          <w:tab w:val="num" w:pos="567"/>
        </w:tabs>
      </w:pPr>
      <w:rPr>
        <w:rFonts w:ascii="Wingdings" w:hAnsi="Wingdings" w:cs="StarSymbol"/>
        <w:sz w:val="18"/>
        <w:szCs w:val="18"/>
      </w:rPr>
    </w:lvl>
    <w:lvl w:ilvl="2">
      <w:start w:val="1"/>
      <w:numFmt w:val="bullet"/>
      <w:lvlText w:val="n"/>
      <w:lvlJc w:val="left"/>
      <w:pPr>
        <w:tabs>
          <w:tab w:val="num" w:pos="850"/>
        </w:tabs>
      </w:pPr>
      <w:rPr>
        <w:rFonts w:ascii="Wingdings" w:hAnsi="Wingdings" w:cs="StarSymbol"/>
        <w:sz w:val="18"/>
        <w:szCs w:val="18"/>
      </w:rPr>
    </w:lvl>
    <w:lvl w:ilvl="3">
      <w:start w:val="1"/>
      <w:numFmt w:val="bullet"/>
      <w:lvlText w:val="n"/>
      <w:lvlJc w:val="left"/>
      <w:pPr>
        <w:tabs>
          <w:tab w:val="num" w:pos="1134"/>
        </w:tabs>
      </w:pPr>
      <w:rPr>
        <w:rFonts w:ascii="Wingdings" w:hAnsi="Wingdings" w:cs="StarSymbol"/>
        <w:sz w:val="18"/>
        <w:szCs w:val="18"/>
      </w:rPr>
    </w:lvl>
    <w:lvl w:ilvl="4">
      <w:start w:val="1"/>
      <w:numFmt w:val="bullet"/>
      <w:lvlText w:val="n"/>
      <w:lvlJc w:val="left"/>
      <w:pPr>
        <w:tabs>
          <w:tab w:val="num" w:pos="1417"/>
        </w:tabs>
      </w:pPr>
      <w:rPr>
        <w:rFonts w:ascii="Wingdings" w:hAnsi="Wingdings" w:cs="StarSymbol"/>
        <w:sz w:val="18"/>
        <w:szCs w:val="18"/>
      </w:rPr>
    </w:lvl>
    <w:lvl w:ilvl="5">
      <w:start w:val="1"/>
      <w:numFmt w:val="bullet"/>
      <w:lvlText w:val="n"/>
      <w:lvlJc w:val="left"/>
      <w:pPr>
        <w:tabs>
          <w:tab w:val="num" w:pos="1701"/>
        </w:tabs>
      </w:pPr>
      <w:rPr>
        <w:rFonts w:ascii="Wingdings" w:hAnsi="Wingdings" w:cs="StarSymbol"/>
        <w:sz w:val="18"/>
        <w:szCs w:val="18"/>
      </w:rPr>
    </w:lvl>
    <w:lvl w:ilvl="6">
      <w:start w:val="1"/>
      <w:numFmt w:val="bullet"/>
      <w:lvlText w:val="n"/>
      <w:lvlJc w:val="left"/>
      <w:pPr>
        <w:tabs>
          <w:tab w:val="num" w:pos="1984"/>
        </w:tabs>
      </w:pPr>
      <w:rPr>
        <w:rFonts w:ascii="Wingdings" w:hAnsi="Wingdings" w:cs="StarSymbol"/>
        <w:sz w:val="18"/>
        <w:szCs w:val="18"/>
      </w:rPr>
    </w:lvl>
    <w:lvl w:ilvl="7">
      <w:start w:val="1"/>
      <w:numFmt w:val="bullet"/>
      <w:lvlText w:val="n"/>
      <w:lvlJc w:val="left"/>
      <w:pPr>
        <w:tabs>
          <w:tab w:val="num" w:pos="2268"/>
        </w:tabs>
      </w:pPr>
      <w:rPr>
        <w:rFonts w:ascii="Wingdings" w:hAnsi="Wingdings" w:cs="StarSymbol"/>
        <w:sz w:val="18"/>
        <w:szCs w:val="18"/>
      </w:rPr>
    </w:lvl>
    <w:lvl w:ilvl="8">
      <w:start w:val="1"/>
      <w:numFmt w:val="bullet"/>
      <w:lvlText w:val="n"/>
      <w:lvlJc w:val="left"/>
      <w:pPr>
        <w:tabs>
          <w:tab w:val="num" w:pos="2551"/>
        </w:tabs>
      </w:pPr>
      <w:rPr>
        <w:rFonts w:ascii="Wingdings" w:hAnsi="Wingdings" w:cs="StarSymbol"/>
        <w:sz w:val="18"/>
        <w:szCs w:val="18"/>
      </w:rPr>
    </w:lvl>
  </w:abstractNum>
  <w:abstractNum w:abstractNumId="8" w15:restartNumberingAfterBreak="0">
    <w:nsid w:val="00000009"/>
    <w:multiLevelType w:val="multilevel"/>
    <w:tmpl w:val="00000009"/>
    <w:lvl w:ilvl="0">
      <w:start w:val="1"/>
      <w:numFmt w:val="none"/>
      <w:lvlText w:val=""/>
      <w:lvlJc w:val="left"/>
      <w:pPr>
        <w:tabs>
          <w:tab w:val="num" w:pos="0"/>
        </w:tabs>
      </w:pPr>
    </w:lvl>
    <w:lvl w:ilvl="1">
      <w:start w:val="1"/>
      <w:numFmt w:val="none"/>
      <w:lvlText w:val=""/>
      <w:lvlJc w:val="left"/>
      <w:pPr>
        <w:tabs>
          <w:tab w:val="num" w:pos="0"/>
        </w:tabs>
      </w:pPr>
    </w:lvl>
    <w:lvl w:ilvl="2">
      <w:start w:val="1"/>
      <w:numFmt w:val="none"/>
      <w:lvlText w:val=""/>
      <w:lvlJc w:val="left"/>
      <w:pPr>
        <w:tabs>
          <w:tab w:val="num" w:pos="0"/>
        </w:tabs>
      </w:pPr>
    </w:lvl>
    <w:lvl w:ilvl="3">
      <w:start w:val="1"/>
      <w:numFmt w:val="none"/>
      <w:lvlText w:val=""/>
      <w:lvlJc w:val="left"/>
      <w:pPr>
        <w:tabs>
          <w:tab w:val="num" w:pos="0"/>
        </w:tabs>
      </w:pPr>
    </w:lvl>
    <w:lvl w:ilvl="4">
      <w:start w:val="1"/>
      <w:numFmt w:val="none"/>
      <w:lvlText w:val=""/>
      <w:lvlJc w:val="left"/>
      <w:pPr>
        <w:tabs>
          <w:tab w:val="num" w:pos="0"/>
        </w:tabs>
      </w:pPr>
    </w:lvl>
    <w:lvl w:ilvl="5">
      <w:start w:val="1"/>
      <w:numFmt w:val="none"/>
      <w:lvlText w:val=""/>
      <w:lvlJc w:val="left"/>
      <w:pPr>
        <w:tabs>
          <w:tab w:val="num" w:pos="0"/>
        </w:tabs>
      </w:pPr>
    </w:lvl>
    <w:lvl w:ilvl="6">
      <w:start w:val="1"/>
      <w:numFmt w:val="none"/>
      <w:lvlText w:val=""/>
      <w:lvlJc w:val="left"/>
      <w:pPr>
        <w:tabs>
          <w:tab w:val="num" w:pos="0"/>
        </w:tabs>
      </w:pPr>
    </w:lvl>
    <w:lvl w:ilvl="7">
      <w:start w:val="1"/>
      <w:numFmt w:val="none"/>
      <w:lvlText w:val=""/>
      <w:lvlJc w:val="left"/>
      <w:pPr>
        <w:tabs>
          <w:tab w:val="num" w:pos="0"/>
        </w:tabs>
      </w:pPr>
    </w:lvl>
    <w:lvl w:ilvl="8">
      <w:start w:val="1"/>
      <w:numFmt w:val="none"/>
      <w:pStyle w:val="Heading9"/>
      <w:lvlText w:val=""/>
      <w:lvlJc w:val="left"/>
      <w:pPr>
        <w:tabs>
          <w:tab w:val="num" w:pos="0"/>
        </w:tabs>
      </w:pPr>
    </w:lvl>
  </w:abstractNum>
  <w:abstractNum w:abstractNumId="9" w15:restartNumberingAfterBreak="0">
    <w:nsid w:val="03FE50A8"/>
    <w:multiLevelType w:val="hybridMultilevel"/>
    <w:tmpl w:val="23B4F6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6FA6064"/>
    <w:multiLevelType w:val="multilevel"/>
    <w:tmpl w:val="2B56EF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0F0260CF"/>
    <w:multiLevelType w:val="multilevel"/>
    <w:tmpl w:val="690C66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25376A57"/>
    <w:multiLevelType w:val="hybridMultilevel"/>
    <w:tmpl w:val="D874555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564314A"/>
    <w:multiLevelType w:val="multilevel"/>
    <w:tmpl w:val="5282AD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31512EC8"/>
    <w:multiLevelType w:val="hybridMultilevel"/>
    <w:tmpl w:val="B7606F38"/>
    <w:lvl w:ilvl="0" w:tplc="05DE59B6">
      <w:start w:val="5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15" w15:restartNumberingAfterBreak="0">
    <w:nsid w:val="32E379E6"/>
    <w:multiLevelType w:val="hybridMultilevel"/>
    <w:tmpl w:val="6330A52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3F630CD"/>
    <w:multiLevelType w:val="hybridMultilevel"/>
    <w:tmpl w:val="6870F2C8"/>
    <w:lvl w:ilvl="0" w:tplc="DEE4865E">
      <w:numFmt w:val="bullet"/>
      <w:lvlText w:val="-"/>
      <w:lvlJc w:val="left"/>
      <w:pPr>
        <w:ind w:left="720" w:hanging="360"/>
      </w:pPr>
      <w:rPr>
        <w:rFonts w:ascii="Arial" w:eastAsia="Arial Unicode MS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D5D4D0D"/>
    <w:multiLevelType w:val="hybridMultilevel"/>
    <w:tmpl w:val="80641A5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69C11A9"/>
    <w:multiLevelType w:val="hybridMultilevel"/>
    <w:tmpl w:val="76D65D5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AB53DD3"/>
    <w:multiLevelType w:val="hybridMultilevel"/>
    <w:tmpl w:val="10E0E07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7F75B6D"/>
    <w:multiLevelType w:val="hybridMultilevel"/>
    <w:tmpl w:val="47F026C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2922D05"/>
    <w:multiLevelType w:val="multilevel"/>
    <w:tmpl w:val="B0402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4581782"/>
    <w:multiLevelType w:val="hybridMultilevel"/>
    <w:tmpl w:val="260885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79BB5173"/>
    <w:multiLevelType w:val="hybridMultilevel"/>
    <w:tmpl w:val="D52EDDF4"/>
    <w:lvl w:ilvl="0" w:tplc="53288362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sz w:val="16"/>
        <w:szCs w:val="16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15"/>
  </w:num>
  <w:num w:numId="11">
    <w:abstractNumId w:val="17"/>
  </w:num>
  <w:num w:numId="12">
    <w:abstractNumId w:val="14"/>
  </w:num>
  <w:num w:numId="13">
    <w:abstractNumId w:val="8"/>
  </w:num>
  <w:num w:numId="14">
    <w:abstractNumId w:val="8"/>
  </w:num>
  <w:num w:numId="15">
    <w:abstractNumId w:val="8"/>
  </w:num>
  <w:num w:numId="16">
    <w:abstractNumId w:val="8"/>
  </w:num>
  <w:num w:numId="17">
    <w:abstractNumId w:val="18"/>
  </w:num>
  <w:num w:numId="18">
    <w:abstractNumId w:val="20"/>
  </w:num>
  <w:num w:numId="19">
    <w:abstractNumId w:val="12"/>
  </w:num>
  <w:num w:numId="20">
    <w:abstractNumId w:val="19"/>
  </w:num>
  <w:num w:numId="21">
    <w:abstractNumId w:val="13"/>
  </w:num>
  <w:num w:numId="22">
    <w:abstractNumId w:val="11"/>
  </w:num>
  <w:num w:numId="23">
    <w:abstractNumId w:val="10"/>
  </w:num>
  <w:num w:numId="24">
    <w:abstractNumId w:val="22"/>
  </w:num>
  <w:num w:numId="25">
    <w:abstractNumId w:val="23"/>
  </w:num>
  <w:num w:numId="26">
    <w:abstractNumId w:val="16"/>
  </w:num>
  <w:num w:numId="27">
    <w:abstractNumId w:val="9"/>
  </w:num>
  <w:num w:numId="28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pos w:val="beneathText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5D8E"/>
    <w:rsid w:val="000060DE"/>
    <w:rsid w:val="00013CF8"/>
    <w:rsid w:val="00021251"/>
    <w:rsid w:val="00021F76"/>
    <w:rsid w:val="00093417"/>
    <w:rsid w:val="000B0967"/>
    <w:rsid w:val="000D37BF"/>
    <w:rsid w:val="001033A3"/>
    <w:rsid w:val="00153715"/>
    <w:rsid w:val="00164019"/>
    <w:rsid w:val="00167CE2"/>
    <w:rsid w:val="001B03DE"/>
    <w:rsid w:val="001B3442"/>
    <w:rsid w:val="001C3804"/>
    <w:rsid w:val="001F3048"/>
    <w:rsid w:val="002269B6"/>
    <w:rsid w:val="00272D44"/>
    <w:rsid w:val="00273BBD"/>
    <w:rsid w:val="002B518A"/>
    <w:rsid w:val="002E35AC"/>
    <w:rsid w:val="0030499F"/>
    <w:rsid w:val="00320563"/>
    <w:rsid w:val="00351775"/>
    <w:rsid w:val="0035348F"/>
    <w:rsid w:val="00364447"/>
    <w:rsid w:val="003662D9"/>
    <w:rsid w:val="00373BF1"/>
    <w:rsid w:val="003751B9"/>
    <w:rsid w:val="00377E96"/>
    <w:rsid w:val="00396654"/>
    <w:rsid w:val="003A44E1"/>
    <w:rsid w:val="003C6325"/>
    <w:rsid w:val="003C6435"/>
    <w:rsid w:val="003F282C"/>
    <w:rsid w:val="00403657"/>
    <w:rsid w:val="00415BDB"/>
    <w:rsid w:val="004176ED"/>
    <w:rsid w:val="0043598C"/>
    <w:rsid w:val="0044604F"/>
    <w:rsid w:val="00457AEF"/>
    <w:rsid w:val="004700F8"/>
    <w:rsid w:val="00481BEB"/>
    <w:rsid w:val="00496CE6"/>
    <w:rsid w:val="004C3D6F"/>
    <w:rsid w:val="004F156D"/>
    <w:rsid w:val="0051643B"/>
    <w:rsid w:val="005222BF"/>
    <w:rsid w:val="00524E5C"/>
    <w:rsid w:val="00563746"/>
    <w:rsid w:val="005A4434"/>
    <w:rsid w:val="005A6EC0"/>
    <w:rsid w:val="005B34FC"/>
    <w:rsid w:val="005C5EA5"/>
    <w:rsid w:val="005C6338"/>
    <w:rsid w:val="005D061F"/>
    <w:rsid w:val="005D0CE0"/>
    <w:rsid w:val="005E1082"/>
    <w:rsid w:val="005E6348"/>
    <w:rsid w:val="006053B6"/>
    <w:rsid w:val="00632FAE"/>
    <w:rsid w:val="00656963"/>
    <w:rsid w:val="00680ACE"/>
    <w:rsid w:val="006B3BD3"/>
    <w:rsid w:val="006C462D"/>
    <w:rsid w:val="006E0DE5"/>
    <w:rsid w:val="006E6F80"/>
    <w:rsid w:val="006F44A2"/>
    <w:rsid w:val="00705364"/>
    <w:rsid w:val="00727949"/>
    <w:rsid w:val="0076446C"/>
    <w:rsid w:val="00797B52"/>
    <w:rsid w:val="007A59D7"/>
    <w:rsid w:val="007B1EAE"/>
    <w:rsid w:val="007D03C7"/>
    <w:rsid w:val="007D3C5B"/>
    <w:rsid w:val="007D3CD1"/>
    <w:rsid w:val="007D4384"/>
    <w:rsid w:val="007F331E"/>
    <w:rsid w:val="00804FD0"/>
    <w:rsid w:val="008345CE"/>
    <w:rsid w:val="0084186F"/>
    <w:rsid w:val="00851A69"/>
    <w:rsid w:val="00864779"/>
    <w:rsid w:val="008679E6"/>
    <w:rsid w:val="00894D47"/>
    <w:rsid w:val="008B2969"/>
    <w:rsid w:val="008D0F8E"/>
    <w:rsid w:val="008D45B4"/>
    <w:rsid w:val="008E0AF0"/>
    <w:rsid w:val="008E421E"/>
    <w:rsid w:val="008E4F96"/>
    <w:rsid w:val="009151CE"/>
    <w:rsid w:val="00921FCA"/>
    <w:rsid w:val="0094744F"/>
    <w:rsid w:val="0096151F"/>
    <w:rsid w:val="00965DCE"/>
    <w:rsid w:val="00990061"/>
    <w:rsid w:val="00990DED"/>
    <w:rsid w:val="009B517B"/>
    <w:rsid w:val="009C40AE"/>
    <w:rsid w:val="009C6544"/>
    <w:rsid w:val="00A02ECE"/>
    <w:rsid w:val="00A15D8E"/>
    <w:rsid w:val="00A17AF4"/>
    <w:rsid w:val="00A22AA2"/>
    <w:rsid w:val="00A815C3"/>
    <w:rsid w:val="00A83A40"/>
    <w:rsid w:val="00A934CD"/>
    <w:rsid w:val="00AE1BD9"/>
    <w:rsid w:val="00B36799"/>
    <w:rsid w:val="00B72AE6"/>
    <w:rsid w:val="00B741AB"/>
    <w:rsid w:val="00B9055B"/>
    <w:rsid w:val="00B91177"/>
    <w:rsid w:val="00B945DE"/>
    <w:rsid w:val="00BC244A"/>
    <w:rsid w:val="00BC2489"/>
    <w:rsid w:val="00BE08E1"/>
    <w:rsid w:val="00BE2485"/>
    <w:rsid w:val="00BF3282"/>
    <w:rsid w:val="00C4365C"/>
    <w:rsid w:val="00C43E70"/>
    <w:rsid w:val="00C523B2"/>
    <w:rsid w:val="00CA2DF2"/>
    <w:rsid w:val="00CB4726"/>
    <w:rsid w:val="00CC03AF"/>
    <w:rsid w:val="00CC1548"/>
    <w:rsid w:val="00CD4536"/>
    <w:rsid w:val="00CF1D52"/>
    <w:rsid w:val="00CF5B35"/>
    <w:rsid w:val="00D05E30"/>
    <w:rsid w:val="00D20B8F"/>
    <w:rsid w:val="00D33D93"/>
    <w:rsid w:val="00D4675F"/>
    <w:rsid w:val="00DB7BC3"/>
    <w:rsid w:val="00DC31C5"/>
    <w:rsid w:val="00DC403E"/>
    <w:rsid w:val="00DD1370"/>
    <w:rsid w:val="00E16131"/>
    <w:rsid w:val="00E23099"/>
    <w:rsid w:val="00E235D6"/>
    <w:rsid w:val="00E27A6F"/>
    <w:rsid w:val="00E3075B"/>
    <w:rsid w:val="00E85E26"/>
    <w:rsid w:val="00E9123B"/>
    <w:rsid w:val="00EA170B"/>
    <w:rsid w:val="00EA5CE1"/>
    <w:rsid w:val="00EE1C30"/>
    <w:rsid w:val="00F22067"/>
    <w:rsid w:val="00F26C7E"/>
    <w:rsid w:val="00F50446"/>
    <w:rsid w:val="00F528FF"/>
    <w:rsid w:val="00F655DF"/>
    <w:rsid w:val="00F67AAB"/>
    <w:rsid w:val="00F77315"/>
    <w:rsid w:val="00F806AD"/>
    <w:rsid w:val="00F842ED"/>
    <w:rsid w:val="00F8589B"/>
    <w:rsid w:val="00F90422"/>
    <w:rsid w:val="00F90AA1"/>
    <w:rsid w:val="00FB206D"/>
    <w:rsid w:val="00FD522B"/>
    <w:rsid w:val="00FE2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1AD20C"/>
  <w15:docId w15:val="{1C53A92D-1C5C-4FEA-962C-B73350237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IN" w:eastAsia="en-IN" w:bidi="hi-IN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5D061F"/>
    <w:pPr>
      <w:widowControl w:val="0"/>
      <w:suppressAutoHyphens/>
    </w:pPr>
    <w:rPr>
      <w:rFonts w:eastAsia="Arial Unicode MS"/>
      <w:sz w:val="24"/>
      <w:lang w:val="en-US" w:bidi="ar-SA"/>
    </w:rPr>
  </w:style>
  <w:style w:type="paragraph" w:styleId="Heading1">
    <w:name w:val="heading 1"/>
    <w:basedOn w:val="Normal"/>
    <w:next w:val="Normal"/>
    <w:qFormat/>
    <w:rsid w:val="005D061F"/>
    <w:pPr>
      <w:keepNext/>
      <w:tabs>
        <w:tab w:val="num" w:pos="0"/>
      </w:tabs>
      <w:jc w:val="center"/>
      <w:outlineLvl w:val="0"/>
    </w:pPr>
    <w:rPr>
      <w:rFonts w:ascii="Arial" w:hAnsi="Arial" w:cs="Arial"/>
      <w:b/>
      <w:bCs/>
    </w:rPr>
  </w:style>
  <w:style w:type="paragraph" w:styleId="Heading2">
    <w:name w:val="heading 2"/>
    <w:basedOn w:val="Normal"/>
    <w:next w:val="Normal"/>
    <w:qFormat/>
    <w:rsid w:val="005D061F"/>
    <w:pPr>
      <w:keepNext/>
      <w:tabs>
        <w:tab w:val="num" w:pos="0"/>
      </w:tabs>
      <w:jc w:val="both"/>
      <w:outlineLvl w:val="1"/>
    </w:pPr>
    <w:rPr>
      <w:rFonts w:ascii="Tahoma" w:hAnsi="Tahoma"/>
    </w:rPr>
  </w:style>
  <w:style w:type="paragraph" w:styleId="Heading3">
    <w:name w:val="heading 3"/>
    <w:basedOn w:val="Normal"/>
    <w:next w:val="Normal"/>
    <w:qFormat/>
    <w:rsid w:val="005D061F"/>
    <w:pPr>
      <w:keepNext/>
      <w:tabs>
        <w:tab w:val="num" w:pos="0"/>
      </w:tabs>
      <w:outlineLvl w:val="2"/>
    </w:pPr>
    <w:rPr>
      <w:b/>
      <w:bCs/>
      <w:i/>
      <w:iCs/>
    </w:rPr>
  </w:style>
  <w:style w:type="paragraph" w:styleId="Heading4">
    <w:name w:val="heading 4"/>
    <w:basedOn w:val="Normal"/>
    <w:next w:val="Normal"/>
    <w:qFormat/>
    <w:rsid w:val="005D061F"/>
    <w:pPr>
      <w:keepNext/>
      <w:tabs>
        <w:tab w:val="num" w:pos="0"/>
      </w:tabs>
      <w:ind w:left="2880"/>
      <w:outlineLvl w:val="3"/>
    </w:pPr>
    <w:rPr>
      <w:i/>
      <w:iCs/>
    </w:rPr>
  </w:style>
  <w:style w:type="paragraph" w:styleId="Heading5">
    <w:name w:val="heading 5"/>
    <w:basedOn w:val="Normal"/>
    <w:next w:val="Normal"/>
    <w:qFormat/>
    <w:rsid w:val="005D061F"/>
    <w:pPr>
      <w:keepNext/>
      <w:tabs>
        <w:tab w:val="num" w:pos="0"/>
      </w:tabs>
      <w:jc w:val="center"/>
      <w:outlineLvl w:val="4"/>
    </w:pPr>
    <w:rPr>
      <w:rFonts w:ascii="Arial" w:hAnsi="Arial" w:cs="Arial"/>
      <w:i/>
      <w:iCs/>
      <w:sz w:val="20"/>
    </w:rPr>
  </w:style>
  <w:style w:type="paragraph" w:styleId="Heading6">
    <w:name w:val="heading 6"/>
    <w:basedOn w:val="Normal"/>
    <w:next w:val="Normal"/>
    <w:qFormat/>
    <w:rsid w:val="005D061F"/>
    <w:pPr>
      <w:keepNext/>
      <w:tabs>
        <w:tab w:val="num" w:pos="0"/>
      </w:tabs>
      <w:outlineLvl w:val="5"/>
    </w:pPr>
    <w:rPr>
      <w:rFonts w:ascii="Arial" w:hAnsi="Arial" w:cs="Arial"/>
      <w:i/>
      <w:iCs/>
      <w:sz w:val="22"/>
    </w:rPr>
  </w:style>
  <w:style w:type="paragraph" w:styleId="Heading7">
    <w:name w:val="heading 7"/>
    <w:basedOn w:val="Normal"/>
    <w:next w:val="Normal"/>
    <w:qFormat/>
    <w:rsid w:val="005D061F"/>
    <w:pPr>
      <w:keepNext/>
      <w:tabs>
        <w:tab w:val="num" w:pos="0"/>
      </w:tabs>
      <w:jc w:val="both"/>
      <w:outlineLvl w:val="6"/>
    </w:pPr>
    <w:rPr>
      <w:rFonts w:ascii="Arial" w:hAnsi="Arial" w:cs="Arial"/>
      <w:b/>
      <w:bCs/>
      <w:sz w:val="20"/>
      <w:u w:val="single"/>
    </w:rPr>
  </w:style>
  <w:style w:type="paragraph" w:styleId="Heading8">
    <w:name w:val="heading 8"/>
    <w:basedOn w:val="Normal"/>
    <w:next w:val="Normal"/>
    <w:qFormat/>
    <w:rsid w:val="005D061F"/>
    <w:pPr>
      <w:keepNext/>
      <w:tabs>
        <w:tab w:val="num" w:pos="0"/>
      </w:tabs>
      <w:outlineLvl w:val="7"/>
    </w:pPr>
    <w:rPr>
      <w:rFonts w:ascii="Arial" w:hAnsi="Arial" w:cs="Arial"/>
      <w:b/>
      <w:bCs/>
      <w:sz w:val="20"/>
    </w:rPr>
  </w:style>
  <w:style w:type="paragraph" w:styleId="Heading9">
    <w:name w:val="heading 9"/>
    <w:basedOn w:val="Normal"/>
    <w:next w:val="Normal"/>
    <w:qFormat/>
    <w:rsid w:val="005D061F"/>
    <w:pPr>
      <w:keepNext/>
      <w:numPr>
        <w:ilvl w:val="8"/>
        <w:numId w:val="9"/>
      </w:numPr>
      <w:jc w:val="center"/>
      <w:outlineLvl w:val="8"/>
    </w:pPr>
    <w:rPr>
      <w:rFonts w:ascii="Arial" w:hAnsi="Arial" w:cs="Arial"/>
      <w:b/>
      <w:bCs/>
      <w:sz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  <w:rsid w:val="005D061F"/>
    <w:rPr>
      <w:rFonts w:ascii="Wingdings" w:hAnsi="Wingdings"/>
    </w:rPr>
  </w:style>
  <w:style w:type="character" w:customStyle="1" w:styleId="WW8Num2z0">
    <w:name w:val="WW8Num2z0"/>
    <w:rsid w:val="005D061F"/>
    <w:rPr>
      <w:rFonts w:ascii="Wingdings" w:hAnsi="Wingdings"/>
    </w:rPr>
  </w:style>
  <w:style w:type="character" w:customStyle="1" w:styleId="WW8Num3z0">
    <w:name w:val="WW8Num3z0"/>
    <w:rsid w:val="005D061F"/>
    <w:rPr>
      <w:rFonts w:ascii="Wingdings" w:hAnsi="Wingdings"/>
    </w:rPr>
  </w:style>
  <w:style w:type="character" w:customStyle="1" w:styleId="WW8Num3z1">
    <w:name w:val="WW8Num3z1"/>
    <w:rsid w:val="005D061F"/>
    <w:rPr>
      <w:rFonts w:ascii="Symbol" w:hAnsi="Symbol"/>
      <w:sz w:val="20"/>
    </w:rPr>
  </w:style>
  <w:style w:type="character" w:customStyle="1" w:styleId="WW8Num3z3">
    <w:name w:val="WW8Num3z3"/>
    <w:rsid w:val="005D061F"/>
    <w:rPr>
      <w:rFonts w:ascii="Symbol" w:hAnsi="Symbol"/>
    </w:rPr>
  </w:style>
  <w:style w:type="character" w:customStyle="1" w:styleId="WW8Num3z4">
    <w:name w:val="WW8Num3z4"/>
    <w:rsid w:val="005D061F"/>
    <w:rPr>
      <w:rFonts w:ascii="Courier New" w:hAnsi="Courier New"/>
    </w:rPr>
  </w:style>
  <w:style w:type="character" w:customStyle="1" w:styleId="WW8Num4z0">
    <w:name w:val="WW8Num4z0"/>
    <w:rsid w:val="005D061F"/>
    <w:rPr>
      <w:rFonts w:ascii="Wingdings" w:hAnsi="Wingdings"/>
    </w:rPr>
  </w:style>
  <w:style w:type="character" w:customStyle="1" w:styleId="WW8Num5z0">
    <w:name w:val="WW8Num5z0"/>
    <w:rsid w:val="005D061F"/>
    <w:rPr>
      <w:rFonts w:ascii="StarSymbol" w:hAnsi="StarSymbol" w:cs="StarSymbol"/>
      <w:sz w:val="18"/>
      <w:szCs w:val="18"/>
    </w:rPr>
  </w:style>
  <w:style w:type="character" w:customStyle="1" w:styleId="WW8Num6z0">
    <w:name w:val="WW8Num6z0"/>
    <w:rsid w:val="005D061F"/>
    <w:rPr>
      <w:rFonts w:ascii="Wingdings" w:hAnsi="Wingdings" w:cs="StarSymbol"/>
      <w:sz w:val="18"/>
      <w:szCs w:val="18"/>
    </w:rPr>
  </w:style>
  <w:style w:type="character" w:customStyle="1" w:styleId="WW8Num7z0">
    <w:name w:val="WW8Num7z0"/>
    <w:rsid w:val="005D061F"/>
    <w:rPr>
      <w:rFonts w:ascii="Wingdings" w:hAnsi="Wingdings" w:cs="StarSymbol"/>
      <w:sz w:val="18"/>
      <w:szCs w:val="18"/>
    </w:rPr>
  </w:style>
  <w:style w:type="character" w:customStyle="1" w:styleId="WW8Num8z0">
    <w:name w:val="WW8Num8z0"/>
    <w:rsid w:val="005D061F"/>
    <w:rPr>
      <w:rFonts w:ascii="Wingdings" w:hAnsi="Wingdings" w:cs="StarSymbol"/>
      <w:sz w:val="18"/>
      <w:szCs w:val="18"/>
    </w:rPr>
  </w:style>
  <w:style w:type="character" w:customStyle="1" w:styleId="WW8Num10z0">
    <w:name w:val="WW8Num10z0"/>
    <w:rsid w:val="005D061F"/>
    <w:rPr>
      <w:rFonts w:ascii="Wingdings" w:hAnsi="Wingdings"/>
    </w:rPr>
  </w:style>
  <w:style w:type="character" w:customStyle="1" w:styleId="WW8Num10z1">
    <w:name w:val="WW8Num10z1"/>
    <w:rsid w:val="005D061F"/>
    <w:rPr>
      <w:rFonts w:ascii="Courier New" w:hAnsi="Courier New"/>
    </w:rPr>
  </w:style>
  <w:style w:type="character" w:customStyle="1" w:styleId="WW8Num10z3">
    <w:name w:val="WW8Num10z3"/>
    <w:rsid w:val="005D061F"/>
    <w:rPr>
      <w:rFonts w:ascii="Symbol" w:hAnsi="Symbol"/>
    </w:rPr>
  </w:style>
  <w:style w:type="character" w:customStyle="1" w:styleId="WW8Num11z0">
    <w:name w:val="WW8Num11z0"/>
    <w:rsid w:val="005D061F"/>
    <w:rPr>
      <w:rFonts w:ascii="Wingdings" w:hAnsi="Wingdings"/>
    </w:rPr>
  </w:style>
  <w:style w:type="character" w:customStyle="1" w:styleId="WW8Num11z1">
    <w:name w:val="WW8Num11z1"/>
    <w:rsid w:val="005D061F"/>
    <w:rPr>
      <w:rFonts w:ascii="Wingdings" w:hAnsi="Wingdings" w:cs="StarSymbol"/>
      <w:sz w:val="18"/>
      <w:szCs w:val="18"/>
    </w:rPr>
  </w:style>
  <w:style w:type="character" w:customStyle="1" w:styleId="WW8Num12z0">
    <w:name w:val="WW8Num12z0"/>
    <w:rsid w:val="005D061F"/>
    <w:rPr>
      <w:rFonts w:ascii="Courier New" w:hAnsi="Courier New"/>
    </w:rPr>
  </w:style>
  <w:style w:type="character" w:customStyle="1" w:styleId="WW8Num12z1">
    <w:name w:val="WW8Num12z1"/>
    <w:rsid w:val="005D061F"/>
    <w:rPr>
      <w:rFonts w:ascii="StarSymbol" w:hAnsi="StarSymbol" w:cs="StarSymbol"/>
      <w:sz w:val="18"/>
      <w:szCs w:val="18"/>
    </w:rPr>
  </w:style>
  <w:style w:type="character" w:customStyle="1" w:styleId="WW8Num13z0">
    <w:name w:val="WW8Num13z0"/>
    <w:rsid w:val="005D061F"/>
    <w:rPr>
      <w:rFonts w:ascii="Wingdings" w:hAnsi="Wingdings"/>
    </w:rPr>
  </w:style>
  <w:style w:type="character" w:customStyle="1" w:styleId="WW8Num13z1">
    <w:name w:val="WW8Num13z1"/>
    <w:rsid w:val="005D061F"/>
    <w:rPr>
      <w:rFonts w:ascii="Courier New" w:hAnsi="Courier New"/>
    </w:rPr>
  </w:style>
  <w:style w:type="character" w:customStyle="1" w:styleId="WW8Num13z3">
    <w:name w:val="WW8Num13z3"/>
    <w:rsid w:val="005D061F"/>
    <w:rPr>
      <w:rFonts w:ascii="Symbol" w:hAnsi="Symbol"/>
    </w:rPr>
  </w:style>
  <w:style w:type="character" w:customStyle="1" w:styleId="WW8Num14z0">
    <w:name w:val="WW8Num14z0"/>
    <w:rsid w:val="005D061F"/>
    <w:rPr>
      <w:rFonts w:ascii="Wingdings" w:hAnsi="Wingdings"/>
    </w:rPr>
  </w:style>
  <w:style w:type="character" w:customStyle="1" w:styleId="WW8Num14z1">
    <w:name w:val="WW8Num14z1"/>
    <w:rsid w:val="005D061F"/>
    <w:rPr>
      <w:rFonts w:ascii="Wingdings" w:hAnsi="Wingdings" w:cs="StarSymbol"/>
      <w:sz w:val="18"/>
      <w:szCs w:val="18"/>
    </w:rPr>
  </w:style>
  <w:style w:type="character" w:customStyle="1" w:styleId="WW8Num15z0">
    <w:name w:val="WW8Num15z0"/>
    <w:rsid w:val="005D061F"/>
    <w:rPr>
      <w:rFonts w:ascii="Wingdings" w:hAnsi="Wingdings"/>
    </w:rPr>
  </w:style>
  <w:style w:type="character" w:customStyle="1" w:styleId="WW8Num15z1">
    <w:name w:val="WW8Num15z1"/>
    <w:rsid w:val="005D061F"/>
    <w:rPr>
      <w:rFonts w:ascii="Wingdings" w:hAnsi="Wingdings" w:cs="StarSymbol"/>
      <w:sz w:val="18"/>
      <w:szCs w:val="18"/>
    </w:rPr>
  </w:style>
  <w:style w:type="character" w:customStyle="1" w:styleId="WW-DefaultParagraphFont">
    <w:name w:val="WW-Default Paragraph Font"/>
    <w:rsid w:val="005D061F"/>
  </w:style>
  <w:style w:type="character" w:customStyle="1" w:styleId="WW-WW8Num1z0">
    <w:name w:val="WW-WW8Num1z0"/>
    <w:rsid w:val="005D061F"/>
    <w:rPr>
      <w:rFonts w:ascii="Wingdings" w:hAnsi="Wingdings"/>
    </w:rPr>
  </w:style>
  <w:style w:type="character" w:customStyle="1" w:styleId="WW-WW8Num2z0">
    <w:name w:val="WW-WW8Num2z0"/>
    <w:rsid w:val="005D061F"/>
    <w:rPr>
      <w:rFonts w:ascii="Wingdings" w:hAnsi="Wingdings"/>
    </w:rPr>
  </w:style>
  <w:style w:type="character" w:customStyle="1" w:styleId="WW-WW8Num3z0">
    <w:name w:val="WW-WW8Num3z0"/>
    <w:rsid w:val="005D061F"/>
    <w:rPr>
      <w:rFonts w:ascii="Wingdings" w:hAnsi="Wingdings"/>
    </w:rPr>
  </w:style>
  <w:style w:type="character" w:customStyle="1" w:styleId="WW-WW8Num3z1">
    <w:name w:val="WW-WW8Num3z1"/>
    <w:rsid w:val="005D061F"/>
    <w:rPr>
      <w:rFonts w:ascii="Symbol" w:hAnsi="Symbol"/>
      <w:sz w:val="20"/>
    </w:rPr>
  </w:style>
  <w:style w:type="character" w:customStyle="1" w:styleId="WW-WW8Num3z3">
    <w:name w:val="WW-WW8Num3z3"/>
    <w:rsid w:val="005D061F"/>
    <w:rPr>
      <w:rFonts w:ascii="Symbol" w:hAnsi="Symbol"/>
    </w:rPr>
  </w:style>
  <w:style w:type="character" w:customStyle="1" w:styleId="WW-WW8Num3z4">
    <w:name w:val="WW-WW8Num3z4"/>
    <w:rsid w:val="005D061F"/>
    <w:rPr>
      <w:rFonts w:ascii="Courier New" w:hAnsi="Courier New"/>
    </w:rPr>
  </w:style>
  <w:style w:type="character" w:customStyle="1" w:styleId="WW-WW8Num4z0">
    <w:name w:val="WW-WW8Num4z0"/>
    <w:rsid w:val="005D061F"/>
    <w:rPr>
      <w:rFonts w:ascii="Symbol" w:hAnsi="Symbol"/>
    </w:rPr>
  </w:style>
  <w:style w:type="character" w:customStyle="1" w:styleId="WW-WW8Num5z0">
    <w:name w:val="WW-WW8Num5z0"/>
    <w:rsid w:val="005D061F"/>
    <w:rPr>
      <w:rFonts w:ascii="Symbol" w:hAnsi="Symbol"/>
    </w:rPr>
  </w:style>
  <w:style w:type="character" w:customStyle="1" w:styleId="WW-WW8Num6z0">
    <w:name w:val="WW-WW8Num6z0"/>
    <w:rsid w:val="005D061F"/>
    <w:rPr>
      <w:b/>
    </w:rPr>
  </w:style>
  <w:style w:type="character" w:customStyle="1" w:styleId="WW8Num6z1">
    <w:name w:val="WW8Num6z1"/>
    <w:rsid w:val="005D061F"/>
    <w:rPr>
      <w:rFonts w:ascii="Symbol" w:hAnsi="Symbol"/>
    </w:rPr>
  </w:style>
  <w:style w:type="character" w:customStyle="1" w:styleId="WW-WW8Num8z0">
    <w:name w:val="WW-WW8Num8z0"/>
    <w:rsid w:val="005D061F"/>
    <w:rPr>
      <w:rFonts w:ascii="Wingdings" w:hAnsi="Wingdings"/>
    </w:rPr>
  </w:style>
  <w:style w:type="character" w:customStyle="1" w:styleId="WW8Num9z0">
    <w:name w:val="WW8Num9z0"/>
    <w:rsid w:val="005D061F"/>
    <w:rPr>
      <w:rFonts w:ascii="Wingdings" w:hAnsi="Wingdings"/>
    </w:rPr>
  </w:style>
  <w:style w:type="character" w:customStyle="1" w:styleId="WW-WW8Num10z0">
    <w:name w:val="WW-WW8Num10z0"/>
    <w:rsid w:val="005D061F"/>
    <w:rPr>
      <w:rFonts w:ascii="Wingdings" w:hAnsi="Wingdings"/>
    </w:rPr>
  </w:style>
  <w:style w:type="character" w:customStyle="1" w:styleId="WW-WW8Num11z0">
    <w:name w:val="WW-WW8Num11z0"/>
    <w:rsid w:val="005D061F"/>
    <w:rPr>
      <w:rFonts w:ascii="Wingdings" w:hAnsi="Wingdings"/>
    </w:rPr>
  </w:style>
  <w:style w:type="character" w:customStyle="1" w:styleId="WW-WW8Num12z0">
    <w:name w:val="WW-WW8Num12z0"/>
    <w:rsid w:val="005D061F"/>
    <w:rPr>
      <w:rFonts w:ascii="Wingdings" w:hAnsi="Wingdings"/>
    </w:rPr>
  </w:style>
  <w:style w:type="character" w:customStyle="1" w:styleId="WW-WW8Num13z0">
    <w:name w:val="WW-WW8Num13z0"/>
    <w:rsid w:val="005D061F"/>
    <w:rPr>
      <w:rFonts w:ascii="Wingdings" w:hAnsi="Wingdings"/>
    </w:rPr>
  </w:style>
  <w:style w:type="character" w:customStyle="1" w:styleId="WW-WW8Num14z0">
    <w:name w:val="WW-WW8Num14z0"/>
    <w:rsid w:val="005D061F"/>
    <w:rPr>
      <w:rFonts w:ascii="Wingdings" w:hAnsi="Wingdings"/>
    </w:rPr>
  </w:style>
  <w:style w:type="character" w:customStyle="1" w:styleId="WW-WW8Num15z0">
    <w:name w:val="WW-WW8Num15z0"/>
    <w:rsid w:val="005D061F"/>
    <w:rPr>
      <w:rFonts w:ascii="Wingdings" w:hAnsi="Wingdings"/>
    </w:rPr>
  </w:style>
  <w:style w:type="character" w:customStyle="1" w:styleId="WW-WW8Num15z1">
    <w:name w:val="WW-WW8Num15z1"/>
    <w:rsid w:val="005D061F"/>
    <w:rPr>
      <w:rFonts w:ascii="Symbol" w:hAnsi="Symbol"/>
      <w:sz w:val="20"/>
    </w:rPr>
  </w:style>
  <w:style w:type="character" w:customStyle="1" w:styleId="WW8Num15z3">
    <w:name w:val="WW8Num15z3"/>
    <w:rsid w:val="005D061F"/>
    <w:rPr>
      <w:rFonts w:ascii="Symbol" w:hAnsi="Symbol"/>
    </w:rPr>
  </w:style>
  <w:style w:type="character" w:customStyle="1" w:styleId="WW8Num15z4">
    <w:name w:val="WW8Num15z4"/>
    <w:rsid w:val="005D061F"/>
    <w:rPr>
      <w:rFonts w:ascii="Courier New" w:hAnsi="Courier New"/>
    </w:rPr>
  </w:style>
  <w:style w:type="character" w:customStyle="1" w:styleId="WW-Absatz-Standardschriftart">
    <w:name w:val="WW-Absatz-Standardschriftart"/>
    <w:rsid w:val="005D061F"/>
  </w:style>
  <w:style w:type="character" w:customStyle="1" w:styleId="WW-WW8Num1z01">
    <w:name w:val="WW-WW8Num1z01"/>
    <w:rsid w:val="005D061F"/>
    <w:rPr>
      <w:rFonts w:ascii="Wingdings" w:hAnsi="Wingdings"/>
    </w:rPr>
  </w:style>
  <w:style w:type="character" w:customStyle="1" w:styleId="WW-WW8Num2z01">
    <w:name w:val="WW-WW8Num2z01"/>
    <w:rsid w:val="005D061F"/>
    <w:rPr>
      <w:rFonts w:ascii="Wingdings" w:hAnsi="Wingdings"/>
    </w:rPr>
  </w:style>
  <w:style w:type="character" w:customStyle="1" w:styleId="WW-WW8Num3z01">
    <w:name w:val="WW-WW8Num3z01"/>
    <w:rsid w:val="005D061F"/>
    <w:rPr>
      <w:rFonts w:ascii="Wingdings" w:hAnsi="Wingdings"/>
    </w:rPr>
  </w:style>
  <w:style w:type="character" w:customStyle="1" w:styleId="WW-WW8Num3z11">
    <w:name w:val="WW-WW8Num3z11"/>
    <w:rsid w:val="005D061F"/>
    <w:rPr>
      <w:rFonts w:ascii="Symbol" w:hAnsi="Symbol"/>
      <w:sz w:val="20"/>
    </w:rPr>
  </w:style>
  <w:style w:type="character" w:customStyle="1" w:styleId="WW-WW8Num3z31">
    <w:name w:val="WW-WW8Num3z31"/>
    <w:rsid w:val="005D061F"/>
    <w:rPr>
      <w:rFonts w:ascii="Symbol" w:hAnsi="Symbol"/>
    </w:rPr>
  </w:style>
  <w:style w:type="character" w:customStyle="1" w:styleId="WW-WW8Num3z41">
    <w:name w:val="WW-WW8Num3z41"/>
    <w:rsid w:val="005D061F"/>
    <w:rPr>
      <w:rFonts w:ascii="Courier New" w:hAnsi="Courier New"/>
    </w:rPr>
  </w:style>
  <w:style w:type="character" w:customStyle="1" w:styleId="WW-WW8Num4z01">
    <w:name w:val="WW-WW8Num4z01"/>
    <w:rsid w:val="005D061F"/>
    <w:rPr>
      <w:rFonts w:ascii="Symbol" w:hAnsi="Symbol"/>
    </w:rPr>
  </w:style>
  <w:style w:type="character" w:customStyle="1" w:styleId="WW-WW8Num5z01">
    <w:name w:val="WW-WW8Num5z01"/>
    <w:rsid w:val="005D061F"/>
    <w:rPr>
      <w:rFonts w:ascii="Symbol" w:hAnsi="Symbol"/>
    </w:rPr>
  </w:style>
  <w:style w:type="character" w:customStyle="1" w:styleId="WW-WW8Num6z01">
    <w:name w:val="WW-WW8Num6z01"/>
    <w:rsid w:val="005D061F"/>
    <w:rPr>
      <w:b/>
    </w:rPr>
  </w:style>
  <w:style w:type="character" w:customStyle="1" w:styleId="WW-WW8Num6z1">
    <w:name w:val="WW-WW8Num6z1"/>
    <w:rsid w:val="005D061F"/>
    <w:rPr>
      <w:rFonts w:ascii="Symbol" w:hAnsi="Symbol"/>
    </w:rPr>
  </w:style>
  <w:style w:type="character" w:customStyle="1" w:styleId="WW-WW8Num8z01">
    <w:name w:val="WW-WW8Num8z01"/>
    <w:rsid w:val="005D061F"/>
    <w:rPr>
      <w:rFonts w:ascii="Wingdings" w:hAnsi="Wingdings"/>
    </w:rPr>
  </w:style>
  <w:style w:type="character" w:customStyle="1" w:styleId="WW-WW8Num9z0">
    <w:name w:val="WW-WW8Num9z0"/>
    <w:rsid w:val="005D061F"/>
    <w:rPr>
      <w:rFonts w:ascii="Wingdings" w:hAnsi="Wingdings"/>
    </w:rPr>
  </w:style>
  <w:style w:type="character" w:customStyle="1" w:styleId="WW-WW8Num10z01">
    <w:name w:val="WW-WW8Num10z01"/>
    <w:rsid w:val="005D061F"/>
    <w:rPr>
      <w:rFonts w:ascii="Wingdings" w:hAnsi="Wingdings"/>
    </w:rPr>
  </w:style>
  <w:style w:type="character" w:customStyle="1" w:styleId="WW-WW8Num11z01">
    <w:name w:val="WW-WW8Num11z01"/>
    <w:rsid w:val="005D061F"/>
    <w:rPr>
      <w:rFonts w:ascii="Wingdings" w:hAnsi="Wingdings"/>
    </w:rPr>
  </w:style>
  <w:style w:type="character" w:customStyle="1" w:styleId="WW-WW8Num12z01">
    <w:name w:val="WW-WW8Num12z01"/>
    <w:rsid w:val="005D061F"/>
    <w:rPr>
      <w:rFonts w:ascii="Wingdings" w:hAnsi="Wingdings"/>
    </w:rPr>
  </w:style>
  <w:style w:type="character" w:customStyle="1" w:styleId="WW-WW8Num13z01">
    <w:name w:val="WW-WW8Num13z01"/>
    <w:rsid w:val="005D061F"/>
    <w:rPr>
      <w:rFonts w:ascii="Wingdings" w:hAnsi="Wingdings"/>
    </w:rPr>
  </w:style>
  <w:style w:type="character" w:customStyle="1" w:styleId="WW-WW8Num14z01">
    <w:name w:val="WW-WW8Num14z01"/>
    <w:rsid w:val="005D061F"/>
    <w:rPr>
      <w:rFonts w:ascii="Wingdings" w:hAnsi="Wingdings"/>
    </w:rPr>
  </w:style>
  <w:style w:type="character" w:customStyle="1" w:styleId="WW-WW8Num15z01">
    <w:name w:val="WW-WW8Num15z01"/>
    <w:rsid w:val="005D061F"/>
    <w:rPr>
      <w:rFonts w:ascii="Wingdings" w:hAnsi="Wingdings"/>
    </w:rPr>
  </w:style>
  <w:style w:type="character" w:customStyle="1" w:styleId="WW-WW8Num15z11">
    <w:name w:val="WW-WW8Num15z11"/>
    <w:rsid w:val="005D061F"/>
    <w:rPr>
      <w:rFonts w:ascii="Symbol" w:hAnsi="Symbol"/>
      <w:sz w:val="20"/>
    </w:rPr>
  </w:style>
  <w:style w:type="character" w:customStyle="1" w:styleId="WW-WW8Num15z3">
    <w:name w:val="WW-WW8Num15z3"/>
    <w:rsid w:val="005D061F"/>
    <w:rPr>
      <w:rFonts w:ascii="Symbol" w:hAnsi="Symbol"/>
    </w:rPr>
  </w:style>
  <w:style w:type="character" w:customStyle="1" w:styleId="WW-WW8Num15z4">
    <w:name w:val="WW-WW8Num15z4"/>
    <w:rsid w:val="005D061F"/>
    <w:rPr>
      <w:rFonts w:ascii="Courier New" w:hAnsi="Courier New"/>
    </w:rPr>
  </w:style>
  <w:style w:type="character" w:customStyle="1" w:styleId="WW-Absatz-Standardschriftart1">
    <w:name w:val="WW-Absatz-Standardschriftart1"/>
    <w:rsid w:val="005D061F"/>
  </w:style>
  <w:style w:type="character" w:customStyle="1" w:styleId="WW-WW8Num1z011">
    <w:name w:val="WW-WW8Num1z011"/>
    <w:rsid w:val="005D061F"/>
    <w:rPr>
      <w:rFonts w:ascii="Wingdings" w:hAnsi="Wingdings"/>
    </w:rPr>
  </w:style>
  <w:style w:type="character" w:customStyle="1" w:styleId="WW-WW8Num2z011">
    <w:name w:val="WW-WW8Num2z011"/>
    <w:rsid w:val="005D061F"/>
    <w:rPr>
      <w:rFonts w:ascii="Wingdings" w:hAnsi="Wingdings"/>
    </w:rPr>
  </w:style>
  <w:style w:type="character" w:customStyle="1" w:styleId="WW-WW8Num3z011">
    <w:name w:val="WW-WW8Num3z011"/>
    <w:rsid w:val="005D061F"/>
    <w:rPr>
      <w:rFonts w:ascii="Wingdings" w:hAnsi="Wingdings"/>
    </w:rPr>
  </w:style>
  <w:style w:type="character" w:customStyle="1" w:styleId="WW-WW8Num3z111">
    <w:name w:val="WW-WW8Num3z111"/>
    <w:rsid w:val="005D061F"/>
    <w:rPr>
      <w:rFonts w:ascii="Symbol" w:hAnsi="Symbol"/>
      <w:sz w:val="20"/>
    </w:rPr>
  </w:style>
  <w:style w:type="character" w:customStyle="1" w:styleId="WW-WW8Num3z311">
    <w:name w:val="WW-WW8Num3z311"/>
    <w:rsid w:val="005D061F"/>
    <w:rPr>
      <w:rFonts w:ascii="Symbol" w:hAnsi="Symbol"/>
    </w:rPr>
  </w:style>
  <w:style w:type="character" w:customStyle="1" w:styleId="WW-WW8Num3z411">
    <w:name w:val="WW-WW8Num3z411"/>
    <w:rsid w:val="005D061F"/>
    <w:rPr>
      <w:rFonts w:ascii="Courier New" w:hAnsi="Courier New"/>
    </w:rPr>
  </w:style>
  <w:style w:type="character" w:customStyle="1" w:styleId="WW-WW8Num4z011">
    <w:name w:val="WW-WW8Num4z011"/>
    <w:rsid w:val="005D061F"/>
    <w:rPr>
      <w:rFonts w:ascii="Symbol" w:hAnsi="Symbol"/>
    </w:rPr>
  </w:style>
  <w:style w:type="character" w:customStyle="1" w:styleId="WW-WW8Num5z011">
    <w:name w:val="WW-WW8Num5z011"/>
    <w:rsid w:val="005D061F"/>
    <w:rPr>
      <w:rFonts w:ascii="Symbol" w:hAnsi="Symbol"/>
    </w:rPr>
  </w:style>
  <w:style w:type="character" w:customStyle="1" w:styleId="WW-WW8Num6z011">
    <w:name w:val="WW-WW8Num6z011"/>
    <w:rsid w:val="005D061F"/>
    <w:rPr>
      <w:b/>
    </w:rPr>
  </w:style>
  <w:style w:type="character" w:customStyle="1" w:styleId="WW-WW8Num6z11">
    <w:name w:val="WW-WW8Num6z11"/>
    <w:rsid w:val="005D061F"/>
    <w:rPr>
      <w:rFonts w:ascii="Symbol" w:hAnsi="Symbol"/>
    </w:rPr>
  </w:style>
  <w:style w:type="character" w:customStyle="1" w:styleId="WW-Absatz-Standardschriftart11">
    <w:name w:val="WW-Absatz-Standardschriftart11"/>
    <w:rsid w:val="005D061F"/>
  </w:style>
  <w:style w:type="character" w:customStyle="1" w:styleId="WW-WW8Num1z0111">
    <w:name w:val="WW-WW8Num1z0111"/>
    <w:rsid w:val="005D061F"/>
    <w:rPr>
      <w:rFonts w:ascii="Wingdings" w:hAnsi="Wingdings"/>
    </w:rPr>
  </w:style>
  <w:style w:type="character" w:customStyle="1" w:styleId="WW-WW8Num2z0111">
    <w:name w:val="WW-WW8Num2z0111"/>
    <w:rsid w:val="005D061F"/>
    <w:rPr>
      <w:rFonts w:ascii="Wingdings" w:hAnsi="Wingdings"/>
    </w:rPr>
  </w:style>
  <w:style w:type="character" w:customStyle="1" w:styleId="WW-WW8Num3z0111">
    <w:name w:val="WW-WW8Num3z0111"/>
    <w:rsid w:val="005D061F"/>
    <w:rPr>
      <w:rFonts w:ascii="Wingdings" w:hAnsi="Wingdings"/>
    </w:rPr>
  </w:style>
  <w:style w:type="character" w:customStyle="1" w:styleId="WW-WW8Num3z1111">
    <w:name w:val="WW-WW8Num3z1111"/>
    <w:rsid w:val="005D061F"/>
    <w:rPr>
      <w:rFonts w:ascii="Symbol" w:hAnsi="Symbol"/>
      <w:sz w:val="20"/>
    </w:rPr>
  </w:style>
  <w:style w:type="character" w:customStyle="1" w:styleId="WW-WW8Num3z3111">
    <w:name w:val="WW-WW8Num3z3111"/>
    <w:rsid w:val="005D061F"/>
    <w:rPr>
      <w:rFonts w:ascii="Symbol" w:hAnsi="Symbol"/>
    </w:rPr>
  </w:style>
  <w:style w:type="character" w:customStyle="1" w:styleId="WW-WW8Num3z4111">
    <w:name w:val="WW-WW8Num3z4111"/>
    <w:rsid w:val="005D061F"/>
    <w:rPr>
      <w:rFonts w:ascii="Courier New" w:hAnsi="Courier New"/>
    </w:rPr>
  </w:style>
  <w:style w:type="character" w:customStyle="1" w:styleId="WW-WW8Num4z0111">
    <w:name w:val="WW-WW8Num4z0111"/>
    <w:rsid w:val="005D061F"/>
    <w:rPr>
      <w:rFonts w:ascii="Symbol" w:hAnsi="Symbol"/>
    </w:rPr>
  </w:style>
  <w:style w:type="character" w:customStyle="1" w:styleId="WW-WW8Num5z0111">
    <w:name w:val="WW-WW8Num5z0111"/>
    <w:rsid w:val="005D061F"/>
    <w:rPr>
      <w:rFonts w:ascii="Symbol" w:hAnsi="Symbol"/>
    </w:rPr>
  </w:style>
  <w:style w:type="character" w:customStyle="1" w:styleId="WW-WW8Num6z0111">
    <w:name w:val="WW-WW8Num6z0111"/>
    <w:rsid w:val="005D061F"/>
    <w:rPr>
      <w:b/>
    </w:rPr>
  </w:style>
  <w:style w:type="character" w:customStyle="1" w:styleId="WW-WW8Num6z111">
    <w:name w:val="WW-WW8Num6z111"/>
    <w:rsid w:val="005D061F"/>
    <w:rPr>
      <w:rFonts w:ascii="Symbol" w:hAnsi="Symbol"/>
    </w:rPr>
  </w:style>
  <w:style w:type="character" w:customStyle="1" w:styleId="WW-DefaultParagraphFont1">
    <w:name w:val="WW-Default Paragraph Font1"/>
    <w:rsid w:val="005D061F"/>
  </w:style>
  <w:style w:type="character" w:customStyle="1" w:styleId="WW-WW8Num1z01111">
    <w:name w:val="WW-WW8Num1z01111"/>
    <w:rsid w:val="005D061F"/>
    <w:rPr>
      <w:rFonts w:ascii="Wingdings" w:hAnsi="Wingdings"/>
    </w:rPr>
  </w:style>
  <w:style w:type="character" w:customStyle="1" w:styleId="WW-WW8Num2z01111">
    <w:name w:val="WW-WW8Num2z01111"/>
    <w:rsid w:val="005D061F"/>
    <w:rPr>
      <w:rFonts w:ascii="Wingdings" w:hAnsi="Wingdings"/>
    </w:rPr>
  </w:style>
  <w:style w:type="character" w:customStyle="1" w:styleId="WW-WW8Num3z01111">
    <w:name w:val="WW-WW8Num3z01111"/>
    <w:rsid w:val="005D061F"/>
    <w:rPr>
      <w:rFonts w:ascii="Wingdings" w:hAnsi="Wingdings"/>
    </w:rPr>
  </w:style>
  <w:style w:type="character" w:customStyle="1" w:styleId="WW-WW8Num3z11111">
    <w:name w:val="WW-WW8Num3z11111"/>
    <w:rsid w:val="005D061F"/>
    <w:rPr>
      <w:rFonts w:ascii="Symbol" w:hAnsi="Symbol"/>
      <w:sz w:val="20"/>
    </w:rPr>
  </w:style>
  <w:style w:type="character" w:customStyle="1" w:styleId="WW-WW8Num3z31111">
    <w:name w:val="WW-WW8Num3z31111"/>
    <w:rsid w:val="005D061F"/>
    <w:rPr>
      <w:rFonts w:ascii="Symbol" w:hAnsi="Symbol"/>
    </w:rPr>
  </w:style>
  <w:style w:type="character" w:customStyle="1" w:styleId="WW-WW8Num3z41111">
    <w:name w:val="WW-WW8Num3z41111"/>
    <w:rsid w:val="005D061F"/>
    <w:rPr>
      <w:rFonts w:ascii="Courier New" w:hAnsi="Courier New"/>
    </w:rPr>
  </w:style>
  <w:style w:type="character" w:customStyle="1" w:styleId="WW-WW8Num4z01111">
    <w:name w:val="WW-WW8Num4z01111"/>
    <w:rsid w:val="005D061F"/>
    <w:rPr>
      <w:rFonts w:ascii="Symbol" w:hAnsi="Symbol"/>
    </w:rPr>
  </w:style>
  <w:style w:type="character" w:customStyle="1" w:styleId="WW-WW8Num5z01111">
    <w:name w:val="WW-WW8Num5z01111"/>
    <w:rsid w:val="005D061F"/>
    <w:rPr>
      <w:rFonts w:ascii="Symbol" w:hAnsi="Symbol"/>
    </w:rPr>
  </w:style>
  <w:style w:type="character" w:customStyle="1" w:styleId="WW-WW8Num6z01111">
    <w:name w:val="WW-WW8Num6z01111"/>
    <w:rsid w:val="005D061F"/>
    <w:rPr>
      <w:b/>
    </w:rPr>
  </w:style>
  <w:style w:type="character" w:customStyle="1" w:styleId="WW-WW8Num6z1111">
    <w:name w:val="WW-WW8Num6z1111"/>
    <w:rsid w:val="005D061F"/>
    <w:rPr>
      <w:rFonts w:ascii="Symbol" w:hAnsi="Symbol"/>
    </w:rPr>
  </w:style>
  <w:style w:type="character" w:customStyle="1" w:styleId="WW-Absatz-Standardschriftart111">
    <w:name w:val="WW-Absatz-Standardschriftart111"/>
    <w:rsid w:val="005D061F"/>
  </w:style>
  <w:style w:type="character" w:customStyle="1" w:styleId="WW-WW8Num1z011111">
    <w:name w:val="WW-WW8Num1z011111"/>
    <w:rsid w:val="005D061F"/>
    <w:rPr>
      <w:rFonts w:ascii="Wingdings" w:hAnsi="Wingdings"/>
    </w:rPr>
  </w:style>
  <w:style w:type="character" w:customStyle="1" w:styleId="WW-WW8Num2z011111">
    <w:name w:val="WW-WW8Num2z011111"/>
    <w:rsid w:val="005D061F"/>
    <w:rPr>
      <w:rFonts w:ascii="Wingdings" w:hAnsi="Wingdings"/>
    </w:rPr>
  </w:style>
  <w:style w:type="character" w:customStyle="1" w:styleId="WW-WW8Num3z011111">
    <w:name w:val="WW-WW8Num3z011111"/>
    <w:rsid w:val="005D061F"/>
    <w:rPr>
      <w:rFonts w:ascii="Wingdings" w:hAnsi="Wingdings"/>
    </w:rPr>
  </w:style>
  <w:style w:type="character" w:customStyle="1" w:styleId="WW-WW8Num3z111111">
    <w:name w:val="WW-WW8Num3z111111"/>
    <w:rsid w:val="005D061F"/>
    <w:rPr>
      <w:rFonts w:ascii="Symbol" w:hAnsi="Symbol"/>
      <w:sz w:val="20"/>
    </w:rPr>
  </w:style>
  <w:style w:type="character" w:customStyle="1" w:styleId="WW-WW8Num3z311111">
    <w:name w:val="WW-WW8Num3z311111"/>
    <w:rsid w:val="005D061F"/>
    <w:rPr>
      <w:rFonts w:ascii="Symbol" w:hAnsi="Symbol"/>
    </w:rPr>
  </w:style>
  <w:style w:type="character" w:customStyle="1" w:styleId="WW-WW8Num3z411111">
    <w:name w:val="WW-WW8Num3z411111"/>
    <w:rsid w:val="005D061F"/>
    <w:rPr>
      <w:rFonts w:ascii="Courier New" w:hAnsi="Courier New"/>
    </w:rPr>
  </w:style>
  <w:style w:type="character" w:customStyle="1" w:styleId="WW-WW8Num4z011111">
    <w:name w:val="WW-WW8Num4z011111"/>
    <w:rsid w:val="005D061F"/>
    <w:rPr>
      <w:rFonts w:ascii="Symbol" w:hAnsi="Symbol"/>
    </w:rPr>
  </w:style>
  <w:style w:type="character" w:customStyle="1" w:styleId="WW-WW8Num5z011111">
    <w:name w:val="WW-WW8Num5z011111"/>
    <w:rsid w:val="005D061F"/>
    <w:rPr>
      <w:rFonts w:ascii="Symbol" w:hAnsi="Symbol"/>
    </w:rPr>
  </w:style>
  <w:style w:type="character" w:customStyle="1" w:styleId="WW-WW8Num6z011111">
    <w:name w:val="WW-WW8Num6z011111"/>
    <w:rsid w:val="005D061F"/>
    <w:rPr>
      <w:b/>
    </w:rPr>
  </w:style>
  <w:style w:type="character" w:customStyle="1" w:styleId="WW-WW8Num6z11111">
    <w:name w:val="WW-WW8Num6z11111"/>
    <w:rsid w:val="005D061F"/>
    <w:rPr>
      <w:rFonts w:ascii="Symbol" w:hAnsi="Symbol"/>
    </w:rPr>
  </w:style>
  <w:style w:type="character" w:customStyle="1" w:styleId="WW-Absatz-Standardschriftart1111">
    <w:name w:val="WW-Absatz-Standardschriftart1111"/>
    <w:rsid w:val="005D061F"/>
  </w:style>
  <w:style w:type="character" w:customStyle="1" w:styleId="WW-WW8Num1z0111111">
    <w:name w:val="WW-WW8Num1z0111111"/>
    <w:rsid w:val="005D061F"/>
    <w:rPr>
      <w:rFonts w:ascii="Wingdings" w:hAnsi="Wingdings"/>
    </w:rPr>
  </w:style>
  <w:style w:type="character" w:customStyle="1" w:styleId="WW-WW8Num2z0111111">
    <w:name w:val="WW-WW8Num2z0111111"/>
    <w:rsid w:val="005D061F"/>
    <w:rPr>
      <w:rFonts w:ascii="Wingdings" w:hAnsi="Wingdings"/>
    </w:rPr>
  </w:style>
  <w:style w:type="character" w:customStyle="1" w:styleId="WW-WW8Num3z0111111">
    <w:name w:val="WW-WW8Num3z0111111"/>
    <w:rsid w:val="005D061F"/>
    <w:rPr>
      <w:rFonts w:ascii="Wingdings" w:hAnsi="Wingdings"/>
    </w:rPr>
  </w:style>
  <w:style w:type="character" w:customStyle="1" w:styleId="WW-WW8Num3z1111111">
    <w:name w:val="WW-WW8Num3z1111111"/>
    <w:rsid w:val="005D061F"/>
    <w:rPr>
      <w:rFonts w:ascii="Symbol" w:hAnsi="Symbol"/>
      <w:sz w:val="20"/>
    </w:rPr>
  </w:style>
  <w:style w:type="character" w:customStyle="1" w:styleId="WW-WW8Num3z3111111">
    <w:name w:val="WW-WW8Num3z3111111"/>
    <w:rsid w:val="005D061F"/>
    <w:rPr>
      <w:rFonts w:ascii="Symbol" w:hAnsi="Symbol"/>
    </w:rPr>
  </w:style>
  <w:style w:type="character" w:customStyle="1" w:styleId="WW-WW8Num3z4111111">
    <w:name w:val="WW-WW8Num3z4111111"/>
    <w:rsid w:val="005D061F"/>
    <w:rPr>
      <w:rFonts w:ascii="Courier New" w:hAnsi="Courier New"/>
    </w:rPr>
  </w:style>
  <w:style w:type="character" w:customStyle="1" w:styleId="WW-WW8Num4z0111111">
    <w:name w:val="WW-WW8Num4z0111111"/>
    <w:rsid w:val="005D061F"/>
    <w:rPr>
      <w:rFonts w:ascii="Symbol" w:hAnsi="Symbol"/>
    </w:rPr>
  </w:style>
  <w:style w:type="character" w:customStyle="1" w:styleId="WW-WW8Num5z0111111">
    <w:name w:val="WW-WW8Num5z0111111"/>
    <w:rsid w:val="005D061F"/>
    <w:rPr>
      <w:rFonts w:ascii="Symbol" w:hAnsi="Symbol"/>
    </w:rPr>
  </w:style>
  <w:style w:type="character" w:customStyle="1" w:styleId="WW-WW8Num6z0111111">
    <w:name w:val="WW-WW8Num6z0111111"/>
    <w:rsid w:val="005D061F"/>
    <w:rPr>
      <w:b/>
    </w:rPr>
  </w:style>
  <w:style w:type="character" w:customStyle="1" w:styleId="WW-WW8Num6z111111">
    <w:name w:val="WW-WW8Num6z111111"/>
    <w:rsid w:val="005D061F"/>
    <w:rPr>
      <w:rFonts w:ascii="Symbol" w:hAnsi="Symbol"/>
    </w:rPr>
  </w:style>
  <w:style w:type="character" w:customStyle="1" w:styleId="WW-Absatz-Standardschriftart11111">
    <w:name w:val="WW-Absatz-Standardschriftart11111"/>
    <w:rsid w:val="005D061F"/>
  </w:style>
  <w:style w:type="character" w:customStyle="1" w:styleId="WW-WW8Num1z01111111">
    <w:name w:val="WW-WW8Num1z01111111"/>
    <w:rsid w:val="005D061F"/>
    <w:rPr>
      <w:rFonts w:ascii="Wingdings" w:hAnsi="Wingdings"/>
    </w:rPr>
  </w:style>
  <w:style w:type="character" w:customStyle="1" w:styleId="WW-WW8Num2z01111111">
    <w:name w:val="WW-WW8Num2z01111111"/>
    <w:rsid w:val="005D061F"/>
    <w:rPr>
      <w:rFonts w:ascii="Wingdings" w:hAnsi="Wingdings"/>
    </w:rPr>
  </w:style>
  <w:style w:type="character" w:customStyle="1" w:styleId="WW-WW8Num3z01111111">
    <w:name w:val="WW-WW8Num3z01111111"/>
    <w:rsid w:val="005D061F"/>
    <w:rPr>
      <w:rFonts w:ascii="Wingdings" w:hAnsi="Wingdings"/>
    </w:rPr>
  </w:style>
  <w:style w:type="character" w:customStyle="1" w:styleId="WW-WW8Num3z11111111">
    <w:name w:val="WW-WW8Num3z11111111"/>
    <w:rsid w:val="005D061F"/>
    <w:rPr>
      <w:rFonts w:ascii="Symbol" w:hAnsi="Symbol"/>
      <w:sz w:val="20"/>
    </w:rPr>
  </w:style>
  <w:style w:type="character" w:customStyle="1" w:styleId="WW-WW8Num3z31111111">
    <w:name w:val="WW-WW8Num3z31111111"/>
    <w:rsid w:val="005D061F"/>
    <w:rPr>
      <w:rFonts w:ascii="Symbol" w:hAnsi="Symbol"/>
    </w:rPr>
  </w:style>
  <w:style w:type="character" w:customStyle="1" w:styleId="WW-WW8Num3z41111111">
    <w:name w:val="WW-WW8Num3z41111111"/>
    <w:rsid w:val="005D061F"/>
    <w:rPr>
      <w:rFonts w:ascii="Courier New" w:hAnsi="Courier New"/>
    </w:rPr>
  </w:style>
  <w:style w:type="character" w:customStyle="1" w:styleId="WW-WW8Num4z01111111">
    <w:name w:val="WW-WW8Num4z01111111"/>
    <w:rsid w:val="005D061F"/>
    <w:rPr>
      <w:rFonts w:ascii="Symbol" w:hAnsi="Symbol"/>
    </w:rPr>
  </w:style>
  <w:style w:type="character" w:customStyle="1" w:styleId="WW-WW8Num5z01111111">
    <w:name w:val="WW-WW8Num5z01111111"/>
    <w:rsid w:val="005D061F"/>
    <w:rPr>
      <w:rFonts w:ascii="Symbol" w:hAnsi="Symbol"/>
    </w:rPr>
  </w:style>
  <w:style w:type="character" w:customStyle="1" w:styleId="WW-WW8Num6z01111111">
    <w:name w:val="WW-WW8Num6z01111111"/>
    <w:rsid w:val="005D061F"/>
    <w:rPr>
      <w:b/>
    </w:rPr>
  </w:style>
  <w:style w:type="character" w:customStyle="1" w:styleId="WW-WW8Num6z1111111">
    <w:name w:val="WW-WW8Num6z1111111"/>
    <w:rsid w:val="005D061F"/>
    <w:rPr>
      <w:rFonts w:ascii="Symbol" w:hAnsi="Symbol"/>
    </w:rPr>
  </w:style>
  <w:style w:type="character" w:customStyle="1" w:styleId="WW-Absatz-Standardschriftart111111">
    <w:name w:val="WW-Absatz-Standardschriftart111111"/>
    <w:rsid w:val="005D061F"/>
  </w:style>
  <w:style w:type="character" w:customStyle="1" w:styleId="WW-WW8Num2z011111111">
    <w:name w:val="WW-WW8Num2z011111111"/>
    <w:rsid w:val="005D061F"/>
    <w:rPr>
      <w:rFonts w:ascii="Wingdings" w:hAnsi="Wingdings"/>
    </w:rPr>
  </w:style>
  <w:style w:type="character" w:customStyle="1" w:styleId="WW8Num2z1">
    <w:name w:val="WW8Num2z1"/>
    <w:rsid w:val="005D061F"/>
    <w:rPr>
      <w:rFonts w:ascii="Courier New" w:hAnsi="Courier New"/>
    </w:rPr>
  </w:style>
  <w:style w:type="character" w:customStyle="1" w:styleId="WW8Num2z3">
    <w:name w:val="WW8Num2z3"/>
    <w:rsid w:val="005D061F"/>
    <w:rPr>
      <w:rFonts w:ascii="Symbol" w:hAnsi="Symbol"/>
    </w:rPr>
  </w:style>
  <w:style w:type="character" w:customStyle="1" w:styleId="WW-WW8Num3z011111111">
    <w:name w:val="WW-WW8Num3z011111111"/>
    <w:rsid w:val="005D061F"/>
    <w:rPr>
      <w:rFonts w:ascii="Wingdings" w:hAnsi="Wingdings"/>
    </w:rPr>
  </w:style>
  <w:style w:type="character" w:customStyle="1" w:styleId="WW-WW8Num3z111111111">
    <w:name w:val="WW-WW8Num3z111111111"/>
    <w:rsid w:val="005D061F"/>
    <w:rPr>
      <w:rFonts w:ascii="Courier New" w:hAnsi="Courier New"/>
    </w:rPr>
  </w:style>
  <w:style w:type="character" w:customStyle="1" w:styleId="WW-WW8Num3z311111111">
    <w:name w:val="WW-WW8Num3z311111111"/>
    <w:rsid w:val="005D061F"/>
    <w:rPr>
      <w:rFonts w:ascii="Symbol" w:hAnsi="Symbol"/>
    </w:rPr>
  </w:style>
  <w:style w:type="character" w:customStyle="1" w:styleId="WW-WW8Num1z011111111">
    <w:name w:val="WW-WW8Num1z011111111"/>
    <w:rsid w:val="005D061F"/>
    <w:rPr>
      <w:rFonts w:ascii="Wingdings" w:hAnsi="Wingdings"/>
    </w:rPr>
  </w:style>
  <w:style w:type="character" w:customStyle="1" w:styleId="WW8Num1z1">
    <w:name w:val="WW8Num1z1"/>
    <w:rsid w:val="005D061F"/>
    <w:rPr>
      <w:rFonts w:ascii="Symbol" w:hAnsi="Symbol"/>
      <w:sz w:val="20"/>
    </w:rPr>
  </w:style>
  <w:style w:type="character" w:customStyle="1" w:styleId="WW8Num1z3">
    <w:name w:val="WW8Num1z3"/>
    <w:rsid w:val="005D061F"/>
    <w:rPr>
      <w:rFonts w:ascii="Symbol" w:hAnsi="Symbol"/>
    </w:rPr>
  </w:style>
  <w:style w:type="character" w:customStyle="1" w:styleId="WW8Num1z4">
    <w:name w:val="WW8Num1z4"/>
    <w:rsid w:val="005D061F"/>
    <w:rPr>
      <w:rFonts w:ascii="Courier New" w:hAnsi="Courier New"/>
    </w:rPr>
  </w:style>
  <w:style w:type="character" w:customStyle="1" w:styleId="WW-DefaultParagraphFont11">
    <w:name w:val="WW-Default Paragraph Font11"/>
    <w:rsid w:val="005D061F"/>
  </w:style>
  <w:style w:type="character" w:styleId="Hyperlink">
    <w:name w:val="Hyperlink"/>
    <w:rsid w:val="005D061F"/>
    <w:rPr>
      <w:color w:val="0000FF"/>
      <w:u w:val="single"/>
    </w:rPr>
  </w:style>
  <w:style w:type="character" w:customStyle="1" w:styleId="WW-WW8Num7z0">
    <w:name w:val="WW-WW8Num7z0"/>
    <w:rsid w:val="005D061F"/>
    <w:rPr>
      <w:rFonts w:ascii="Symbol" w:hAnsi="Symbol"/>
    </w:rPr>
  </w:style>
  <w:style w:type="character" w:customStyle="1" w:styleId="WW-WW8Num8z011">
    <w:name w:val="WW-WW8Num8z011"/>
    <w:rsid w:val="005D061F"/>
    <w:rPr>
      <w:rFonts w:ascii="Symbol" w:hAnsi="Symbol"/>
    </w:rPr>
  </w:style>
  <w:style w:type="character" w:customStyle="1" w:styleId="WW-WW8Num5z011111111">
    <w:name w:val="WW-WW8Num5z011111111"/>
    <w:rsid w:val="005D061F"/>
    <w:rPr>
      <w:rFonts w:ascii="Symbol" w:hAnsi="Symbol"/>
    </w:rPr>
  </w:style>
  <w:style w:type="character" w:customStyle="1" w:styleId="WW-WW8Num6z011111111">
    <w:name w:val="WW-WW8Num6z011111111"/>
    <w:rsid w:val="005D061F"/>
    <w:rPr>
      <w:rFonts w:ascii="Symbol" w:hAnsi="Symbol"/>
    </w:rPr>
  </w:style>
  <w:style w:type="character" w:customStyle="1" w:styleId="WW-WW8Num6z11111111">
    <w:name w:val="WW-WW8Num6z11111111"/>
    <w:rsid w:val="005D061F"/>
    <w:rPr>
      <w:rFonts w:ascii="Courier New" w:hAnsi="Courier New"/>
    </w:rPr>
  </w:style>
  <w:style w:type="character" w:customStyle="1" w:styleId="WW8Num6z2">
    <w:name w:val="WW8Num6z2"/>
    <w:rsid w:val="005D061F"/>
    <w:rPr>
      <w:rFonts w:ascii="Wingdings" w:hAnsi="Wingdings"/>
    </w:rPr>
  </w:style>
  <w:style w:type="character" w:customStyle="1" w:styleId="WW-WW8Num4z011111111">
    <w:name w:val="WW-WW8Num4z011111111"/>
    <w:rsid w:val="005D061F"/>
    <w:rPr>
      <w:b/>
    </w:rPr>
  </w:style>
  <w:style w:type="character" w:customStyle="1" w:styleId="WW8Num4z1">
    <w:name w:val="WW8Num4z1"/>
    <w:rsid w:val="005D061F"/>
    <w:rPr>
      <w:rFonts w:ascii="Symbol" w:hAnsi="Symbol"/>
    </w:rPr>
  </w:style>
  <w:style w:type="character" w:customStyle="1" w:styleId="Bullets">
    <w:name w:val="Bullets"/>
    <w:rsid w:val="005D061F"/>
    <w:rPr>
      <w:rFonts w:ascii="StarSymbol" w:eastAsia="StarSymbol" w:hAnsi="StarSymbol" w:cs="StarSymbol"/>
      <w:sz w:val="18"/>
      <w:szCs w:val="18"/>
    </w:rPr>
  </w:style>
  <w:style w:type="character" w:customStyle="1" w:styleId="WW-Bullets">
    <w:name w:val="WW-Bullets"/>
    <w:rsid w:val="005D061F"/>
    <w:rPr>
      <w:rFonts w:ascii="StarSymbol" w:eastAsia="StarSymbol" w:hAnsi="StarSymbol" w:cs="StarSymbol"/>
      <w:sz w:val="18"/>
      <w:szCs w:val="18"/>
    </w:rPr>
  </w:style>
  <w:style w:type="character" w:customStyle="1" w:styleId="WW-Bullets1">
    <w:name w:val="WW-Bullets1"/>
    <w:rsid w:val="005D061F"/>
    <w:rPr>
      <w:rFonts w:ascii="StarSymbol" w:eastAsia="StarSymbol" w:hAnsi="StarSymbol" w:cs="StarSymbol"/>
      <w:sz w:val="18"/>
      <w:szCs w:val="18"/>
    </w:rPr>
  </w:style>
  <w:style w:type="character" w:customStyle="1" w:styleId="WW-Bullets11">
    <w:name w:val="WW-Bullets11"/>
    <w:rsid w:val="005D061F"/>
    <w:rPr>
      <w:rFonts w:ascii="StarSymbol" w:eastAsia="StarSymbol" w:hAnsi="StarSymbol" w:cs="StarSymbol"/>
      <w:sz w:val="18"/>
      <w:szCs w:val="18"/>
    </w:rPr>
  </w:style>
  <w:style w:type="character" w:customStyle="1" w:styleId="WW-Bullets111">
    <w:name w:val="WW-Bullets111"/>
    <w:rsid w:val="005D061F"/>
    <w:rPr>
      <w:rFonts w:ascii="StarSymbol" w:eastAsia="StarSymbol" w:hAnsi="StarSymbol" w:cs="StarSymbol"/>
      <w:sz w:val="18"/>
      <w:szCs w:val="18"/>
    </w:rPr>
  </w:style>
  <w:style w:type="character" w:customStyle="1" w:styleId="WW-Bullets1111">
    <w:name w:val="WW-Bullets1111"/>
    <w:rsid w:val="005D061F"/>
    <w:rPr>
      <w:rFonts w:ascii="StarSymbol" w:eastAsia="StarSymbol" w:hAnsi="StarSymbol" w:cs="StarSymbol"/>
      <w:sz w:val="18"/>
      <w:szCs w:val="18"/>
    </w:rPr>
  </w:style>
  <w:style w:type="character" w:customStyle="1" w:styleId="WW-Bullets11111">
    <w:name w:val="WW-Bullets11111"/>
    <w:rsid w:val="005D061F"/>
    <w:rPr>
      <w:rFonts w:ascii="StarSymbol" w:eastAsia="StarSymbol" w:hAnsi="StarSymbol" w:cs="StarSymbol"/>
      <w:sz w:val="18"/>
      <w:szCs w:val="18"/>
    </w:rPr>
  </w:style>
  <w:style w:type="character" w:customStyle="1" w:styleId="WW-Bullets111111">
    <w:name w:val="WW-Bullets111111"/>
    <w:rsid w:val="005D061F"/>
    <w:rPr>
      <w:rFonts w:ascii="StarSymbol" w:eastAsia="StarSymbol" w:hAnsi="StarSymbol" w:cs="StarSymbol"/>
      <w:sz w:val="18"/>
      <w:szCs w:val="18"/>
    </w:rPr>
  </w:style>
  <w:style w:type="character" w:customStyle="1" w:styleId="WW-Bullets1111111">
    <w:name w:val="WW-Bullets1111111"/>
    <w:rsid w:val="005D061F"/>
    <w:rPr>
      <w:rFonts w:ascii="StarSymbol" w:eastAsia="StarSymbol" w:hAnsi="StarSymbol" w:cs="StarSymbol"/>
      <w:sz w:val="18"/>
      <w:szCs w:val="18"/>
    </w:rPr>
  </w:style>
  <w:style w:type="character" w:customStyle="1" w:styleId="WW-Bullets11111111">
    <w:name w:val="WW-Bullets11111111"/>
    <w:rsid w:val="005D061F"/>
    <w:rPr>
      <w:rFonts w:ascii="StarSymbol" w:eastAsia="StarSymbol" w:hAnsi="StarSymbol" w:cs="StarSymbol"/>
      <w:sz w:val="18"/>
      <w:szCs w:val="18"/>
    </w:rPr>
  </w:style>
  <w:style w:type="character" w:customStyle="1" w:styleId="WW-WW8Num10z011">
    <w:name w:val="WW-WW8Num10z011"/>
    <w:rsid w:val="005D061F"/>
    <w:rPr>
      <w:rFonts w:ascii="Wingdings" w:hAnsi="Wingdings"/>
    </w:rPr>
  </w:style>
  <w:style w:type="character" w:customStyle="1" w:styleId="WW-WW8Num10z1">
    <w:name w:val="WW-WW8Num10z1"/>
    <w:rsid w:val="005D061F"/>
    <w:rPr>
      <w:rFonts w:ascii="Courier New" w:hAnsi="Courier New"/>
    </w:rPr>
  </w:style>
  <w:style w:type="character" w:customStyle="1" w:styleId="WW-WW8Num10z3">
    <w:name w:val="WW-WW8Num10z3"/>
    <w:rsid w:val="005D061F"/>
    <w:rPr>
      <w:rFonts w:ascii="Symbol" w:hAnsi="Symbol"/>
    </w:rPr>
  </w:style>
  <w:style w:type="character" w:styleId="FollowedHyperlink">
    <w:name w:val="FollowedHyperlink"/>
    <w:rsid w:val="005D061F"/>
    <w:rPr>
      <w:color w:val="800000"/>
      <w:u w:val="single"/>
    </w:rPr>
  </w:style>
  <w:style w:type="character" w:customStyle="1" w:styleId="WW-WW8Num13z011">
    <w:name w:val="WW-WW8Num13z011"/>
    <w:rsid w:val="005D061F"/>
    <w:rPr>
      <w:rFonts w:ascii="Wingdings" w:hAnsi="Wingdings"/>
    </w:rPr>
  </w:style>
  <w:style w:type="character" w:customStyle="1" w:styleId="WW-WW8Num13z1">
    <w:name w:val="WW-WW8Num13z1"/>
    <w:rsid w:val="005D061F"/>
    <w:rPr>
      <w:rFonts w:ascii="Courier New" w:hAnsi="Courier New"/>
    </w:rPr>
  </w:style>
  <w:style w:type="character" w:customStyle="1" w:styleId="WW-WW8Num13z3">
    <w:name w:val="WW-WW8Num13z3"/>
    <w:rsid w:val="005D061F"/>
    <w:rPr>
      <w:rFonts w:ascii="Symbol" w:hAnsi="Symbol"/>
    </w:rPr>
  </w:style>
  <w:style w:type="character" w:customStyle="1" w:styleId="WW-WW8Num9z01">
    <w:name w:val="WW-WW8Num9z01"/>
    <w:rsid w:val="005D061F"/>
    <w:rPr>
      <w:rFonts w:ascii="Wingdings" w:hAnsi="Wingdings"/>
    </w:rPr>
  </w:style>
  <w:style w:type="character" w:customStyle="1" w:styleId="WW-HTMLTypewriter">
    <w:name w:val="WW-HTML Typewriter"/>
    <w:rsid w:val="005D061F"/>
    <w:rPr>
      <w:rFonts w:ascii="Courier New" w:eastAsia="Arial Unicode MS" w:hAnsi="Courier New" w:cs="Courier New"/>
      <w:sz w:val="20"/>
      <w:szCs w:val="20"/>
    </w:rPr>
  </w:style>
  <w:style w:type="character" w:customStyle="1" w:styleId="WW-WW8Num15z011">
    <w:name w:val="WW-WW8Num15z011"/>
    <w:rsid w:val="005D061F"/>
    <w:rPr>
      <w:rFonts w:ascii="Wingdings" w:hAnsi="Wingdings"/>
    </w:rPr>
  </w:style>
  <w:style w:type="character" w:customStyle="1" w:styleId="WW-WW8Num15z111">
    <w:name w:val="WW-WW8Num15z111"/>
    <w:rsid w:val="005D061F"/>
    <w:rPr>
      <w:rFonts w:ascii="Symbol" w:eastAsia="Times New Roman" w:hAnsi="Symbol" w:cs="Times New Roman"/>
    </w:rPr>
  </w:style>
  <w:style w:type="character" w:customStyle="1" w:styleId="WW-WW8Num15z31">
    <w:name w:val="WW-WW8Num15z31"/>
    <w:rsid w:val="005D061F"/>
    <w:rPr>
      <w:rFonts w:ascii="Symbol" w:hAnsi="Symbol"/>
    </w:rPr>
  </w:style>
  <w:style w:type="character" w:customStyle="1" w:styleId="WW-WW8Num15z41">
    <w:name w:val="WW-WW8Num15z41"/>
    <w:rsid w:val="005D061F"/>
    <w:rPr>
      <w:rFonts w:ascii="Courier New" w:hAnsi="Courier New"/>
    </w:rPr>
  </w:style>
  <w:style w:type="character" w:customStyle="1" w:styleId="WW8Num18z0">
    <w:name w:val="WW8Num18z0"/>
    <w:rsid w:val="005D061F"/>
    <w:rPr>
      <w:rFonts w:ascii="Wingdings" w:hAnsi="Wingdings"/>
    </w:rPr>
  </w:style>
  <w:style w:type="character" w:customStyle="1" w:styleId="WW8Num18z1">
    <w:name w:val="WW8Num18z1"/>
    <w:rsid w:val="005D061F"/>
    <w:rPr>
      <w:rFonts w:ascii="Courier New" w:hAnsi="Courier New"/>
    </w:rPr>
  </w:style>
  <w:style w:type="character" w:customStyle="1" w:styleId="WW8Num18z3">
    <w:name w:val="WW8Num18z3"/>
    <w:rsid w:val="005D061F"/>
    <w:rPr>
      <w:rFonts w:ascii="Symbol" w:hAnsi="Symbol"/>
    </w:rPr>
  </w:style>
  <w:style w:type="character" w:customStyle="1" w:styleId="WW8Num20z0">
    <w:name w:val="WW8Num20z0"/>
    <w:rsid w:val="005D061F"/>
    <w:rPr>
      <w:rFonts w:ascii="Wingdings" w:hAnsi="Wingdings"/>
    </w:rPr>
  </w:style>
  <w:style w:type="character" w:customStyle="1" w:styleId="WW8Num20z1">
    <w:name w:val="WW8Num20z1"/>
    <w:rsid w:val="005D061F"/>
    <w:rPr>
      <w:rFonts w:ascii="Courier New" w:hAnsi="Courier New"/>
    </w:rPr>
  </w:style>
  <w:style w:type="character" w:customStyle="1" w:styleId="WW8Num20z3">
    <w:name w:val="WW8Num20z3"/>
    <w:rsid w:val="005D061F"/>
    <w:rPr>
      <w:rFonts w:ascii="Symbol" w:hAnsi="Symbol"/>
    </w:rPr>
  </w:style>
  <w:style w:type="character" w:customStyle="1" w:styleId="WW8Num36z0">
    <w:name w:val="WW8Num36z0"/>
    <w:rsid w:val="005D061F"/>
    <w:rPr>
      <w:rFonts w:ascii="Wingdings" w:hAnsi="Wingdings"/>
    </w:rPr>
  </w:style>
  <w:style w:type="character" w:customStyle="1" w:styleId="WW8Num36z1">
    <w:name w:val="WW8Num36z1"/>
    <w:rsid w:val="005D061F"/>
    <w:rPr>
      <w:rFonts w:ascii="Courier New" w:hAnsi="Courier New"/>
    </w:rPr>
  </w:style>
  <w:style w:type="character" w:customStyle="1" w:styleId="WW8Num36z3">
    <w:name w:val="WW8Num36z3"/>
    <w:rsid w:val="005D061F"/>
    <w:rPr>
      <w:rFonts w:ascii="Symbol" w:hAnsi="Symbol"/>
    </w:rPr>
  </w:style>
  <w:style w:type="character" w:customStyle="1" w:styleId="WW-WW8Num11z011">
    <w:name w:val="WW-WW8Num11z011"/>
    <w:rsid w:val="005D061F"/>
    <w:rPr>
      <w:rFonts w:ascii="Wingdings" w:hAnsi="Wingdings"/>
    </w:rPr>
  </w:style>
  <w:style w:type="character" w:customStyle="1" w:styleId="WW-WW8Num11z1">
    <w:name w:val="WW-WW8Num11z1"/>
    <w:rsid w:val="005D061F"/>
    <w:rPr>
      <w:rFonts w:ascii="Symbol" w:hAnsi="Symbol"/>
      <w:sz w:val="20"/>
    </w:rPr>
  </w:style>
  <w:style w:type="character" w:customStyle="1" w:styleId="WW8Num11z3">
    <w:name w:val="WW8Num11z3"/>
    <w:rsid w:val="005D061F"/>
    <w:rPr>
      <w:rFonts w:ascii="Symbol" w:hAnsi="Symbol"/>
    </w:rPr>
  </w:style>
  <w:style w:type="character" w:customStyle="1" w:styleId="WW8Num11z4">
    <w:name w:val="WW8Num11z4"/>
    <w:rsid w:val="005D061F"/>
    <w:rPr>
      <w:rFonts w:ascii="Courier New" w:hAnsi="Courier New"/>
    </w:rPr>
  </w:style>
  <w:style w:type="paragraph" w:styleId="BodyText">
    <w:name w:val="Body Text"/>
    <w:basedOn w:val="Normal"/>
    <w:rsid w:val="005D061F"/>
    <w:pPr>
      <w:spacing w:after="120"/>
    </w:pPr>
  </w:style>
  <w:style w:type="paragraph" w:styleId="List">
    <w:name w:val="List"/>
    <w:basedOn w:val="BodyText"/>
    <w:rsid w:val="005D061F"/>
    <w:rPr>
      <w:rFonts w:cs="Tahoma"/>
    </w:rPr>
  </w:style>
  <w:style w:type="paragraph" w:styleId="Caption">
    <w:name w:val="caption"/>
    <w:basedOn w:val="Normal"/>
    <w:qFormat/>
    <w:rsid w:val="005D061F"/>
    <w:pPr>
      <w:suppressLineNumbers/>
      <w:spacing w:before="120" w:after="120"/>
    </w:pPr>
    <w:rPr>
      <w:rFonts w:cs="Tahoma"/>
      <w:i/>
      <w:iCs/>
      <w:sz w:val="20"/>
    </w:rPr>
  </w:style>
  <w:style w:type="paragraph" w:customStyle="1" w:styleId="Index">
    <w:name w:val="Index"/>
    <w:basedOn w:val="Normal"/>
    <w:rsid w:val="005D061F"/>
    <w:pPr>
      <w:suppressLineNumbers/>
    </w:pPr>
    <w:rPr>
      <w:rFonts w:cs="Tahoma"/>
    </w:rPr>
  </w:style>
  <w:style w:type="paragraph" w:customStyle="1" w:styleId="Heading">
    <w:name w:val="Heading"/>
    <w:basedOn w:val="Normal"/>
    <w:next w:val="BodyText"/>
    <w:rsid w:val="005D061F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Header">
    <w:name w:val="header"/>
    <w:basedOn w:val="Normal"/>
    <w:rsid w:val="005D061F"/>
    <w:pPr>
      <w:tabs>
        <w:tab w:val="center" w:pos="4320"/>
        <w:tab w:val="right" w:pos="8640"/>
      </w:tabs>
    </w:pPr>
    <w:rPr>
      <w:rFonts w:ascii="Arial" w:hAnsi="Arial"/>
      <w:sz w:val="20"/>
    </w:rPr>
  </w:style>
  <w:style w:type="paragraph" w:styleId="Footer">
    <w:name w:val="footer"/>
    <w:basedOn w:val="Normal"/>
    <w:rsid w:val="005D061F"/>
    <w:pPr>
      <w:suppressLineNumbers/>
      <w:tabs>
        <w:tab w:val="center" w:pos="4152"/>
        <w:tab w:val="right" w:pos="8305"/>
      </w:tabs>
    </w:pPr>
  </w:style>
  <w:style w:type="paragraph" w:customStyle="1" w:styleId="WW-BodyText2">
    <w:name w:val="WW-Body Text 2"/>
    <w:basedOn w:val="Normal"/>
    <w:rsid w:val="005D061F"/>
    <w:pPr>
      <w:jc w:val="both"/>
    </w:pPr>
    <w:rPr>
      <w:rFonts w:ascii="Tahoma" w:hAnsi="Tahoma"/>
    </w:rPr>
  </w:style>
  <w:style w:type="paragraph" w:styleId="BodyTextIndent">
    <w:name w:val="Body Text Indent"/>
    <w:basedOn w:val="Normal"/>
    <w:rsid w:val="005D061F"/>
    <w:pPr>
      <w:ind w:left="1440" w:firstLine="1"/>
      <w:jc w:val="both"/>
    </w:pPr>
    <w:rPr>
      <w:rFonts w:ascii="Tahoma" w:hAnsi="Tahoma"/>
    </w:rPr>
  </w:style>
  <w:style w:type="paragraph" w:customStyle="1" w:styleId="Framecontents">
    <w:name w:val="Frame contents"/>
    <w:basedOn w:val="BodyText"/>
    <w:rsid w:val="005D061F"/>
  </w:style>
  <w:style w:type="paragraph" w:styleId="BodyText2">
    <w:name w:val="Body Text 2"/>
    <w:basedOn w:val="Normal"/>
    <w:rsid w:val="005D061F"/>
    <w:pPr>
      <w:spacing w:after="120" w:line="480" w:lineRule="auto"/>
    </w:pPr>
  </w:style>
  <w:style w:type="paragraph" w:styleId="BodyText3">
    <w:name w:val="Body Text 3"/>
    <w:basedOn w:val="Normal"/>
    <w:rsid w:val="005D061F"/>
    <w:pPr>
      <w:widowControl/>
      <w:suppressAutoHyphens w:val="0"/>
      <w:spacing w:after="120"/>
    </w:pPr>
    <w:rPr>
      <w:rFonts w:eastAsia="Times New Roman"/>
      <w:sz w:val="16"/>
      <w:szCs w:val="16"/>
      <w:lang w:val="en-GB" w:eastAsia="en-US"/>
    </w:rPr>
  </w:style>
  <w:style w:type="paragraph" w:styleId="BalloonText">
    <w:name w:val="Balloon Text"/>
    <w:basedOn w:val="Normal"/>
    <w:semiHidden/>
    <w:rsid w:val="005D061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367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0444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466028">
          <w:marLeft w:val="0"/>
          <w:marRight w:val="0"/>
          <w:marTop w:val="780"/>
          <w:marBottom w:val="0"/>
          <w:divBdr>
            <w:top w:val="none" w:sz="0" w:space="0" w:color="auto"/>
            <w:left w:val="none" w:sz="0" w:space="0" w:color="auto"/>
            <w:bottom w:val="single" w:sz="18" w:space="0" w:color="569EBF"/>
            <w:right w:val="none" w:sz="0" w:space="0" w:color="auto"/>
          </w:divBdr>
          <w:divsChild>
            <w:div w:id="1325931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4841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3437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0962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6982881">
                              <w:marLeft w:val="0"/>
                              <w:marRight w:val="0"/>
                              <w:marTop w:val="0"/>
                              <w:marBottom w:val="270"/>
                              <w:divBdr>
                                <w:top w:val="single" w:sz="12" w:space="13" w:color="CDCDBD"/>
                                <w:left w:val="single" w:sz="12" w:space="15" w:color="CDCDBD"/>
                                <w:bottom w:val="single" w:sz="12" w:space="8" w:color="CDCDBD"/>
                                <w:right w:val="single" w:sz="12" w:space="15" w:color="CDCDBD"/>
                              </w:divBdr>
                              <w:divsChild>
                                <w:div w:id="10685014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3321341">
                                      <w:marLeft w:val="0"/>
                                      <w:marRight w:val="0"/>
                                      <w:marTop w:val="0"/>
                                      <w:marBottom w:val="1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375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640084">
          <w:marLeft w:val="0"/>
          <w:marRight w:val="0"/>
          <w:marTop w:val="780"/>
          <w:marBottom w:val="0"/>
          <w:divBdr>
            <w:top w:val="none" w:sz="0" w:space="0" w:color="auto"/>
            <w:left w:val="none" w:sz="0" w:space="0" w:color="auto"/>
            <w:bottom w:val="single" w:sz="18" w:space="0" w:color="569EBF"/>
            <w:right w:val="none" w:sz="0" w:space="0" w:color="auto"/>
          </w:divBdr>
          <w:divsChild>
            <w:div w:id="2128809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086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6238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0719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4840226">
                              <w:marLeft w:val="0"/>
                              <w:marRight w:val="0"/>
                              <w:marTop w:val="0"/>
                              <w:marBottom w:val="270"/>
                              <w:divBdr>
                                <w:top w:val="single" w:sz="12" w:space="13" w:color="CDCDBD"/>
                                <w:left w:val="single" w:sz="12" w:space="15" w:color="CDCDBD"/>
                                <w:bottom w:val="single" w:sz="12" w:space="8" w:color="CDCDBD"/>
                                <w:right w:val="single" w:sz="12" w:space="15" w:color="CDCDBD"/>
                              </w:divBdr>
                              <w:divsChild>
                                <w:div w:id="17641831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9258752">
                                      <w:marLeft w:val="0"/>
                                      <w:marRight w:val="0"/>
                                      <w:marTop w:val="0"/>
                                      <w:marBottom w:val="1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119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235853">
          <w:marLeft w:val="0"/>
          <w:marRight w:val="0"/>
          <w:marTop w:val="780"/>
          <w:marBottom w:val="0"/>
          <w:divBdr>
            <w:top w:val="none" w:sz="0" w:space="0" w:color="auto"/>
            <w:left w:val="none" w:sz="0" w:space="0" w:color="auto"/>
            <w:bottom w:val="single" w:sz="18" w:space="0" w:color="569EBF"/>
            <w:right w:val="none" w:sz="0" w:space="0" w:color="auto"/>
          </w:divBdr>
          <w:divsChild>
            <w:div w:id="1753775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2616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117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415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3303547">
                              <w:marLeft w:val="0"/>
                              <w:marRight w:val="0"/>
                              <w:marTop w:val="0"/>
                              <w:marBottom w:val="270"/>
                              <w:divBdr>
                                <w:top w:val="single" w:sz="12" w:space="13" w:color="CDCDBD"/>
                                <w:left w:val="single" w:sz="12" w:space="15" w:color="CDCDBD"/>
                                <w:bottom w:val="single" w:sz="12" w:space="8" w:color="CDCDBD"/>
                                <w:right w:val="single" w:sz="12" w:space="15" w:color="CDCDBD"/>
                              </w:divBdr>
                              <w:divsChild>
                                <w:div w:id="1599746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4470139">
                                      <w:marLeft w:val="0"/>
                                      <w:marRight w:val="0"/>
                                      <w:marTop w:val="0"/>
                                      <w:marBottom w:val="1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892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D79556-9C80-49EF-9041-C074E2A6AC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914</Words>
  <Characters>5215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Accomplished Asst</vt:lpstr>
    </vt:vector>
  </TitlesOfParts>
  <Company>Jobsahead.com</Company>
  <LinksUpToDate>false</LinksUpToDate>
  <CharactersWithSpaces>6117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Accomplished Asst</dc:title>
  <dc:creator>Richa Malhotra</dc:creator>
  <cp:lastModifiedBy>Pulakesh Bhagawati</cp:lastModifiedBy>
  <cp:revision>2</cp:revision>
  <cp:lastPrinted>2019-05-03T13:00:00Z</cp:lastPrinted>
  <dcterms:created xsi:type="dcterms:W3CDTF">2023-03-10T12:16:00Z</dcterms:created>
  <dcterms:modified xsi:type="dcterms:W3CDTF">2023-03-10T12:16:00Z</dcterms:modified>
</cp:coreProperties>
</file>