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00B8FF"/>
  <w:body>
    <w:p w:rsidR="00481BEB" w:rsidRDefault="00F528FF">
      <w:pPr>
        <w:pStyle w:val="Heading1"/>
        <w:rPr>
          <w:rFonts w:ascii="Verdana" w:hAnsi="Verdana"/>
          <w:sz w:val="22"/>
          <w:szCs w:val="18"/>
          <w:u w:val="single"/>
        </w:rPr>
      </w:pPr>
      <w:r w:rsidRPr="00F528FF">
        <w:rPr>
          <w:rFonts w:ascii="Verdana" w:hAnsi="Verdana"/>
          <w:sz w:val="22"/>
          <w:szCs w:val="18"/>
          <w:u w:val="single"/>
        </w:rPr>
        <w:t xml:space="preserve">Six Sigma Certified Manager with Over 19 Years </w:t>
      </w:r>
      <w:proofErr w:type="gramStart"/>
      <w:r w:rsidRPr="00F528FF">
        <w:rPr>
          <w:rFonts w:ascii="Verdana" w:hAnsi="Verdana"/>
          <w:sz w:val="22"/>
          <w:szCs w:val="18"/>
          <w:u w:val="single"/>
        </w:rPr>
        <w:t>Of</w:t>
      </w:r>
      <w:proofErr w:type="gramEnd"/>
      <w:r w:rsidRPr="00F528FF">
        <w:rPr>
          <w:rFonts w:ascii="Verdana" w:hAnsi="Verdana"/>
          <w:sz w:val="22"/>
          <w:szCs w:val="18"/>
          <w:u w:val="single"/>
        </w:rPr>
        <w:t xml:space="preserve"> Diverse Experience In Procurement, Vendor Management, Material Planning, Production Planning, Logistics and Warehouse Management</w:t>
      </w:r>
    </w:p>
    <w:p w:rsidR="00F528FF" w:rsidRPr="00F528FF" w:rsidRDefault="00F528FF" w:rsidP="00F528FF"/>
    <w:p w:rsidR="00C43E70" w:rsidRPr="00804FD0" w:rsidRDefault="00C43E70">
      <w:pPr>
        <w:pStyle w:val="Heading1"/>
        <w:rPr>
          <w:rFonts w:ascii="Verdana" w:hAnsi="Verdana"/>
          <w:sz w:val="22"/>
          <w:szCs w:val="18"/>
        </w:rPr>
      </w:pPr>
      <w:r w:rsidRPr="00804FD0">
        <w:rPr>
          <w:rFonts w:ascii="Verdana" w:hAnsi="Verdana"/>
          <w:sz w:val="22"/>
          <w:szCs w:val="18"/>
        </w:rPr>
        <w:t>Pulakesh Bhagawati</w:t>
      </w:r>
    </w:p>
    <w:p w:rsidR="006E6F80" w:rsidRPr="00804FD0" w:rsidRDefault="00BE08E1" w:rsidP="008E421E">
      <w:pPr>
        <w:jc w:val="center"/>
        <w:rPr>
          <w:rFonts w:ascii="Verdana" w:hAnsi="Verdana" w:cs="Arial"/>
          <w:sz w:val="18"/>
          <w:szCs w:val="18"/>
          <w:lang w:val="de-DE"/>
        </w:rPr>
      </w:pPr>
      <w:r w:rsidRPr="00804FD0">
        <w:rPr>
          <w:rFonts w:ascii="Verdana" w:hAnsi="Verdana" w:cs="Arial"/>
          <w:sz w:val="18"/>
          <w:szCs w:val="18"/>
          <w:lang w:val="de-DE"/>
        </w:rPr>
        <w:t>H/No 963,9th Bylane</w:t>
      </w:r>
    </w:p>
    <w:p w:rsidR="00BE08E1" w:rsidRPr="00804FD0" w:rsidRDefault="00BE08E1" w:rsidP="008E421E">
      <w:pPr>
        <w:jc w:val="center"/>
        <w:rPr>
          <w:rFonts w:ascii="Verdana" w:hAnsi="Verdana" w:cs="Arial"/>
          <w:sz w:val="18"/>
          <w:szCs w:val="18"/>
          <w:lang w:val="de-DE"/>
        </w:rPr>
      </w:pPr>
      <w:r w:rsidRPr="00804FD0">
        <w:rPr>
          <w:rFonts w:ascii="Verdana" w:hAnsi="Verdana" w:cs="Arial"/>
          <w:sz w:val="18"/>
          <w:szCs w:val="18"/>
          <w:lang w:val="de-DE"/>
        </w:rPr>
        <w:t>Pub-Sarumotoria, Dispur, Guwahati-781036</w:t>
      </w:r>
    </w:p>
    <w:p w:rsidR="000B0967" w:rsidRDefault="005222BF" w:rsidP="000B0967">
      <w:pPr>
        <w:jc w:val="center"/>
        <w:rPr>
          <w:rFonts w:ascii="Verdana" w:hAnsi="Verdana" w:cs="Arial"/>
          <w:sz w:val="18"/>
          <w:szCs w:val="18"/>
          <w:lang w:val="it-IT"/>
        </w:rPr>
      </w:pPr>
      <w:r w:rsidRPr="00804FD0">
        <w:rPr>
          <w:rFonts w:ascii="Verdana" w:hAnsi="Verdana" w:cs="Arial"/>
          <w:sz w:val="18"/>
          <w:szCs w:val="18"/>
          <w:lang w:val="it-IT"/>
        </w:rPr>
        <w:t xml:space="preserve">Phone # </w:t>
      </w:r>
      <w:r w:rsidR="00C43E70" w:rsidRPr="00804FD0">
        <w:rPr>
          <w:rFonts w:ascii="Verdana" w:hAnsi="Verdana" w:cs="Arial"/>
          <w:sz w:val="18"/>
          <w:szCs w:val="18"/>
          <w:lang w:val="it-IT"/>
        </w:rPr>
        <w:t>+</w:t>
      </w:r>
      <w:r w:rsidRPr="00804FD0">
        <w:rPr>
          <w:rFonts w:ascii="Verdana" w:hAnsi="Verdana" w:cs="Arial"/>
          <w:sz w:val="18"/>
          <w:szCs w:val="18"/>
          <w:lang w:val="it-IT"/>
        </w:rPr>
        <w:t xml:space="preserve"> </w:t>
      </w:r>
      <w:r w:rsidR="00C43E70" w:rsidRPr="00804FD0">
        <w:rPr>
          <w:rFonts w:ascii="Verdana" w:hAnsi="Verdana" w:cs="Arial"/>
          <w:sz w:val="18"/>
          <w:szCs w:val="18"/>
          <w:lang w:val="it-IT"/>
        </w:rPr>
        <w:t>91-</w:t>
      </w:r>
      <w:r w:rsidR="008E0AF0">
        <w:rPr>
          <w:rFonts w:ascii="Verdana" w:hAnsi="Verdana" w:cs="Arial"/>
          <w:sz w:val="18"/>
          <w:szCs w:val="18"/>
          <w:lang w:val="it-IT"/>
        </w:rPr>
        <w:t>69001-79417</w:t>
      </w:r>
      <w:r w:rsidR="00C43E70" w:rsidRPr="00804FD0">
        <w:rPr>
          <w:rFonts w:ascii="Verdana" w:hAnsi="Verdana" w:cs="Arial"/>
          <w:sz w:val="18"/>
          <w:szCs w:val="18"/>
          <w:lang w:val="it-IT"/>
        </w:rPr>
        <w:t xml:space="preserve"> (M)</w:t>
      </w:r>
    </w:p>
    <w:p w:rsidR="00F50446" w:rsidRPr="00F528FF" w:rsidRDefault="005222BF" w:rsidP="00F528FF">
      <w:pPr>
        <w:jc w:val="center"/>
        <w:rPr>
          <w:rFonts w:ascii="Verdana" w:eastAsia="Times New Roman" w:hAnsi="Verdana"/>
          <w:b/>
          <w:spacing w:val="20"/>
          <w:sz w:val="18"/>
          <w:szCs w:val="18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04FD0">
        <w:rPr>
          <w:rFonts w:ascii="Verdana" w:hAnsi="Verdana" w:cs="Arial"/>
          <w:sz w:val="18"/>
          <w:szCs w:val="18"/>
          <w:lang w:val="it-IT"/>
        </w:rPr>
        <w:t xml:space="preserve">Email </w:t>
      </w:r>
      <w:r w:rsidRPr="00F528FF">
        <w:rPr>
          <w:rFonts w:ascii="Verdana" w:hAnsi="Verdana" w:cs="Arial"/>
          <w:i/>
          <w:sz w:val="18"/>
          <w:szCs w:val="18"/>
          <w:lang w:val="it-IT"/>
        </w:rPr>
        <w:t xml:space="preserve">: </w:t>
      </w:r>
      <w:r w:rsidR="00F528FF" w:rsidRPr="00F528FF">
        <w:rPr>
          <w:i/>
        </w:rPr>
        <w:t>pulakeshbhagawati@gmail.com</w:t>
      </w:r>
    </w:p>
    <w:p w:rsidR="00F528FF" w:rsidRDefault="00F528FF">
      <w:pPr>
        <w:widowControl/>
        <w:suppressAutoHyphens w:val="0"/>
        <w:jc w:val="center"/>
        <w:rPr>
          <w:rFonts w:ascii="Verdana" w:eastAsia="Times New Roman" w:hAnsi="Verdana"/>
          <w:b/>
          <w:spacing w:val="20"/>
          <w:sz w:val="22"/>
          <w:szCs w:val="18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43E70" w:rsidRPr="00F50446" w:rsidRDefault="00C43E70">
      <w:pPr>
        <w:widowControl/>
        <w:suppressAutoHyphens w:val="0"/>
        <w:jc w:val="center"/>
        <w:rPr>
          <w:rFonts w:ascii="Verdana" w:eastAsia="Times New Roman" w:hAnsi="Verdana"/>
          <w:b/>
          <w:spacing w:val="20"/>
          <w:sz w:val="22"/>
          <w:szCs w:val="18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50446">
        <w:rPr>
          <w:rFonts w:ascii="Verdana" w:eastAsia="Times New Roman" w:hAnsi="Verdana"/>
          <w:b/>
          <w:spacing w:val="20"/>
          <w:sz w:val="22"/>
          <w:szCs w:val="18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BRIEF OVERVIEW</w:t>
      </w:r>
    </w:p>
    <w:p w:rsidR="00C43E70" w:rsidRDefault="00272D44">
      <w:pPr>
        <w:jc w:val="both"/>
        <w:rPr>
          <w:rFonts w:ascii="Arial" w:eastAsia="Arial" w:hAnsi="Arial" w:cs="Arial"/>
          <w:sz w:val="20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-400685</wp:posOffset>
                </wp:positionH>
                <wp:positionV relativeFrom="paragraph">
                  <wp:posOffset>76200</wp:posOffset>
                </wp:positionV>
                <wp:extent cx="6286500" cy="0"/>
                <wp:effectExtent l="0" t="0" r="19050" b="19050"/>
                <wp:wrapSquare wrapText="bothSides"/>
                <wp:docPr id="6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08344A" id="Line 2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55pt,6pt" to="463.4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" strokecolor="black [3040]">
                <w10:wrap type="square"/>
              </v:line>
            </w:pict>
          </mc:Fallback>
        </mc:AlternateContent>
      </w:r>
    </w:p>
    <w:p w:rsidR="00C43E70" w:rsidRPr="00804FD0" w:rsidRDefault="00C43E70">
      <w:pPr>
        <w:numPr>
          <w:ilvl w:val="0"/>
          <w:numId w:val="1"/>
        </w:numPr>
        <w:ind w:left="360" w:hanging="360"/>
        <w:jc w:val="both"/>
        <w:rPr>
          <w:rFonts w:ascii="Verdana" w:eastAsia="Arial" w:hAnsi="Verdana" w:cs="Arial"/>
          <w:sz w:val="18"/>
          <w:szCs w:val="18"/>
        </w:rPr>
      </w:pPr>
      <w:r w:rsidRPr="00804FD0">
        <w:rPr>
          <w:rFonts w:ascii="Verdana" w:eastAsia="Arial" w:hAnsi="Verdana" w:cs="Arial"/>
          <w:sz w:val="18"/>
          <w:szCs w:val="18"/>
        </w:rPr>
        <w:t>Implemented effective strategies to achieve all assigned targets and effected consistent growth</w:t>
      </w:r>
    </w:p>
    <w:p w:rsidR="00C43E70" w:rsidRPr="00804FD0" w:rsidRDefault="00C43E70">
      <w:pPr>
        <w:numPr>
          <w:ilvl w:val="0"/>
          <w:numId w:val="1"/>
        </w:numPr>
        <w:ind w:left="360" w:hanging="360"/>
        <w:jc w:val="both"/>
        <w:rPr>
          <w:rFonts w:ascii="Verdana" w:eastAsia="Arial" w:hAnsi="Verdana" w:cs="Arial"/>
          <w:sz w:val="18"/>
          <w:szCs w:val="18"/>
        </w:rPr>
      </w:pPr>
      <w:r w:rsidRPr="00804FD0">
        <w:rPr>
          <w:rFonts w:ascii="Verdana" w:eastAsia="Arial" w:hAnsi="Verdana" w:cs="Arial"/>
          <w:sz w:val="18"/>
          <w:szCs w:val="18"/>
        </w:rPr>
        <w:t xml:space="preserve">Track record of providing excellent client satisfaction and management of business partners and </w:t>
      </w:r>
      <w:r w:rsidR="004176ED" w:rsidRPr="00804FD0">
        <w:rPr>
          <w:rFonts w:ascii="Verdana" w:eastAsia="Arial" w:hAnsi="Verdana" w:cs="Arial"/>
          <w:sz w:val="18"/>
          <w:szCs w:val="18"/>
        </w:rPr>
        <w:t>Customers</w:t>
      </w:r>
    </w:p>
    <w:p w:rsidR="00C43E70" w:rsidRPr="00804FD0" w:rsidRDefault="00C43E70">
      <w:pPr>
        <w:numPr>
          <w:ilvl w:val="0"/>
          <w:numId w:val="1"/>
        </w:numPr>
        <w:ind w:left="360" w:hanging="360"/>
        <w:jc w:val="both"/>
        <w:rPr>
          <w:rFonts w:ascii="Verdana" w:eastAsia="Arial" w:hAnsi="Verdana" w:cs="Arial"/>
          <w:sz w:val="18"/>
          <w:szCs w:val="18"/>
        </w:rPr>
      </w:pPr>
      <w:r w:rsidRPr="00804FD0">
        <w:rPr>
          <w:rFonts w:ascii="Verdana" w:eastAsia="Arial" w:hAnsi="Verdana" w:cs="Arial"/>
          <w:sz w:val="18"/>
          <w:szCs w:val="18"/>
        </w:rPr>
        <w:t>Creative and committed with an ability to perform under pressure and competitive situations</w:t>
      </w:r>
    </w:p>
    <w:p w:rsidR="00C43E70" w:rsidRPr="00804FD0" w:rsidRDefault="00C43E70">
      <w:pPr>
        <w:numPr>
          <w:ilvl w:val="0"/>
          <w:numId w:val="1"/>
        </w:numPr>
        <w:ind w:left="720" w:hanging="720"/>
        <w:jc w:val="both"/>
        <w:rPr>
          <w:rFonts w:ascii="Verdana" w:eastAsia="Arial" w:hAnsi="Verdana" w:cs="Arial"/>
          <w:sz w:val="18"/>
          <w:szCs w:val="18"/>
        </w:rPr>
      </w:pPr>
      <w:r w:rsidRPr="00804FD0">
        <w:rPr>
          <w:rFonts w:ascii="Verdana" w:eastAsia="Arial" w:hAnsi="Verdana" w:cs="Arial"/>
          <w:sz w:val="18"/>
          <w:szCs w:val="18"/>
        </w:rPr>
        <w:t xml:space="preserve">An experienced team player bringing </w:t>
      </w:r>
      <w:r w:rsidR="00153715" w:rsidRPr="00804FD0">
        <w:rPr>
          <w:rFonts w:ascii="Verdana" w:eastAsia="Arial" w:hAnsi="Verdana" w:cs="Arial"/>
          <w:sz w:val="18"/>
          <w:szCs w:val="18"/>
        </w:rPr>
        <w:t>enthusiasm</w:t>
      </w:r>
      <w:r w:rsidRPr="00804FD0">
        <w:rPr>
          <w:rFonts w:ascii="Verdana" w:eastAsia="Arial" w:hAnsi="Verdana" w:cs="Arial"/>
          <w:sz w:val="18"/>
          <w:szCs w:val="18"/>
        </w:rPr>
        <w:t xml:space="preserve"> into group effort.</w:t>
      </w:r>
    </w:p>
    <w:p w:rsidR="00C43E70" w:rsidRPr="00804FD0" w:rsidRDefault="00C43E70">
      <w:pPr>
        <w:pStyle w:val="Heading3"/>
        <w:tabs>
          <w:tab w:val="left" w:pos="720"/>
        </w:tabs>
        <w:jc w:val="center"/>
        <w:rPr>
          <w:rFonts w:ascii="Verdana" w:eastAsia="Times New Roman" w:hAnsi="Verdana"/>
          <w:bCs w:val="0"/>
          <w:i w:val="0"/>
          <w:iCs w:val="0"/>
          <w:color w:val="006699"/>
          <w:spacing w:val="20"/>
          <w:sz w:val="18"/>
          <w:szCs w:val="18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C43E70" w:rsidRPr="00804FD0" w:rsidRDefault="00153715">
      <w:pPr>
        <w:pStyle w:val="Heading3"/>
        <w:tabs>
          <w:tab w:val="left" w:pos="720"/>
        </w:tabs>
        <w:jc w:val="center"/>
        <w:rPr>
          <w:rFonts w:ascii="Verdana" w:eastAsia="Times New Roman" w:hAnsi="Verdana"/>
          <w:bCs w:val="0"/>
          <w:i w:val="0"/>
          <w:iCs w:val="0"/>
          <w:spacing w:val="20"/>
          <w:sz w:val="22"/>
          <w:szCs w:val="22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804FD0">
        <w:rPr>
          <w:rFonts w:ascii="Verdana" w:hAnsi="Verdana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05A88B3" wp14:editId="7C3AF1A6">
                <wp:simplePos x="0" y="0"/>
                <wp:positionH relativeFrom="column">
                  <wp:posOffset>-349885</wp:posOffset>
                </wp:positionH>
                <wp:positionV relativeFrom="paragraph">
                  <wp:posOffset>317500</wp:posOffset>
                </wp:positionV>
                <wp:extent cx="6286500" cy="0"/>
                <wp:effectExtent l="0" t="0" r="19050" b="19050"/>
                <wp:wrapSquare wrapText="bothSides"/>
                <wp:docPr id="5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244EEF" id="Line 3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.55pt,25pt" to="467.45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" strokecolor="black [3040]">
                <w10:wrap type="square"/>
              </v:line>
            </w:pict>
          </mc:Fallback>
        </mc:AlternateContent>
      </w:r>
      <w:r w:rsidR="00C43E70" w:rsidRPr="00804FD0">
        <w:rPr>
          <w:rFonts w:ascii="Verdana" w:eastAsia="Times New Roman" w:hAnsi="Verdana"/>
          <w:bCs w:val="0"/>
          <w:i w:val="0"/>
          <w:iCs w:val="0"/>
          <w:spacing w:val="20"/>
          <w:sz w:val="22"/>
          <w:szCs w:val="22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PROFESSIONAL EXPERIENCE</w:t>
      </w:r>
    </w:p>
    <w:p w:rsidR="00153715" w:rsidRDefault="00153715" w:rsidP="00FD522B">
      <w:pPr>
        <w:pStyle w:val="Heading"/>
        <w:keepNext w:val="0"/>
        <w:spacing w:before="0" w:after="0"/>
        <w:rPr>
          <w:rFonts w:ascii="Times New Roman" w:eastAsia="Arial Unicode MS" w:hAnsi="Times New Roman" w:cs="Arial"/>
          <w:b/>
          <w:bCs/>
          <w:szCs w:val="20"/>
        </w:rPr>
      </w:pPr>
    </w:p>
    <w:p w:rsidR="00377E96" w:rsidRPr="00804FD0" w:rsidRDefault="00377E96" w:rsidP="00FD522B">
      <w:pPr>
        <w:pStyle w:val="Heading"/>
        <w:keepNext w:val="0"/>
        <w:spacing w:before="0" w:after="0"/>
        <w:rPr>
          <w:rFonts w:ascii="Verdana" w:eastAsia="Arial Unicode MS" w:hAnsi="Verdana" w:cs="Arial"/>
          <w:b/>
          <w:bCs/>
          <w:sz w:val="20"/>
          <w:szCs w:val="20"/>
        </w:rPr>
      </w:pPr>
      <w:r w:rsidRPr="00804FD0">
        <w:rPr>
          <w:rFonts w:ascii="Verdana" w:eastAsia="Arial Unicode MS" w:hAnsi="Verdana" w:cs="Arial"/>
          <w:b/>
          <w:bCs/>
          <w:sz w:val="20"/>
          <w:szCs w:val="20"/>
        </w:rPr>
        <w:t>GVK Emergency Medical Research Institute</w:t>
      </w:r>
      <w:r w:rsidRPr="00804FD0">
        <w:rPr>
          <w:rFonts w:ascii="Verdana" w:eastAsia="Arial Unicode MS" w:hAnsi="Verdana" w:cs="Arial"/>
          <w:b/>
          <w:bCs/>
          <w:sz w:val="20"/>
          <w:szCs w:val="20"/>
        </w:rPr>
        <w:tab/>
      </w:r>
      <w:r w:rsidR="00804FD0">
        <w:rPr>
          <w:rFonts w:ascii="Verdana" w:eastAsia="Arial Unicode MS" w:hAnsi="Verdana" w:cs="Arial"/>
          <w:b/>
          <w:bCs/>
          <w:sz w:val="20"/>
          <w:szCs w:val="20"/>
        </w:rPr>
        <w:tab/>
        <w:t xml:space="preserve">      </w:t>
      </w:r>
      <w:r w:rsidR="00FD522B" w:rsidRPr="00804FD0">
        <w:rPr>
          <w:rFonts w:ascii="Verdana" w:eastAsia="Arial Unicode MS" w:hAnsi="Verdana" w:cs="Arial"/>
          <w:b/>
          <w:bCs/>
          <w:sz w:val="20"/>
          <w:szCs w:val="20"/>
        </w:rPr>
        <w:t>Aug 2018 - Present</w:t>
      </w:r>
    </w:p>
    <w:p w:rsidR="00377E96" w:rsidRPr="00804FD0" w:rsidRDefault="00377E96" w:rsidP="00153715">
      <w:pPr>
        <w:pStyle w:val="BodyText"/>
        <w:spacing w:line="0" w:lineRule="atLeast"/>
        <w:jc w:val="both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Guwahati, Assam</w:t>
      </w:r>
    </w:p>
    <w:p w:rsidR="00377E96" w:rsidRPr="00804FD0" w:rsidRDefault="00377E96" w:rsidP="00153715">
      <w:pPr>
        <w:pStyle w:val="BodyText"/>
        <w:spacing w:line="0" w:lineRule="atLeast"/>
        <w:jc w:val="both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GVK EMRI (Emergency Management and Research Institute) is a pioneer in Emergency Management Services in India. As a not – for – profit professional organization operating in the Public Private Partnership (PPP) mode, GVK EMRI is the largest professional Emergency Service Provider in India today.</w:t>
      </w:r>
    </w:p>
    <w:p w:rsidR="00377E96" w:rsidRPr="00804FD0" w:rsidRDefault="00377E96" w:rsidP="00377E96">
      <w:pPr>
        <w:pStyle w:val="BodyText"/>
        <w:rPr>
          <w:rFonts w:ascii="Verdana" w:hAnsi="Verdana" w:cs="Arial"/>
          <w:b/>
          <w:bCs/>
        </w:rPr>
      </w:pPr>
      <w:r w:rsidRPr="00804FD0">
        <w:rPr>
          <w:rFonts w:ascii="Verdana" w:hAnsi="Verdana" w:cs="Arial"/>
          <w:b/>
          <w:bCs/>
          <w:sz w:val="22"/>
          <w:szCs w:val="22"/>
        </w:rPr>
        <w:t>SCM Head</w:t>
      </w:r>
      <w:r w:rsidRPr="00804FD0">
        <w:rPr>
          <w:rFonts w:ascii="Verdana" w:hAnsi="Verdana" w:cs="Arial"/>
          <w:b/>
          <w:bCs/>
          <w:sz w:val="22"/>
          <w:szCs w:val="22"/>
        </w:rPr>
        <w:tab/>
      </w:r>
      <w:r w:rsidRPr="00804FD0">
        <w:rPr>
          <w:rFonts w:ascii="Verdana" w:hAnsi="Verdana" w:cs="Arial"/>
          <w:b/>
          <w:bCs/>
          <w:sz w:val="22"/>
          <w:szCs w:val="22"/>
        </w:rPr>
        <w:tab/>
      </w:r>
      <w:r w:rsidRPr="00804FD0">
        <w:rPr>
          <w:rFonts w:ascii="Verdana" w:hAnsi="Verdana" w:cs="Arial"/>
          <w:b/>
          <w:bCs/>
          <w:sz w:val="22"/>
          <w:szCs w:val="22"/>
        </w:rPr>
        <w:tab/>
      </w:r>
      <w:r w:rsidRPr="00804FD0">
        <w:rPr>
          <w:rFonts w:ascii="Verdana" w:hAnsi="Verdana" w:cs="Arial"/>
          <w:b/>
          <w:bCs/>
          <w:sz w:val="22"/>
          <w:szCs w:val="22"/>
        </w:rPr>
        <w:tab/>
      </w:r>
      <w:r w:rsidRPr="00804FD0">
        <w:rPr>
          <w:rFonts w:ascii="Verdana" w:hAnsi="Verdana" w:cs="Arial"/>
          <w:sz w:val="22"/>
          <w:szCs w:val="22"/>
        </w:rPr>
        <w:t xml:space="preserve"> </w:t>
      </w:r>
      <w:r w:rsidRPr="00804FD0">
        <w:rPr>
          <w:rFonts w:ascii="Verdana" w:hAnsi="Verdana" w:cs="Arial"/>
          <w:sz w:val="22"/>
          <w:szCs w:val="22"/>
        </w:rPr>
        <w:tab/>
      </w:r>
      <w:r w:rsidRPr="00563746">
        <w:rPr>
          <w:rFonts w:ascii="Arial" w:hAnsi="Arial" w:cs="Arial"/>
        </w:rPr>
        <w:tab/>
      </w:r>
      <w:r w:rsidRPr="00563746">
        <w:rPr>
          <w:rFonts w:ascii="Arial" w:hAnsi="Arial" w:cs="Arial"/>
        </w:rPr>
        <w:tab/>
      </w:r>
      <w:r w:rsidR="00804FD0">
        <w:rPr>
          <w:rFonts w:ascii="Arial" w:hAnsi="Arial" w:cs="Arial"/>
        </w:rPr>
        <w:t xml:space="preserve">      </w:t>
      </w:r>
      <w:r w:rsidR="00FD522B" w:rsidRPr="00804FD0">
        <w:rPr>
          <w:rFonts w:ascii="Verdana" w:hAnsi="Verdana" w:cs="Arial"/>
          <w:b/>
          <w:bCs/>
          <w:sz w:val="20"/>
        </w:rPr>
        <w:t>Aug</w:t>
      </w:r>
      <w:r w:rsidRPr="00804FD0">
        <w:rPr>
          <w:rFonts w:ascii="Verdana" w:hAnsi="Verdana" w:cs="Arial"/>
          <w:b/>
          <w:bCs/>
          <w:sz w:val="20"/>
        </w:rPr>
        <w:t xml:space="preserve"> 201</w:t>
      </w:r>
      <w:r w:rsidR="00FD522B" w:rsidRPr="00804FD0">
        <w:rPr>
          <w:rFonts w:ascii="Verdana" w:hAnsi="Verdana" w:cs="Arial"/>
          <w:b/>
          <w:bCs/>
          <w:sz w:val="20"/>
        </w:rPr>
        <w:t xml:space="preserve">8 </w:t>
      </w:r>
      <w:r w:rsidRPr="00804FD0">
        <w:rPr>
          <w:rFonts w:ascii="Verdana" w:hAnsi="Verdana" w:cs="Arial"/>
          <w:b/>
          <w:bCs/>
          <w:sz w:val="20"/>
        </w:rPr>
        <w:t>- Present</w:t>
      </w:r>
    </w:p>
    <w:p w:rsidR="00FD522B" w:rsidRPr="00804FD0" w:rsidRDefault="00FD522B" w:rsidP="00FD522B">
      <w:pPr>
        <w:pStyle w:val="BodyText"/>
        <w:rPr>
          <w:rFonts w:ascii="Verdana" w:hAnsi="Verdana" w:cs="Arial"/>
          <w:b/>
          <w:bCs/>
          <w:sz w:val="20"/>
        </w:rPr>
      </w:pPr>
      <w:r w:rsidRPr="00804FD0">
        <w:rPr>
          <w:rFonts w:ascii="Verdana" w:hAnsi="Verdana" w:cs="Arial"/>
          <w:b/>
          <w:bCs/>
          <w:sz w:val="20"/>
        </w:rPr>
        <w:t xml:space="preserve">Work Profile </w:t>
      </w:r>
    </w:p>
    <w:p w:rsidR="00FD522B" w:rsidRPr="00804FD0" w:rsidRDefault="00FD522B" w:rsidP="00FD522B">
      <w:pPr>
        <w:widowControl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Plan and implement the overall supply chain strategy for more than 1000 ambulances scattered all over Assam</w:t>
      </w:r>
    </w:p>
    <w:p w:rsidR="00FD522B" w:rsidRPr="00804FD0" w:rsidRDefault="00FD522B" w:rsidP="00FD522B">
      <w:pPr>
        <w:widowControl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Collaborate with Field Operation team, National Team and various stakeholders of Government like Health Department, National Health Mission or others.</w:t>
      </w:r>
    </w:p>
    <w:p w:rsidR="00FD522B" w:rsidRPr="00804FD0" w:rsidRDefault="00FD522B" w:rsidP="00FD522B">
      <w:pPr>
        <w:widowControl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Need to participate in all government tenders which are related to Drop back service</w:t>
      </w:r>
    </w:p>
    <w:p w:rsidR="00FD522B" w:rsidRPr="00804FD0" w:rsidRDefault="00FD522B" w:rsidP="00FD522B">
      <w:pPr>
        <w:widowControl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Negotiate prices and terms with suppliers, vendors, or freight forwarders.</w:t>
      </w:r>
    </w:p>
    <w:p w:rsidR="00FD522B" w:rsidRPr="00804FD0" w:rsidRDefault="00FD522B" w:rsidP="00FD522B">
      <w:pPr>
        <w:widowControl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Suggest solutions for process improvements</w:t>
      </w:r>
    </w:p>
    <w:p w:rsidR="00FD522B" w:rsidRPr="00804FD0" w:rsidRDefault="00FD522B" w:rsidP="00FD522B">
      <w:pPr>
        <w:widowControl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Identify process bottleneck and implement solutions in a timely manner</w:t>
      </w:r>
    </w:p>
    <w:p w:rsidR="00FD522B" w:rsidRPr="00804FD0" w:rsidRDefault="00FD522B" w:rsidP="00FD522B">
      <w:pPr>
        <w:widowControl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 xml:space="preserve">Train and evaluate </w:t>
      </w:r>
      <w:r w:rsidR="00705364">
        <w:rPr>
          <w:rFonts w:ascii="Verdana" w:hAnsi="Verdana" w:cs="Arial"/>
          <w:sz w:val="18"/>
          <w:szCs w:val="18"/>
        </w:rPr>
        <w:t>two Assistant Managers and 4 Executives</w:t>
      </w:r>
    </w:p>
    <w:p w:rsidR="00FD522B" w:rsidRPr="00804FD0" w:rsidRDefault="00FD522B" w:rsidP="00FD522B">
      <w:pPr>
        <w:widowControl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Provide constructive feedback</w:t>
      </w:r>
    </w:p>
    <w:p w:rsidR="00FD522B" w:rsidRPr="00804FD0" w:rsidRDefault="00FD522B" w:rsidP="00FD522B">
      <w:pPr>
        <w:widowControl/>
        <w:numPr>
          <w:ilvl w:val="0"/>
          <w:numId w:val="28"/>
        </w:numPr>
        <w:suppressAutoHyphens w:val="0"/>
        <w:spacing w:before="100" w:beforeAutospacing="1" w:after="100" w:afterAutospacing="1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Build and maintain good relationships with vendors</w:t>
      </w:r>
    </w:p>
    <w:p w:rsidR="007D03C7" w:rsidRDefault="007D03C7" w:rsidP="006C462D">
      <w:pPr>
        <w:pStyle w:val="Heading"/>
        <w:keepNext w:val="0"/>
        <w:spacing w:before="0" w:after="0" w:line="0" w:lineRule="atLeast"/>
        <w:rPr>
          <w:rFonts w:ascii="Times New Roman" w:eastAsia="Arial Unicode MS" w:hAnsi="Times New Roman" w:cs="Arial"/>
          <w:b/>
          <w:bCs/>
          <w:szCs w:val="20"/>
        </w:rPr>
      </w:pPr>
      <w:proofErr w:type="spellStart"/>
      <w:r w:rsidRPr="00804FD0">
        <w:rPr>
          <w:rFonts w:ascii="Verdana" w:eastAsia="Arial Unicode MS" w:hAnsi="Verdana" w:cs="Arial"/>
          <w:b/>
          <w:bCs/>
          <w:sz w:val="22"/>
          <w:szCs w:val="22"/>
        </w:rPr>
        <w:t>Zobele</w:t>
      </w:r>
      <w:proofErr w:type="spellEnd"/>
      <w:r w:rsidRPr="00804FD0">
        <w:rPr>
          <w:rFonts w:ascii="Verdana" w:eastAsia="Arial Unicode MS" w:hAnsi="Verdana" w:cs="Arial"/>
          <w:b/>
          <w:bCs/>
          <w:sz w:val="22"/>
          <w:szCs w:val="22"/>
        </w:rPr>
        <w:t xml:space="preserve"> </w:t>
      </w:r>
      <w:r w:rsidR="004C3D6F" w:rsidRPr="00804FD0">
        <w:rPr>
          <w:rFonts w:ascii="Verdana" w:eastAsia="Arial Unicode MS" w:hAnsi="Verdana" w:cs="Arial"/>
          <w:b/>
          <w:bCs/>
          <w:sz w:val="22"/>
          <w:szCs w:val="22"/>
        </w:rPr>
        <w:t>India Pvt Ltd</w:t>
      </w:r>
      <w:r w:rsidR="005E1082" w:rsidRPr="00804FD0">
        <w:rPr>
          <w:rFonts w:ascii="Verdana" w:eastAsia="Arial Unicode MS" w:hAnsi="Verdana" w:cs="Arial"/>
          <w:b/>
          <w:bCs/>
          <w:sz w:val="22"/>
          <w:szCs w:val="22"/>
        </w:rPr>
        <w:tab/>
      </w:r>
      <w:r w:rsidR="005E1082">
        <w:rPr>
          <w:rFonts w:ascii="Times New Roman" w:eastAsia="Arial Unicode MS" w:hAnsi="Times New Roman" w:cs="Arial"/>
          <w:b/>
          <w:bCs/>
          <w:szCs w:val="20"/>
        </w:rPr>
        <w:tab/>
      </w:r>
      <w:r w:rsidR="005E1082">
        <w:rPr>
          <w:rFonts w:ascii="Times New Roman" w:eastAsia="Arial Unicode MS" w:hAnsi="Times New Roman" w:cs="Arial"/>
          <w:b/>
          <w:bCs/>
          <w:szCs w:val="20"/>
        </w:rPr>
        <w:tab/>
      </w:r>
      <w:r w:rsidR="005E1082">
        <w:rPr>
          <w:rFonts w:ascii="Times New Roman" w:eastAsia="Arial Unicode MS" w:hAnsi="Times New Roman" w:cs="Arial"/>
          <w:b/>
          <w:bCs/>
          <w:szCs w:val="20"/>
        </w:rPr>
        <w:tab/>
      </w:r>
      <w:r w:rsidR="005E1082">
        <w:rPr>
          <w:rFonts w:ascii="Times New Roman" w:eastAsia="Arial Unicode MS" w:hAnsi="Times New Roman" w:cs="Arial"/>
          <w:b/>
          <w:bCs/>
          <w:szCs w:val="20"/>
        </w:rPr>
        <w:tab/>
      </w:r>
      <w:r w:rsidR="00804FD0">
        <w:rPr>
          <w:rFonts w:ascii="Times New Roman" w:eastAsia="Arial Unicode MS" w:hAnsi="Times New Roman" w:cs="Arial"/>
          <w:b/>
          <w:bCs/>
          <w:szCs w:val="20"/>
        </w:rPr>
        <w:t xml:space="preserve">     </w:t>
      </w:r>
      <w:r w:rsidR="006C462D" w:rsidRPr="00804FD0">
        <w:rPr>
          <w:rFonts w:ascii="Verdana" w:eastAsia="Arial Unicode MS" w:hAnsi="Verdana" w:cs="Arial"/>
          <w:b/>
          <w:bCs/>
          <w:sz w:val="20"/>
          <w:szCs w:val="20"/>
        </w:rPr>
        <w:t>Oct</w:t>
      </w:r>
      <w:r w:rsidR="005E1082" w:rsidRPr="00804FD0">
        <w:rPr>
          <w:rFonts w:ascii="Verdana" w:eastAsia="Arial Unicode MS" w:hAnsi="Verdana" w:cs="Arial"/>
          <w:b/>
          <w:bCs/>
          <w:sz w:val="20"/>
          <w:szCs w:val="20"/>
        </w:rPr>
        <w:t xml:space="preserve"> 2011- </w:t>
      </w:r>
      <w:r w:rsidR="00377E96" w:rsidRPr="00804FD0">
        <w:rPr>
          <w:rFonts w:ascii="Verdana" w:eastAsia="Arial Unicode MS" w:hAnsi="Verdana" w:cs="Arial"/>
          <w:b/>
          <w:bCs/>
          <w:sz w:val="20"/>
          <w:szCs w:val="20"/>
        </w:rPr>
        <w:t>July 2018</w:t>
      </w:r>
    </w:p>
    <w:p w:rsidR="007D03C7" w:rsidRPr="00804FD0" w:rsidRDefault="007D03C7" w:rsidP="00457AEF">
      <w:pPr>
        <w:pStyle w:val="BodyText"/>
        <w:spacing w:line="0" w:lineRule="atLeast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Daman</w:t>
      </w:r>
      <w:r w:rsidR="00481BEB" w:rsidRPr="00804FD0">
        <w:rPr>
          <w:rFonts w:ascii="Verdana" w:hAnsi="Verdana" w:cs="Arial"/>
          <w:sz w:val="18"/>
          <w:szCs w:val="18"/>
        </w:rPr>
        <w:t>, Daman &amp; Diu (U.T.)</w:t>
      </w:r>
    </w:p>
    <w:p w:rsidR="007D03C7" w:rsidRPr="00804FD0" w:rsidRDefault="00990061" w:rsidP="007D4384">
      <w:pPr>
        <w:pStyle w:val="BodyText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(</w:t>
      </w:r>
      <w:r w:rsidR="007D4384" w:rsidRPr="00804FD0">
        <w:rPr>
          <w:rFonts w:ascii="Verdana" w:hAnsi="Verdana" w:cs="Arial"/>
          <w:sz w:val="18"/>
          <w:szCs w:val="18"/>
        </w:rPr>
        <w:t xml:space="preserve">World </w:t>
      </w:r>
      <w:r w:rsidR="00481BEB" w:rsidRPr="00804FD0">
        <w:rPr>
          <w:rFonts w:ascii="Verdana" w:hAnsi="Verdana" w:cs="Arial"/>
          <w:sz w:val="18"/>
          <w:szCs w:val="18"/>
        </w:rPr>
        <w:t xml:space="preserve">one of the </w:t>
      </w:r>
      <w:r w:rsidR="007D4384" w:rsidRPr="00804FD0">
        <w:rPr>
          <w:rFonts w:ascii="Verdana" w:hAnsi="Verdana" w:cs="Arial"/>
          <w:sz w:val="18"/>
          <w:szCs w:val="18"/>
        </w:rPr>
        <w:t>l</w:t>
      </w:r>
      <w:r w:rsidR="00D05E30" w:rsidRPr="00804FD0">
        <w:rPr>
          <w:rFonts w:ascii="Verdana" w:hAnsi="Verdana" w:cs="Arial"/>
          <w:sz w:val="18"/>
          <w:szCs w:val="18"/>
        </w:rPr>
        <w:t>argest m</w:t>
      </w:r>
      <w:r w:rsidR="00457AEF" w:rsidRPr="00804FD0">
        <w:rPr>
          <w:rFonts w:ascii="Verdana" w:hAnsi="Verdana" w:cs="Arial"/>
          <w:sz w:val="18"/>
          <w:szCs w:val="18"/>
        </w:rPr>
        <w:t>anufacturing</w:t>
      </w:r>
      <w:r w:rsidR="007D03C7" w:rsidRPr="00804FD0">
        <w:rPr>
          <w:rFonts w:ascii="Verdana" w:hAnsi="Verdana" w:cs="Arial"/>
          <w:sz w:val="18"/>
          <w:szCs w:val="18"/>
        </w:rPr>
        <w:t xml:space="preserve"> company </w:t>
      </w:r>
      <w:r w:rsidR="001F3048" w:rsidRPr="00804FD0">
        <w:rPr>
          <w:rFonts w:ascii="Verdana" w:hAnsi="Verdana" w:cs="Arial"/>
          <w:sz w:val="18"/>
          <w:szCs w:val="18"/>
        </w:rPr>
        <w:t>in the field of</w:t>
      </w:r>
      <w:r w:rsidR="00D05E30" w:rsidRPr="00804FD0">
        <w:rPr>
          <w:rFonts w:ascii="Verdana" w:hAnsi="Verdana" w:cs="Arial"/>
          <w:sz w:val="18"/>
          <w:szCs w:val="18"/>
        </w:rPr>
        <w:t xml:space="preserve"> air care devices and </w:t>
      </w:r>
      <w:r w:rsidR="001F3048" w:rsidRPr="00804FD0">
        <w:rPr>
          <w:rFonts w:ascii="Verdana" w:hAnsi="Verdana" w:cs="Arial"/>
          <w:sz w:val="18"/>
          <w:szCs w:val="18"/>
        </w:rPr>
        <w:t>Mosquito repellent</w:t>
      </w:r>
      <w:r w:rsidR="00D05E30" w:rsidRPr="00804FD0">
        <w:rPr>
          <w:rFonts w:ascii="Verdana" w:hAnsi="Verdana" w:cs="Arial"/>
          <w:sz w:val="18"/>
          <w:szCs w:val="18"/>
        </w:rPr>
        <w:t xml:space="preserve"> </w:t>
      </w:r>
      <w:r w:rsidR="003C6325" w:rsidRPr="00804FD0">
        <w:rPr>
          <w:rFonts w:ascii="Verdana" w:hAnsi="Verdana" w:cs="Arial"/>
          <w:sz w:val="18"/>
          <w:szCs w:val="18"/>
        </w:rPr>
        <w:t xml:space="preserve">having manufacturing plant more than half a dozen countries with more than </w:t>
      </w:r>
      <w:r w:rsidR="003A44E1">
        <w:rPr>
          <w:rFonts w:ascii="Verdana" w:hAnsi="Verdana" w:cs="Arial"/>
          <w:sz w:val="18"/>
          <w:szCs w:val="18"/>
        </w:rPr>
        <w:t>6</w:t>
      </w:r>
      <w:r w:rsidR="003C6325" w:rsidRPr="00804FD0">
        <w:rPr>
          <w:rFonts w:ascii="Verdana" w:hAnsi="Verdana" w:cs="Arial"/>
          <w:sz w:val="18"/>
          <w:szCs w:val="18"/>
        </w:rPr>
        <w:t>000 employees working for all most all giant FMCG brands.</w:t>
      </w:r>
      <w:r w:rsidRPr="00804FD0">
        <w:rPr>
          <w:rFonts w:ascii="Verdana" w:hAnsi="Verdana" w:cs="Arial"/>
          <w:sz w:val="18"/>
          <w:szCs w:val="18"/>
        </w:rPr>
        <w:t>)</w:t>
      </w:r>
      <w:r w:rsidR="003C6325" w:rsidRPr="00804FD0">
        <w:rPr>
          <w:rFonts w:ascii="Verdana" w:hAnsi="Verdana" w:cs="Arial"/>
          <w:sz w:val="18"/>
          <w:szCs w:val="18"/>
        </w:rPr>
        <w:t xml:space="preserve">    </w:t>
      </w:r>
    </w:p>
    <w:p w:rsidR="00457AEF" w:rsidRPr="00804FD0" w:rsidRDefault="00D33D93" w:rsidP="007D03C7">
      <w:pPr>
        <w:pStyle w:val="BodyText"/>
        <w:rPr>
          <w:rFonts w:ascii="Verdana" w:hAnsi="Verdana" w:cs="Arial"/>
          <w:b/>
          <w:bCs/>
          <w:sz w:val="20"/>
        </w:rPr>
      </w:pPr>
      <w:r w:rsidRPr="00804FD0">
        <w:rPr>
          <w:rFonts w:ascii="Verdana" w:hAnsi="Verdana" w:cs="Arial"/>
          <w:b/>
          <w:bCs/>
          <w:sz w:val="20"/>
        </w:rPr>
        <w:t>Asst. Manager - Procurement</w:t>
      </w:r>
      <w:r w:rsidR="007D03C7" w:rsidRPr="00804FD0">
        <w:rPr>
          <w:rFonts w:ascii="Verdana" w:hAnsi="Verdana" w:cs="Arial"/>
          <w:sz w:val="20"/>
        </w:rPr>
        <w:t xml:space="preserve"> </w:t>
      </w:r>
      <w:r w:rsidR="005222BF" w:rsidRPr="00804FD0">
        <w:rPr>
          <w:rFonts w:ascii="Verdana" w:hAnsi="Verdana" w:cs="Arial"/>
          <w:sz w:val="20"/>
        </w:rPr>
        <w:t xml:space="preserve">     </w:t>
      </w:r>
      <w:r w:rsidR="00457AEF" w:rsidRPr="00804FD0">
        <w:rPr>
          <w:rFonts w:ascii="Verdana" w:hAnsi="Verdana" w:cs="Arial"/>
          <w:sz w:val="20"/>
        </w:rPr>
        <w:tab/>
      </w:r>
      <w:r w:rsidR="00457AEF" w:rsidRPr="00804FD0">
        <w:rPr>
          <w:rFonts w:ascii="Verdana" w:hAnsi="Verdana" w:cs="Arial"/>
          <w:sz w:val="20"/>
        </w:rPr>
        <w:tab/>
      </w:r>
      <w:r w:rsidR="00457AEF" w:rsidRPr="00804FD0">
        <w:rPr>
          <w:rFonts w:ascii="Verdana" w:hAnsi="Verdana" w:cs="Arial"/>
          <w:sz w:val="20"/>
        </w:rPr>
        <w:tab/>
      </w:r>
      <w:r w:rsidR="00021F76">
        <w:rPr>
          <w:rFonts w:ascii="Verdana" w:hAnsi="Verdana" w:cs="Arial"/>
          <w:sz w:val="20"/>
        </w:rPr>
        <w:t xml:space="preserve">     </w:t>
      </w:r>
      <w:r w:rsidR="006C462D" w:rsidRPr="00804FD0">
        <w:rPr>
          <w:rFonts w:ascii="Verdana" w:hAnsi="Verdana" w:cs="Arial"/>
          <w:b/>
          <w:bCs/>
          <w:sz w:val="20"/>
        </w:rPr>
        <w:t>Oct</w:t>
      </w:r>
      <w:r w:rsidR="00457AEF" w:rsidRPr="00804FD0">
        <w:rPr>
          <w:rFonts w:ascii="Verdana" w:hAnsi="Verdana" w:cs="Arial"/>
          <w:b/>
          <w:bCs/>
          <w:sz w:val="20"/>
        </w:rPr>
        <w:t xml:space="preserve"> 2011- </w:t>
      </w:r>
      <w:r w:rsidR="00021F76" w:rsidRPr="00804FD0">
        <w:rPr>
          <w:rFonts w:ascii="Verdana" w:hAnsi="Verdana" w:cs="Arial"/>
          <w:b/>
          <w:bCs/>
          <w:sz w:val="20"/>
        </w:rPr>
        <w:t>July 2018</w:t>
      </w:r>
      <w:r w:rsidR="00021F76">
        <w:rPr>
          <w:rFonts w:ascii="Verdana" w:hAnsi="Verdana" w:cs="Arial"/>
          <w:b/>
          <w:bCs/>
          <w:sz w:val="20"/>
        </w:rPr>
        <w:t xml:space="preserve"> </w:t>
      </w:r>
      <w:r w:rsidR="00457AEF" w:rsidRPr="00804FD0">
        <w:rPr>
          <w:rFonts w:ascii="Verdana" w:hAnsi="Verdana" w:cs="Arial"/>
          <w:b/>
          <w:bCs/>
          <w:sz w:val="20"/>
        </w:rPr>
        <w:t>Work Profile</w:t>
      </w:r>
      <w:r w:rsidR="009C40AE" w:rsidRPr="00804FD0">
        <w:rPr>
          <w:rFonts w:ascii="Verdana" w:hAnsi="Verdana" w:cs="Arial"/>
          <w:b/>
          <w:bCs/>
          <w:sz w:val="20"/>
        </w:rPr>
        <w:t xml:space="preserve"> </w:t>
      </w:r>
    </w:p>
    <w:p w:rsidR="009C40AE" w:rsidRPr="00804FD0" w:rsidRDefault="009C40AE" w:rsidP="00804FD0">
      <w:pPr>
        <w:pStyle w:val="BodyText"/>
        <w:numPr>
          <w:ilvl w:val="0"/>
          <w:numId w:val="27"/>
        </w:numPr>
        <w:ind w:left="360" w:firstLine="66"/>
        <w:rPr>
          <w:rFonts w:ascii="Verdana" w:hAnsi="Verdana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Purchase materials in a timely manner and at the lowest cost</w:t>
      </w:r>
    </w:p>
    <w:p w:rsidR="009C40AE" w:rsidRPr="00804FD0" w:rsidRDefault="009C40AE" w:rsidP="00804FD0">
      <w:pPr>
        <w:pStyle w:val="BodyText"/>
        <w:numPr>
          <w:ilvl w:val="0"/>
          <w:numId w:val="27"/>
        </w:numPr>
        <w:ind w:left="360" w:firstLine="66"/>
        <w:rPr>
          <w:rFonts w:ascii="Verdana" w:hAnsi="Verdana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Coordinate vendor activity and negotiations</w:t>
      </w:r>
    </w:p>
    <w:p w:rsidR="00804FD0" w:rsidRPr="00804FD0" w:rsidRDefault="009C40AE" w:rsidP="00804FD0">
      <w:pPr>
        <w:pStyle w:val="BodyText"/>
        <w:numPr>
          <w:ilvl w:val="0"/>
          <w:numId w:val="27"/>
        </w:numPr>
        <w:ind w:left="360" w:firstLine="66"/>
        <w:rPr>
          <w:rFonts w:ascii="Verdana" w:hAnsi="Verdana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 xml:space="preserve">Evaluate existing and potential suppliers; recommend and </w:t>
      </w:r>
      <w:r w:rsidR="00272D44" w:rsidRPr="00804FD0">
        <w:rPr>
          <w:rFonts w:ascii="Verdana" w:hAnsi="Verdana" w:cs="Arial"/>
          <w:sz w:val="18"/>
          <w:szCs w:val="18"/>
        </w:rPr>
        <w:t xml:space="preserve">implement </w:t>
      </w:r>
    </w:p>
    <w:p w:rsidR="009C40AE" w:rsidRPr="00804FD0" w:rsidRDefault="00804FD0" w:rsidP="00804FD0">
      <w:pPr>
        <w:pStyle w:val="BodyText"/>
        <w:ind w:left="426"/>
        <w:rPr>
          <w:rFonts w:ascii="Verdana" w:hAnsi="Verdana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lastRenderedPageBreak/>
        <w:t xml:space="preserve">  </w:t>
      </w:r>
      <w:r w:rsidRPr="00804FD0">
        <w:rPr>
          <w:rFonts w:ascii="Verdana" w:hAnsi="Verdana" w:cs="Arial"/>
          <w:sz w:val="18"/>
          <w:szCs w:val="18"/>
        </w:rPr>
        <w:tab/>
      </w:r>
      <w:r w:rsidR="00272D44" w:rsidRPr="00804FD0">
        <w:rPr>
          <w:rFonts w:ascii="Verdana" w:hAnsi="Verdana" w:cs="Arial"/>
          <w:sz w:val="18"/>
          <w:szCs w:val="18"/>
        </w:rPr>
        <w:t>changes</w:t>
      </w:r>
      <w:r w:rsidR="009C40AE" w:rsidRPr="00804FD0">
        <w:rPr>
          <w:rFonts w:ascii="Verdana" w:hAnsi="Verdana" w:cs="Arial"/>
          <w:sz w:val="18"/>
          <w:szCs w:val="18"/>
        </w:rPr>
        <w:t xml:space="preserve"> in suppliers.</w:t>
      </w:r>
    </w:p>
    <w:p w:rsidR="009C40AE" w:rsidRPr="00804FD0" w:rsidRDefault="009C40AE" w:rsidP="00804FD0">
      <w:pPr>
        <w:pStyle w:val="BodyText"/>
        <w:numPr>
          <w:ilvl w:val="0"/>
          <w:numId w:val="27"/>
        </w:numPr>
        <w:ind w:left="360" w:firstLine="66"/>
        <w:rPr>
          <w:rFonts w:ascii="Verdana" w:hAnsi="Verdana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Issue purchase orders and changes and monitor supplier OTIF</w:t>
      </w:r>
    </w:p>
    <w:p w:rsidR="009C40AE" w:rsidRPr="00804FD0" w:rsidRDefault="009C40AE" w:rsidP="00804FD0">
      <w:pPr>
        <w:pStyle w:val="BodyText"/>
        <w:numPr>
          <w:ilvl w:val="0"/>
          <w:numId w:val="27"/>
        </w:numPr>
        <w:ind w:left="360" w:firstLine="66"/>
        <w:rPr>
          <w:rFonts w:ascii="Verdana" w:hAnsi="Verdana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 xml:space="preserve">Make recommendations </w:t>
      </w:r>
      <w:r w:rsidR="00632FAE">
        <w:rPr>
          <w:rFonts w:ascii="Verdana" w:hAnsi="Verdana" w:cs="Arial"/>
          <w:sz w:val="18"/>
          <w:szCs w:val="18"/>
        </w:rPr>
        <w:t>for</w:t>
      </w:r>
      <w:r w:rsidRPr="00804FD0">
        <w:rPr>
          <w:rFonts w:ascii="Verdana" w:hAnsi="Verdana" w:cs="Arial"/>
          <w:sz w:val="18"/>
          <w:szCs w:val="18"/>
        </w:rPr>
        <w:t xml:space="preserve"> alternate materials</w:t>
      </w:r>
      <w:r w:rsidR="007A59D7" w:rsidRPr="00804FD0">
        <w:rPr>
          <w:rFonts w:ascii="Verdana" w:hAnsi="Verdana" w:cs="Arial"/>
          <w:sz w:val="18"/>
          <w:szCs w:val="18"/>
        </w:rPr>
        <w:t xml:space="preserve"> or vendors,</w:t>
      </w:r>
      <w:r w:rsidRPr="00804FD0">
        <w:rPr>
          <w:rFonts w:ascii="Verdana" w:hAnsi="Verdana" w:cs="Arial"/>
          <w:sz w:val="18"/>
          <w:szCs w:val="18"/>
        </w:rPr>
        <w:t xml:space="preserve"> to improve PPV</w:t>
      </w:r>
    </w:p>
    <w:p w:rsidR="00632FAE" w:rsidRDefault="007A59D7" w:rsidP="00632FAE">
      <w:pPr>
        <w:pStyle w:val="ListParagraph"/>
        <w:numPr>
          <w:ilvl w:val="0"/>
          <w:numId w:val="27"/>
        </w:numPr>
        <w:ind w:left="360" w:right="144" w:firstLine="66"/>
        <w:jc w:val="both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 xml:space="preserve">Devise and implement methods to sell or dispose of dead and slow moving </w:t>
      </w:r>
      <w:r w:rsidR="00632FAE">
        <w:rPr>
          <w:rFonts w:ascii="Verdana" w:hAnsi="Verdana" w:cs="Arial"/>
          <w:sz w:val="18"/>
          <w:szCs w:val="18"/>
        </w:rPr>
        <w:t xml:space="preserve"> </w:t>
      </w:r>
    </w:p>
    <w:p w:rsidR="007A59D7" w:rsidRPr="00804FD0" w:rsidRDefault="00632FAE" w:rsidP="00632FAE">
      <w:pPr>
        <w:pStyle w:val="ListParagraph"/>
        <w:ind w:left="426" w:right="144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    </w:t>
      </w:r>
      <w:r w:rsidRPr="00804FD0">
        <w:rPr>
          <w:rFonts w:ascii="Verdana" w:hAnsi="Verdana" w:cs="Arial"/>
          <w:sz w:val="18"/>
          <w:szCs w:val="18"/>
        </w:rPr>
        <w:t>Inventory</w:t>
      </w:r>
      <w:r w:rsidR="007A59D7" w:rsidRPr="00804FD0">
        <w:rPr>
          <w:rFonts w:ascii="Verdana" w:hAnsi="Verdana" w:cs="Arial"/>
          <w:sz w:val="18"/>
          <w:szCs w:val="18"/>
        </w:rPr>
        <w:t xml:space="preserve">. </w:t>
      </w:r>
    </w:p>
    <w:p w:rsidR="007A59D7" w:rsidRPr="00804FD0" w:rsidRDefault="007A59D7" w:rsidP="00632FAE">
      <w:pPr>
        <w:pStyle w:val="ListParagraph"/>
        <w:numPr>
          <w:ilvl w:val="0"/>
          <w:numId w:val="27"/>
        </w:numPr>
        <w:ind w:left="360" w:right="144" w:firstLine="66"/>
        <w:jc w:val="both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 xml:space="preserve">Maintain predetermine </w:t>
      </w:r>
      <w:proofErr w:type="spellStart"/>
      <w:r w:rsidRPr="00804FD0">
        <w:rPr>
          <w:rFonts w:ascii="Verdana" w:hAnsi="Verdana" w:cs="Arial"/>
          <w:sz w:val="18"/>
          <w:szCs w:val="18"/>
        </w:rPr>
        <w:t>DoH</w:t>
      </w:r>
      <w:proofErr w:type="spellEnd"/>
      <w:r w:rsidRPr="00804FD0">
        <w:rPr>
          <w:rFonts w:ascii="Verdana" w:hAnsi="Verdana" w:cs="Arial"/>
          <w:sz w:val="18"/>
          <w:szCs w:val="18"/>
        </w:rPr>
        <w:t xml:space="preserve"> by keeping close monitor on re-supply.</w:t>
      </w:r>
    </w:p>
    <w:p w:rsidR="00632FAE" w:rsidRDefault="007A59D7" w:rsidP="00632FAE">
      <w:pPr>
        <w:pStyle w:val="ListParagraph"/>
        <w:numPr>
          <w:ilvl w:val="0"/>
          <w:numId w:val="27"/>
        </w:numPr>
        <w:tabs>
          <w:tab w:val="left" w:pos="360"/>
        </w:tabs>
        <w:ind w:left="360" w:right="144" w:firstLine="66"/>
        <w:jc w:val="both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 xml:space="preserve">Analyze trends in vendor pricing and sales activity to determine correct  timing of </w:t>
      </w:r>
    </w:p>
    <w:p w:rsidR="007A59D7" w:rsidRPr="00804FD0" w:rsidRDefault="00632FAE" w:rsidP="00632FAE">
      <w:pPr>
        <w:pStyle w:val="ListParagraph"/>
        <w:tabs>
          <w:tab w:val="left" w:pos="360"/>
        </w:tabs>
        <w:ind w:left="426" w:right="144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ab/>
      </w:r>
      <w:r w:rsidR="007A59D7" w:rsidRPr="00804FD0">
        <w:rPr>
          <w:rFonts w:ascii="Verdana" w:hAnsi="Verdana" w:cs="Arial"/>
          <w:sz w:val="18"/>
          <w:szCs w:val="18"/>
        </w:rPr>
        <w:t>purchases</w:t>
      </w:r>
    </w:p>
    <w:p w:rsidR="007A59D7" w:rsidRPr="00804FD0" w:rsidRDefault="007A59D7" w:rsidP="00632FAE">
      <w:pPr>
        <w:pStyle w:val="ListParagraph"/>
        <w:numPr>
          <w:ilvl w:val="0"/>
          <w:numId w:val="27"/>
        </w:numPr>
        <w:tabs>
          <w:tab w:val="left" w:pos="360"/>
        </w:tabs>
        <w:ind w:left="360" w:right="144" w:firstLine="66"/>
        <w:jc w:val="both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>Identification of dual sources and minimization of imported material.</w:t>
      </w:r>
    </w:p>
    <w:p w:rsidR="00632FAE" w:rsidRDefault="005A4434" w:rsidP="00632FAE">
      <w:pPr>
        <w:pStyle w:val="ListParagraph"/>
        <w:numPr>
          <w:ilvl w:val="0"/>
          <w:numId w:val="27"/>
        </w:numPr>
        <w:ind w:left="360" w:right="144" w:firstLine="66"/>
        <w:jc w:val="both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 xml:space="preserve">Thorough analysis of all the factors influencing the production planning and  Control </w:t>
      </w:r>
      <w:r w:rsidR="00632FAE">
        <w:rPr>
          <w:rFonts w:ascii="Verdana" w:hAnsi="Verdana" w:cs="Arial"/>
          <w:sz w:val="18"/>
          <w:szCs w:val="18"/>
        </w:rPr>
        <w:t xml:space="preserve"> </w:t>
      </w:r>
    </w:p>
    <w:p w:rsidR="00632FAE" w:rsidRDefault="005A4434" w:rsidP="00632FAE">
      <w:pPr>
        <w:pStyle w:val="ListParagraph"/>
        <w:ind w:left="426" w:right="144" w:firstLine="283"/>
        <w:jc w:val="both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 xml:space="preserve">helps to identify the weak spots and the corrective action with respect to </w:t>
      </w:r>
    </w:p>
    <w:p w:rsidR="005A4434" w:rsidRPr="00804FD0" w:rsidRDefault="005A4434" w:rsidP="00632FAE">
      <w:pPr>
        <w:pStyle w:val="ListParagraph"/>
        <w:ind w:left="426" w:right="144" w:firstLine="283"/>
        <w:jc w:val="both"/>
        <w:rPr>
          <w:rFonts w:ascii="Verdana" w:hAnsi="Verdana" w:cs="Arial"/>
          <w:sz w:val="18"/>
          <w:szCs w:val="18"/>
        </w:rPr>
      </w:pPr>
      <w:r w:rsidRPr="00804FD0">
        <w:rPr>
          <w:rFonts w:ascii="Verdana" w:hAnsi="Verdana" w:cs="Arial"/>
          <w:sz w:val="18"/>
          <w:szCs w:val="18"/>
        </w:rPr>
        <w:t xml:space="preserve">preplanning and planning will be </w:t>
      </w:r>
      <w:proofErr w:type="gramStart"/>
      <w:r w:rsidRPr="00804FD0">
        <w:rPr>
          <w:rFonts w:ascii="Verdana" w:hAnsi="Verdana" w:cs="Arial"/>
          <w:sz w:val="18"/>
          <w:szCs w:val="18"/>
        </w:rPr>
        <w:t>effected</w:t>
      </w:r>
      <w:proofErr w:type="gramEnd"/>
      <w:r w:rsidRPr="00804FD0">
        <w:rPr>
          <w:rFonts w:ascii="Verdana" w:hAnsi="Verdana" w:cs="Arial"/>
          <w:sz w:val="18"/>
          <w:szCs w:val="18"/>
        </w:rPr>
        <w:t xml:space="preserve"> by a feed back</w:t>
      </w:r>
    </w:p>
    <w:p w:rsidR="00CC1548" w:rsidRPr="00153715" w:rsidRDefault="00B36799" w:rsidP="005A4434">
      <w:pPr>
        <w:pStyle w:val="ListParagraph"/>
        <w:ind w:left="360" w:right="144"/>
        <w:jc w:val="both"/>
        <w:rPr>
          <w:rFonts w:ascii="Arial" w:hAnsi="Arial" w:cs="Arial"/>
          <w:sz w:val="22"/>
        </w:rPr>
      </w:pPr>
      <w:r w:rsidRPr="00153715">
        <w:rPr>
          <w:rFonts w:ascii="Arial" w:hAnsi="Arial" w:cs="Arial"/>
          <w:sz w:val="22"/>
        </w:rPr>
        <w:t xml:space="preserve"> </w:t>
      </w:r>
    </w:p>
    <w:p w:rsidR="00656963" w:rsidRPr="00632FAE" w:rsidRDefault="00656963" w:rsidP="00632FAE">
      <w:pPr>
        <w:jc w:val="both"/>
        <w:rPr>
          <w:rFonts w:ascii="Verdana" w:hAnsi="Verdana" w:cs="Arial"/>
          <w:b/>
          <w:bCs/>
          <w:sz w:val="22"/>
          <w:szCs w:val="22"/>
        </w:rPr>
      </w:pPr>
      <w:r w:rsidRPr="00632FAE">
        <w:rPr>
          <w:rFonts w:ascii="Verdana" w:hAnsi="Verdana" w:cs="Arial"/>
          <w:b/>
          <w:bCs/>
          <w:sz w:val="22"/>
          <w:szCs w:val="22"/>
        </w:rPr>
        <w:t>Achievements:</w:t>
      </w:r>
    </w:p>
    <w:p w:rsidR="00DB7BC3" w:rsidRPr="00632FAE" w:rsidRDefault="00E9123B" w:rsidP="00632FAE">
      <w:pPr>
        <w:widowControl/>
        <w:numPr>
          <w:ilvl w:val="0"/>
          <w:numId w:val="24"/>
        </w:numPr>
        <w:shd w:val="clear" w:color="auto" w:fill="FFFFFF"/>
        <w:tabs>
          <w:tab w:val="left" w:pos="270"/>
        </w:tabs>
        <w:suppressAutoHyphens w:val="0"/>
        <w:spacing w:line="240" w:lineRule="exact"/>
        <w:ind w:left="270" w:firstLine="156"/>
        <w:rPr>
          <w:rFonts w:ascii="Verdana" w:hAnsi="Verdana" w:cs="Arial"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 xml:space="preserve">One of the </w:t>
      </w:r>
      <w:r w:rsidR="001F3048" w:rsidRPr="00632FAE">
        <w:rPr>
          <w:rFonts w:ascii="Verdana" w:hAnsi="Verdana" w:cs="Arial"/>
          <w:sz w:val="18"/>
          <w:szCs w:val="18"/>
        </w:rPr>
        <w:t xml:space="preserve">core </w:t>
      </w:r>
      <w:r w:rsidRPr="00632FAE">
        <w:rPr>
          <w:rFonts w:ascii="Verdana" w:hAnsi="Verdana" w:cs="Arial"/>
          <w:sz w:val="18"/>
          <w:szCs w:val="18"/>
        </w:rPr>
        <w:t>team members in establishing new manufacturing</w:t>
      </w:r>
      <w:r w:rsidR="005A4434" w:rsidRPr="00632FAE">
        <w:rPr>
          <w:rFonts w:ascii="Verdana" w:hAnsi="Verdana" w:cs="Arial"/>
          <w:sz w:val="18"/>
          <w:szCs w:val="18"/>
        </w:rPr>
        <w:t xml:space="preserve"> unit in </w:t>
      </w:r>
      <w:r w:rsidR="00153715" w:rsidRPr="00632FAE">
        <w:rPr>
          <w:rFonts w:ascii="Verdana" w:hAnsi="Verdana" w:cs="Arial"/>
          <w:sz w:val="18"/>
          <w:szCs w:val="18"/>
        </w:rPr>
        <w:t>D</w:t>
      </w:r>
      <w:r w:rsidR="00415BDB" w:rsidRPr="00632FAE">
        <w:rPr>
          <w:rFonts w:ascii="Verdana" w:hAnsi="Verdana" w:cs="Arial"/>
          <w:sz w:val="18"/>
          <w:szCs w:val="18"/>
        </w:rPr>
        <w:t>aman.</w:t>
      </w:r>
    </w:p>
    <w:p w:rsidR="00415BDB" w:rsidRPr="00632FAE" w:rsidRDefault="00990061" w:rsidP="00632FAE">
      <w:pPr>
        <w:widowControl/>
        <w:numPr>
          <w:ilvl w:val="0"/>
          <w:numId w:val="24"/>
        </w:numPr>
        <w:shd w:val="clear" w:color="auto" w:fill="FFFFFF"/>
        <w:suppressAutoHyphens w:val="0"/>
        <w:spacing w:line="240" w:lineRule="exact"/>
        <w:ind w:left="270" w:firstLine="156"/>
        <w:rPr>
          <w:rFonts w:ascii="Verdana" w:hAnsi="Verdana" w:cs="Arial"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>Established entire</w:t>
      </w:r>
      <w:r w:rsidR="00BE08E1" w:rsidRPr="00632FAE">
        <w:rPr>
          <w:rFonts w:ascii="Verdana" w:hAnsi="Verdana" w:cs="Arial"/>
          <w:sz w:val="18"/>
          <w:szCs w:val="18"/>
        </w:rPr>
        <w:t xml:space="preserve"> Supply Chain</w:t>
      </w:r>
      <w:r w:rsidR="00167CE2" w:rsidRPr="00632FAE">
        <w:rPr>
          <w:rFonts w:ascii="Verdana" w:hAnsi="Verdana" w:cs="Arial"/>
          <w:sz w:val="18"/>
          <w:szCs w:val="18"/>
        </w:rPr>
        <w:t xml:space="preserve"> network for </w:t>
      </w:r>
      <w:proofErr w:type="spellStart"/>
      <w:r w:rsidR="00167CE2" w:rsidRPr="00632FAE">
        <w:rPr>
          <w:rFonts w:ascii="Verdana" w:hAnsi="Verdana" w:cs="Arial"/>
          <w:sz w:val="18"/>
          <w:szCs w:val="18"/>
        </w:rPr>
        <w:t>Zobele</w:t>
      </w:r>
      <w:proofErr w:type="spellEnd"/>
      <w:r w:rsidR="00167CE2" w:rsidRPr="00632FAE">
        <w:rPr>
          <w:rFonts w:ascii="Verdana" w:hAnsi="Verdana" w:cs="Arial"/>
          <w:sz w:val="18"/>
          <w:szCs w:val="18"/>
        </w:rPr>
        <w:t xml:space="preserve"> Daman </w:t>
      </w:r>
      <w:r w:rsidR="001F3048" w:rsidRPr="00632FAE">
        <w:rPr>
          <w:rFonts w:ascii="Verdana" w:hAnsi="Verdana" w:cs="Arial"/>
          <w:sz w:val="18"/>
          <w:szCs w:val="18"/>
        </w:rPr>
        <w:t>Plant</w:t>
      </w:r>
      <w:r w:rsidRPr="00632FAE">
        <w:rPr>
          <w:rFonts w:ascii="Verdana" w:hAnsi="Verdana" w:cs="Arial"/>
          <w:sz w:val="18"/>
          <w:szCs w:val="18"/>
        </w:rPr>
        <w:t>.</w:t>
      </w:r>
    </w:p>
    <w:p w:rsidR="00167CE2" w:rsidRPr="00632FAE" w:rsidRDefault="00167CE2" w:rsidP="00632FAE">
      <w:pPr>
        <w:widowControl/>
        <w:numPr>
          <w:ilvl w:val="0"/>
          <w:numId w:val="24"/>
        </w:numPr>
        <w:shd w:val="clear" w:color="auto" w:fill="FFFFFF"/>
        <w:suppressAutoHyphens w:val="0"/>
        <w:spacing w:line="240" w:lineRule="exact"/>
        <w:ind w:left="270" w:firstLine="156"/>
        <w:rPr>
          <w:rFonts w:ascii="Verdana" w:hAnsi="Verdana" w:cs="Arial"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 xml:space="preserve">Successfully completed 5S in </w:t>
      </w:r>
      <w:r w:rsidR="003C6325" w:rsidRPr="00632FAE">
        <w:rPr>
          <w:rFonts w:ascii="Verdana" w:hAnsi="Verdana" w:cs="Arial"/>
          <w:sz w:val="18"/>
          <w:szCs w:val="18"/>
        </w:rPr>
        <w:t xml:space="preserve"> </w:t>
      </w:r>
      <w:proofErr w:type="spellStart"/>
      <w:r w:rsidRPr="00632FAE">
        <w:rPr>
          <w:rFonts w:ascii="Verdana" w:hAnsi="Verdana" w:cs="Arial"/>
          <w:sz w:val="18"/>
          <w:szCs w:val="18"/>
        </w:rPr>
        <w:t>Zobele</w:t>
      </w:r>
      <w:proofErr w:type="spellEnd"/>
      <w:r w:rsidRPr="00632FAE">
        <w:rPr>
          <w:rFonts w:ascii="Verdana" w:hAnsi="Verdana" w:cs="Arial"/>
          <w:sz w:val="18"/>
          <w:szCs w:val="18"/>
        </w:rPr>
        <w:t xml:space="preserve"> Daman Warehouse</w:t>
      </w:r>
    </w:p>
    <w:p w:rsidR="00167CE2" w:rsidRPr="00632FAE" w:rsidRDefault="00167CE2" w:rsidP="00632FAE">
      <w:pPr>
        <w:widowControl/>
        <w:numPr>
          <w:ilvl w:val="0"/>
          <w:numId w:val="24"/>
        </w:numPr>
        <w:shd w:val="clear" w:color="auto" w:fill="FFFFFF"/>
        <w:suppressAutoHyphens w:val="0"/>
        <w:spacing w:line="240" w:lineRule="exact"/>
        <w:ind w:left="270" w:firstLine="156"/>
        <w:rPr>
          <w:rFonts w:ascii="Verdana" w:hAnsi="Verdana" w:cs="Arial"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 xml:space="preserve">Team member of </w:t>
      </w:r>
      <w:proofErr w:type="spellStart"/>
      <w:r w:rsidRPr="00632FAE">
        <w:rPr>
          <w:rFonts w:ascii="Verdana" w:hAnsi="Verdana" w:cs="Arial"/>
          <w:sz w:val="18"/>
          <w:szCs w:val="18"/>
        </w:rPr>
        <w:t>Zobele</w:t>
      </w:r>
      <w:proofErr w:type="spellEnd"/>
      <w:r w:rsidRPr="00632FAE">
        <w:rPr>
          <w:rFonts w:ascii="Verdana" w:hAnsi="Verdana" w:cs="Arial"/>
          <w:sz w:val="18"/>
          <w:szCs w:val="18"/>
        </w:rPr>
        <w:t xml:space="preserve"> Kaizen Team</w:t>
      </w:r>
      <w:r w:rsidR="003C6325" w:rsidRPr="00632FAE">
        <w:rPr>
          <w:rFonts w:ascii="Verdana" w:hAnsi="Verdana" w:cs="Arial"/>
          <w:sz w:val="18"/>
          <w:szCs w:val="18"/>
        </w:rPr>
        <w:t xml:space="preserve"> &amp; Global Z-Net Editing Team</w:t>
      </w:r>
    </w:p>
    <w:p w:rsidR="008E421E" w:rsidRDefault="008E421E" w:rsidP="00BE08E1">
      <w:pPr>
        <w:widowControl/>
        <w:shd w:val="clear" w:color="auto" w:fill="FFFFFF"/>
        <w:suppressAutoHyphens w:val="0"/>
        <w:spacing w:line="240" w:lineRule="exact"/>
        <w:ind w:left="450"/>
        <w:rPr>
          <w:rFonts w:ascii="Arial" w:hAnsi="Arial" w:cs="Arial"/>
        </w:rPr>
      </w:pPr>
    </w:p>
    <w:p w:rsidR="003C6325" w:rsidRPr="00632FAE" w:rsidRDefault="003C6325" w:rsidP="00A815C3">
      <w:pPr>
        <w:widowControl/>
        <w:shd w:val="clear" w:color="auto" w:fill="FFFFFF"/>
        <w:suppressAutoHyphens w:val="0"/>
        <w:spacing w:line="240" w:lineRule="exact"/>
        <w:rPr>
          <w:rFonts w:ascii="Verdana" w:hAnsi="Verdana" w:cs="Arial"/>
          <w:b/>
          <w:sz w:val="20"/>
          <w:u w:val="single"/>
        </w:rPr>
      </w:pPr>
      <w:r w:rsidRPr="00632FAE">
        <w:rPr>
          <w:rFonts w:ascii="Verdana" w:hAnsi="Verdana" w:cs="Arial"/>
          <w:b/>
          <w:sz w:val="20"/>
          <w:u w:val="single"/>
        </w:rPr>
        <w:t xml:space="preserve">Training </w:t>
      </w:r>
      <w:r w:rsidR="00F67AAB" w:rsidRPr="00632FAE">
        <w:rPr>
          <w:rFonts w:ascii="Verdana" w:hAnsi="Verdana" w:cs="Arial"/>
          <w:b/>
          <w:sz w:val="20"/>
          <w:u w:val="single"/>
        </w:rPr>
        <w:t>Completed</w:t>
      </w:r>
      <w:r w:rsidR="00B72AE6" w:rsidRPr="00632FAE">
        <w:rPr>
          <w:rFonts w:ascii="Verdana" w:hAnsi="Verdana" w:cs="Arial"/>
          <w:b/>
          <w:sz w:val="20"/>
          <w:u w:val="single"/>
        </w:rPr>
        <w:t xml:space="preserve"> (IN HOUSE)</w:t>
      </w:r>
    </w:p>
    <w:p w:rsidR="00BE08E1" w:rsidRPr="00632FAE" w:rsidRDefault="00BE08E1" w:rsidP="00A815C3">
      <w:pPr>
        <w:widowControl/>
        <w:shd w:val="clear" w:color="auto" w:fill="FFFFFF"/>
        <w:suppressAutoHyphens w:val="0"/>
        <w:spacing w:line="240" w:lineRule="exact"/>
        <w:rPr>
          <w:rFonts w:ascii="Verdana" w:hAnsi="Verdana" w:cs="Arial"/>
          <w:b/>
          <w:sz w:val="20"/>
          <w:u w:val="single"/>
        </w:rPr>
      </w:pPr>
    </w:p>
    <w:p w:rsidR="007D03C7" w:rsidRPr="00F50446" w:rsidRDefault="003C6325" w:rsidP="00632FAE">
      <w:pPr>
        <w:widowControl/>
        <w:numPr>
          <w:ilvl w:val="0"/>
          <w:numId w:val="25"/>
        </w:numPr>
        <w:shd w:val="clear" w:color="auto" w:fill="FFFFFF"/>
        <w:tabs>
          <w:tab w:val="left" w:pos="270"/>
        </w:tabs>
        <w:suppressAutoHyphens w:val="0"/>
        <w:spacing w:line="240" w:lineRule="exact"/>
        <w:ind w:hanging="294"/>
        <w:rPr>
          <w:rFonts w:ascii="Verdana" w:hAnsi="Verdana" w:cs="Arial"/>
          <w:b/>
          <w:bCs/>
          <w:sz w:val="18"/>
          <w:szCs w:val="18"/>
        </w:rPr>
      </w:pPr>
      <w:r w:rsidRPr="00F50446">
        <w:rPr>
          <w:rFonts w:ascii="Verdana" w:hAnsi="Verdana" w:cs="Arial"/>
          <w:sz w:val="18"/>
          <w:szCs w:val="18"/>
        </w:rPr>
        <w:t xml:space="preserve">5S, Kaizen </w:t>
      </w:r>
    </w:p>
    <w:p w:rsidR="00BE08E1" w:rsidRPr="00CC1548" w:rsidRDefault="00BE08E1" w:rsidP="00BE08E1">
      <w:pPr>
        <w:widowControl/>
        <w:shd w:val="clear" w:color="auto" w:fill="FFFFFF"/>
        <w:tabs>
          <w:tab w:val="left" w:pos="270"/>
        </w:tabs>
        <w:suppressAutoHyphens w:val="0"/>
        <w:spacing w:line="240" w:lineRule="exact"/>
        <w:ind w:left="720"/>
        <w:rPr>
          <w:rFonts w:cs="Arial"/>
          <w:b/>
          <w:bCs/>
        </w:rPr>
      </w:pPr>
    </w:p>
    <w:p w:rsidR="00C43E70" w:rsidRPr="00632FAE" w:rsidRDefault="00EA5CE1" w:rsidP="00632FAE">
      <w:pPr>
        <w:pStyle w:val="Heading"/>
        <w:keepNext w:val="0"/>
        <w:spacing w:before="0"/>
        <w:rPr>
          <w:rFonts w:ascii="Verdana" w:eastAsia="Arial Unicode MS" w:hAnsi="Verdana" w:cs="Arial"/>
          <w:b/>
          <w:bCs/>
          <w:sz w:val="22"/>
          <w:szCs w:val="22"/>
        </w:rPr>
      </w:pPr>
      <w:r w:rsidRPr="00632FAE">
        <w:rPr>
          <w:rFonts w:ascii="Verdana" w:eastAsia="Arial Unicode MS" w:hAnsi="Verdana" w:cs="Arial"/>
          <w:b/>
          <w:bCs/>
          <w:sz w:val="22"/>
          <w:szCs w:val="22"/>
        </w:rPr>
        <w:t xml:space="preserve">Deccan </w:t>
      </w:r>
      <w:r w:rsidR="00F90422" w:rsidRPr="00632FAE">
        <w:rPr>
          <w:rFonts w:ascii="Verdana" w:eastAsia="Arial Unicode MS" w:hAnsi="Verdana" w:cs="Arial"/>
          <w:b/>
          <w:bCs/>
          <w:sz w:val="22"/>
          <w:szCs w:val="22"/>
        </w:rPr>
        <w:t>Cargo &amp; Express Logistics Pvt Ltd</w:t>
      </w:r>
      <w:r w:rsidR="005222BF" w:rsidRPr="00632FAE">
        <w:rPr>
          <w:rFonts w:ascii="Verdana" w:eastAsia="Arial Unicode MS" w:hAnsi="Verdana" w:cs="Arial"/>
          <w:b/>
          <w:bCs/>
          <w:sz w:val="22"/>
          <w:szCs w:val="22"/>
        </w:rPr>
        <w:t xml:space="preserve">       </w:t>
      </w:r>
      <w:r w:rsidRPr="00632FAE">
        <w:rPr>
          <w:rFonts w:ascii="Verdana" w:eastAsia="Arial Unicode MS" w:hAnsi="Verdana" w:cs="Arial"/>
          <w:b/>
          <w:bCs/>
          <w:sz w:val="22"/>
          <w:szCs w:val="22"/>
        </w:rPr>
        <w:t xml:space="preserve">Sep 2009 </w:t>
      </w:r>
      <w:r w:rsidR="00F8589B" w:rsidRPr="00632FAE">
        <w:rPr>
          <w:rFonts w:ascii="Verdana" w:eastAsia="Arial Unicode MS" w:hAnsi="Verdana" w:cs="Arial"/>
          <w:b/>
          <w:bCs/>
          <w:sz w:val="22"/>
          <w:szCs w:val="22"/>
        </w:rPr>
        <w:t xml:space="preserve">– </w:t>
      </w:r>
      <w:r w:rsidR="006C462D" w:rsidRPr="00632FAE">
        <w:rPr>
          <w:rFonts w:ascii="Verdana" w:eastAsia="Arial Unicode MS" w:hAnsi="Verdana" w:cs="Arial"/>
          <w:b/>
          <w:bCs/>
          <w:sz w:val="22"/>
          <w:szCs w:val="22"/>
        </w:rPr>
        <w:t>Sep</w:t>
      </w:r>
      <w:r w:rsidR="007D03C7" w:rsidRPr="00632FAE">
        <w:rPr>
          <w:rFonts w:ascii="Verdana" w:eastAsia="Arial Unicode MS" w:hAnsi="Verdana" w:cs="Arial"/>
          <w:b/>
          <w:bCs/>
          <w:sz w:val="22"/>
          <w:szCs w:val="22"/>
        </w:rPr>
        <w:t xml:space="preserve"> 2011</w:t>
      </w:r>
      <w:r w:rsidRPr="00632FAE">
        <w:rPr>
          <w:rFonts w:ascii="Verdana" w:eastAsia="Arial Unicode MS" w:hAnsi="Verdana" w:cs="Arial"/>
          <w:b/>
          <w:bCs/>
          <w:sz w:val="22"/>
          <w:szCs w:val="22"/>
        </w:rPr>
        <w:t xml:space="preserve"> </w:t>
      </w:r>
    </w:p>
    <w:p w:rsidR="00481BEB" w:rsidRPr="00632FAE" w:rsidRDefault="00481BEB" w:rsidP="00632FAE">
      <w:pPr>
        <w:pStyle w:val="Heading"/>
        <w:keepNext w:val="0"/>
        <w:spacing w:before="0"/>
        <w:rPr>
          <w:rFonts w:ascii="Verdana" w:eastAsia="Arial Unicode MS" w:hAnsi="Verdana" w:cs="Arial"/>
          <w:sz w:val="18"/>
          <w:szCs w:val="18"/>
        </w:rPr>
      </w:pPr>
      <w:r w:rsidRPr="00632FAE">
        <w:rPr>
          <w:rFonts w:ascii="Verdana" w:eastAsia="Arial Unicode MS" w:hAnsi="Verdana" w:cs="Arial"/>
          <w:sz w:val="18"/>
          <w:szCs w:val="18"/>
        </w:rPr>
        <w:t>Guwahati, Assam</w:t>
      </w:r>
    </w:p>
    <w:p w:rsidR="00351775" w:rsidRPr="00632FAE" w:rsidRDefault="00B72AE6" w:rsidP="00680ACE">
      <w:pPr>
        <w:pStyle w:val="BodyText"/>
        <w:rPr>
          <w:rFonts w:ascii="Verdana" w:hAnsi="Verdana"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>(</w:t>
      </w:r>
      <w:r w:rsidR="00351775" w:rsidRPr="00632FAE">
        <w:rPr>
          <w:rFonts w:ascii="Verdana" w:hAnsi="Verdana" w:cs="Arial"/>
          <w:sz w:val="18"/>
          <w:szCs w:val="18"/>
        </w:rPr>
        <w:t>Leading cargo and express logistics company</w:t>
      </w:r>
      <w:r w:rsidR="00F90422" w:rsidRPr="00632FAE">
        <w:rPr>
          <w:rFonts w:ascii="Verdana" w:hAnsi="Verdana" w:cs="Arial"/>
          <w:sz w:val="18"/>
          <w:szCs w:val="18"/>
        </w:rPr>
        <w:t xml:space="preserve"> brand name as Deccan 360</w:t>
      </w:r>
      <w:r w:rsidR="00351775" w:rsidRPr="00632FAE">
        <w:rPr>
          <w:rFonts w:ascii="Verdana" w:hAnsi="Verdana" w:cs="Arial"/>
          <w:sz w:val="18"/>
          <w:szCs w:val="18"/>
        </w:rPr>
        <w:t xml:space="preserve"> having presence all over India.</w:t>
      </w:r>
      <w:r w:rsidRPr="00632FAE">
        <w:rPr>
          <w:rFonts w:ascii="Verdana" w:hAnsi="Verdana" w:cs="Arial"/>
          <w:sz w:val="18"/>
          <w:szCs w:val="18"/>
        </w:rPr>
        <w:t>)</w:t>
      </w:r>
    </w:p>
    <w:p w:rsidR="00351775" w:rsidRPr="00632FAE" w:rsidRDefault="00351775" w:rsidP="007D03C7">
      <w:pPr>
        <w:pStyle w:val="BodyText"/>
        <w:rPr>
          <w:rFonts w:ascii="Verdana" w:hAnsi="Verdana" w:cs="Arial"/>
          <w:b/>
          <w:bCs/>
          <w:i/>
          <w:sz w:val="20"/>
        </w:rPr>
      </w:pPr>
      <w:r w:rsidRPr="00632FAE">
        <w:rPr>
          <w:rFonts w:ascii="Verdana" w:hAnsi="Verdana" w:cs="Arial"/>
          <w:b/>
          <w:sz w:val="20"/>
        </w:rPr>
        <w:t>Territory Manager</w:t>
      </w:r>
      <w:r w:rsidRPr="00632FAE">
        <w:rPr>
          <w:rFonts w:ascii="Verdana" w:hAnsi="Verdana" w:cs="Arial"/>
          <w:b/>
          <w:sz w:val="20"/>
        </w:rPr>
        <w:tab/>
      </w:r>
      <w:r w:rsidRPr="00632FAE">
        <w:rPr>
          <w:rFonts w:ascii="Verdana" w:hAnsi="Verdana" w:cs="Arial"/>
          <w:b/>
          <w:i/>
          <w:sz w:val="20"/>
        </w:rPr>
        <w:tab/>
      </w:r>
      <w:r w:rsidRPr="00632FAE">
        <w:rPr>
          <w:rFonts w:ascii="Verdana" w:hAnsi="Verdana" w:cs="Arial"/>
          <w:b/>
          <w:i/>
          <w:sz w:val="20"/>
        </w:rPr>
        <w:tab/>
      </w:r>
      <w:r w:rsidRPr="00632FAE">
        <w:rPr>
          <w:rFonts w:ascii="Verdana" w:hAnsi="Verdana" w:cs="Arial"/>
          <w:b/>
          <w:i/>
          <w:sz w:val="20"/>
        </w:rPr>
        <w:tab/>
      </w:r>
      <w:r w:rsidR="005222BF" w:rsidRPr="00632FAE">
        <w:rPr>
          <w:rFonts w:ascii="Verdana" w:hAnsi="Verdana" w:cs="Arial"/>
          <w:b/>
          <w:i/>
          <w:sz w:val="20"/>
        </w:rPr>
        <w:t xml:space="preserve">                  </w:t>
      </w:r>
      <w:r w:rsidR="003A44E1">
        <w:rPr>
          <w:rFonts w:ascii="Verdana" w:hAnsi="Verdana" w:cs="Arial"/>
          <w:b/>
          <w:i/>
          <w:sz w:val="20"/>
        </w:rPr>
        <w:t xml:space="preserve">      </w:t>
      </w:r>
      <w:r w:rsidRPr="00632FAE">
        <w:rPr>
          <w:rFonts w:ascii="Verdana" w:hAnsi="Verdana" w:cs="Arial"/>
          <w:b/>
          <w:bCs/>
          <w:i/>
          <w:sz w:val="20"/>
        </w:rPr>
        <w:t xml:space="preserve">Sep 2009 – </w:t>
      </w:r>
      <w:r w:rsidR="00DD1370" w:rsidRPr="00632FAE">
        <w:rPr>
          <w:rFonts w:ascii="Verdana" w:hAnsi="Verdana" w:cs="Arial"/>
          <w:b/>
          <w:bCs/>
          <w:i/>
          <w:sz w:val="20"/>
        </w:rPr>
        <w:t>Sep</w:t>
      </w:r>
      <w:r w:rsidR="007D03C7" w:rsidRPr="00632FAE">
        <w:rPr>
          <w:rFonts w:ascii="Verdana" w:hAnsi="Verdana" w:cs="Arial"/>
          <w:b/>
          <w:bCs/>
          <w:i/>
          <w:sz w:val="20"/>
        </w:rPr>
        <w:t xml:space="preserve"> 2011</w:t>
      </w:r>
    </w:p>
    <w:p w:rsidR="00351775" w:rsidRPr="00F50446" w:rsidRDefault="00351775" w:rsidP="00351775">
      <w:pPr>
        <w:pStyle w:val="BodyText"/>
        <w:rPr>
          <w:rFonts w:ascii="Verdana" w:hAnsi="Verdana" w:cs="Arial"/>
          <w:b/>
          <w:bCs/>
          <w:color w:val="000000"/>
          <w:sz w:val="20"/>
        </w:rPr>
      </w:pPr>
      <w:r w:rsidRPr="00F50446">
        <w:rPr>
          <w:rFonts w:ascii="Verdana" w:hAnsi="Verdana" w:cs="Arial"/>
          <w:b/>
          <w:bCs/>
          <w:i/>
          <w:iCs/>
          <w:sz w:val="20"/>
        </w:rPr>
        <w:t xml:space="preserve">Work </w:t>
      </w:r>
      <w:r w:rsidRPr="00F50446">
        <w:rPr>
          <w:rFonts w:ascii="Verdana" w:hAnsi="Verdana" w:cs="Arial"/>
          <w:b/>
          <w:bCs/>
          <w:color w:val="000000"/>
          <w:sz w:val="20"/>
        </w:rPr>
        <w:t>Profile</w:t>
      </w:r>
    </w:p>
    <w:p w:rsidR="00632FAE" w:rsidRPr="00632FAE" w:rsidRDefault="00632FAE" w:rsidP="00632FAE">
      <w:pPr>
        <w:pStyle w:val="BodyText"/>
        <w:numPr>
          <w:ilvl w:val="0"/>
          <w:numId w:val="20"/>
        </w:numPr>
        <w:tabs>
          <w:tab w:val="clear" w:pos="720"/>
          <w:tab w:val="num" w:pos="270"/>
        </w:tabs>
        <w:ind w:left="270" w:firstLine="156"/>
        <w:rPr>
          <w:rFonts w:ascii="Verdana" w:hAnsi="Verdana" w:cs="Arial"/>
          <w:b/>
          <w:i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</w:t>
      </w:r>
      <w:r w:rsidR="00351775" w:rsidRPr="00632FAE">
        <w:rPr>
          <w:rFonts w:ascii="Verdana" w:hAnsi="Verdana" w:cs="Arial"/>
          <w:sz w:val="18"/>
          <w:szCs w:val="18"/>
        </w:rPr>
        <w:t>Responsible for entire sales</w:t>
      </w:r>
      <w:r w:rsidR="00F8589B" w:rsidRPr="00632FAE">
        <w:rPr>
          <w:rFonts w:ascii="Verdana" w:hAnsi="Verdana" w:cs="Arial"/>
          <w:sz w:val="18"/>
          <w:szCs w:val="18"/>
        </w:rPr>
        <w:t xml:space="preserve">/operational procedure </w:t>
      </w:r>
      <w:r w:rsidR="00351775" w:rsidRPr="00632FAE">
        <w:rPr>
          <w:rFonts w:ascii="Verdana" w:hAnsi="Verdana" w:cs="Arial"/>
          <w:sz w:val="18"/>
          <w:szCs w:val="18"/>
        </w:rPr>
        <w:t xml:space="preserve"> for the NSP Guwahati</w:t>
      </w:r>
      <w:r w:rsidR="00F8589B" w:rsidRPr="00632FAE">
        <w:rPr>
          <w:rFonts w:ascii="Verdana" w:hAnsi="Verdana" w:cs="Arial"/>
          <w:sz w:val="18"/>
          <w:szCs w:val="18"/>
        </w:rPr>
        <w:t xml:space="preserve"> and NE </w:t>
      </w:r>
    </w:p>
    <w:p w:rsidR="00351775" w:rsidRPr="00632FAE" w:rsidRDefault="00632FAE" w:rsidP="00632FAE">
      <w:pPr>
        <w:pStyle w:val="BodyText"/>
        <w:ind w:left="709"/>
        <w:rPr>
          <w:rFonts w:ascii="Verdana" w:hAnsi="Verdana" w:cs="Arial"/>
          <w:b/>
          <w:i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</w:t>
      </w:r>
      <w:r w:rsidRPr="00632FAE">
        <w:rPr>
          <w:rFonts w:ascii="Verdana" w:hAnsi="Verdana" w:cs="Arial"/>
          <w:sz w:val="18"/>
          <w:szCs w:val="18"/>
        </w:rPr>
        <w:t>R</w:t>
      </w:r>
      <w:r w:rsidR="00F8589B" w:rsidRPr="00632FAE">
        <w:rPr>
          <w:rFonts w:ascii="Verdana" w:hAnsi="Verdana" w:cs="Arial"/>
          <w:sz w:val="18"/>
          <w:szCs w:val="18"/>
        </w:rPr>
        <w:t>egion</w:t>
      </w:r>
      <w:r>
        <w:rPr>
          <w:rFonts w:ascii="Verdana" w:hAnsi="Verdana" w:cs="Arial"/>
          <w:sz w:val="18"/>
          <w:szCs w:val="18"/>
        </w:rPr>
        <w:t>.</w:t>
      </w:r>
    </w:p>
    <w:p w:rsidR="00632FAE" w:rsidRPr="00632FAE" w:rsidRDefault="00632FAE" w:rsidP="00632FAE">
      <w:pPr>
        <w:pStyle w:val="BodyText"/>
        <w:numPr>
          <w:ilvl w:val="0"/>
          <w:numId w:val="20"/>
        </w:numPr>
        <w:tabs>
          <w:tab w:val="clear" w:pos="720"/>
          <w:tab w:val="num" w:pos="450"/>
        </w:tabs>
        <w:ind w:left="360" w:firstLine="66"/>
        <w:rPr>
          <w:rFonts w:ascii="Verdana" w:hAnsi="Verdana" w:cs="Arial"/>
          <w:b/>
          <w:i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</w:t>
      </w:r>
      <w:r w:rsidR="00351775" w:rsidRPr="00632FAE">
        <w:rPr>
          <w:rFonts w:ascii="Verdana" w:hAnsi="Verdana" w:cs="Arial"/>
          <w:sz w:val="18"/>
          <w:szCs w:val="18"/>
        </w:rPr>
        <w:t xml:space="preserve">Planning, </w:t>
      </w:r>
      <w:r w:rsidR="00D33D93" w:rsidRPr="00632FAE">
        <w:rPr>
          <w:rFonts w:ascii="Verdana" w:hAnsi="Verdana" w:cs="Arial"/>
          <w:sz w:val="18"/>
          <w:szCs w:val="18"/>
        </w:rPr>
        <w:t xml:space="preserve">formulating and implementing Operational </w:t>
      </w:r>
      <w:r w:rsidR="00351775" w:rsidRPr="00632FAE">
        <w:rPr>
          <w:rFonts w:ascii="Verdana" w:hAnsi="Verdana" w:cs="Arial"/>
          <w:sz w:val="18"/>
          <w:szCs w:val="18"/>
        </w:rPr>
        <w:t xml:space="preserve">strategies for NSP to increase </w:t>
      </w:r>
    </w:p>
    <w:p w:rsidR="003C6325" w:rsidRPr="00632FAE" w:rsidRDefault="00632FAE" w:rsidP="00632FAE">
      <w:pPr>
        <w:pStyle w:val="BodyText"/>
        <w:ind w:left="426" w:firstLine="283"/>
        <w:rPr>
          <w:rFonts w:ascii="Verdana" w:hAnsi="Verdana" w:cs="Arial"/>
          <w:b/>
          <w:i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</w:t>
      </w:r>
      <w:r w:rsidR="00351775" w:rsidRPr="00632FAE">
        <w:rPr>
          <w:rFonts w:ascii="Verdana" w:hAnsi="Verdana" w:cs="Arial"/>
          <w:sz w:val="18"/>
          <w:szCs w:val="18"/>
        </w:rPr>
        <w:t>market penetration and to drive revenue and profitability by maximizing sales</w:t>
      </w:r>
    </w:p>
    <w:p w:rsidR="00351775" w:rsidRPr="00632FAE" w:rsidRDefault="00351775" w:rsidP="00632FAE">
      <w:pPr>
        <w:pStyle w:val="BodyText"/>
        <w:numPr>
          <w:ilvl w:val="0"/>
          <w:numId w:val="20"/>
        </w:numPr>
        <w:tabs>
          <w:tab w:val="clear" w:pos="720"/>
          <w:tab w:val="num" w:pos="360"/>
        </w:tabs>
        <w:ind w:hanging="294"/>
        <w:rPr>
          <w:rFonts w:ascii="Verdana" w:hAnsi="Verdana" w:cs="Arial"/>
          <w:b/>
          <w:i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>Developing franchisee in various parts of Guwahati and entire NE region.</w:t>
      </w:r>
    </w:p>
    <w:p w:rsidR="00990061" w:rsidRDefault="00990061">
      <w:pPr>
        <w:pStyle w:val="Heading"/>
        <w:keepNext w:val="0"/>
        <w:spacing w:before="0" w:after="0"/>
        <w:rPr>
          <w:rFonts w:ascii="Times New Roman" w:eastAsia="Arial Unicode MS" w:hAnsi="Times New Roman" w:cs="Arial"/>
          <w:b/>
          <w:bCs/>
          <w:szCs w:val="20"/>
        </w:rPr>
      </w:pPr>
    </w:p>
    <w:p w:rsidR="00C43E70" w:rsidRPr="00632FAE" w:rsidRDefault="00C43E70" w:rsidP="00632FAE">
      <w:pPr>
        <w:pStyle w:val="Heading"/>
        <w:keepNext w:val="0"/>
        <w:spacing w:before="0"/>
        <w:rPr>
          <w:rFonts w:ascii="Verdana" w:eastAsia="Arial Unicode MS" w:hAnsi="Verdana" w:cs="Arial"/>
          <w:b/>
          <w:sz w:val="22"/>
          <w:szCs w:val="22"/>
        </w:rPr>
      </w:pPr>
      <w:proofErr w:type="spellStart"/>
      <w:r w:rsidRPr="00632FAE">
        <w:rPr>
          <w:rFonts w:ascii="Verdana" w:eastAsia="Arial Unicode MS" w:hAnsi="Verdana" w:cs="Arial"/>
          <w:b/>
          <w:bCs/>
          <w:sz w:val="22"/>
          <w:szCs w:val="22"/>
        </w:rPr>
        <w:t>Unicem</w:t>
      </w:r>
      <w:proofErr w:type="spellEnd"/>
      <w:r w:rsidRPr="00632FAE">
        <w:rPr>
          <w:rFonts w:ascii="Verdana" w:eastAsia="Arial Unicode MS" w:hAnsi="Verdana" w:cs="Arial"/>
          <w:b/>
          <w:bCs/>
          <w:sz w:val="22"/>
          <w:szCs w:val="22"/>
        </w:rPr>
        <w:t xml:space="preserve"> Paints (India) Pvt Ltd</w:t>
      </w:r>
      <w:r w:rsidRPr="00632FAE">
        <w:rPr>
          <w:rFonts w:ascii="Verdana" w:eastAsia="Arial Unicode MS" w:hAnsi="Verdana" w:cs="Arial"/>
          <w:b/>
          <w:bCs/>
          <w:sz w:val="22"/>
          <w:szCs w:val="22"/>
        </w:rPr>
        <w:tab/>
      </w:r>
      <w:r w:rsidRPr="00632FAE">
        <w:rPr>
          <w:rFonts w:ascii="Verdana" w:eastAsia="Arial Unicode MS" w:hAnsi="Verdana" w:cs="Arial"/>
          <w:b/>
          <w:bCs/>
          <w:sz w:val="22"/>
          <w:szCs w:val="22"/>
        </w:rPr>
        <w:tab/>
      </w:r>
      <w:r w:rsidR="003A44E1">
        <w:rPr>
          <w:rFonts w:ascii="Verdana" w:eastAsia="Arial Unicode MS" w:hAnsi="Verdana" w:cs="Arial"/>
          <w:b/>
          <w:bCs/>
          <w:sz w:val="22"/>
          <w:szCs w:val="22"/>
        </w:rPr>
        <w:t xml:space="preserve">       </w:t>
      </w:r>
      <w:r w:rsidRPr="00632FAE">
        <w:rPr>
          <w:rFonts w:ascii="Verdana" w:eastAsia="Arial Unicode MS" w:hAnsi="Verdana" w:cs="Arial"/>
          <w:b/>
          <w:bCs/>
          <w:sz w:val="22"/>
          <w:szCs w:val="22"/>
        </w:rPr>
        <w:t>Dec</w:t>
      </w:r>
      <w:r w:rsidRPr="00632FAE">
        <w:rPr>
          <w:rFonts w:ascii="Verdana" w:eastAsia="Arial Unicode MS" w:hAnsi="Verdana" w:cs="Arial"/>
          <w:b/>
          <w:sz w:val="22"/>
          <w:szCs w:val="22"/>
        </w:rPr>
        <w:t xml:space="preserve"> 200</w:t>
      </w:r>
      <w:r w:rsidR="00727949" w:rsidRPr="00632FAE">
        <w:rPr>
          <w:rFonts w:ascii="Verdana" w:eastAsia="Arial Unicode MS" w:hAnsi="Verdana" w:cs="Arial"/>
          <w:b/>
          <w:sz w:val="22"/>
          <w:szCs w:val="22"/>
        </w:rPr>
        <w:t>5</w:t>
      </w:r>
      <w:r w:rsidRPr="00632FAE">
        <w:rPr>
          <w:rFonts w:ascii="Verdana" w:eastAsia="Arial Unicode MS" w:hAnsi="Verdana" w:cs="Arial"/>
          <w:b/>
          <w:sz w:val="22"/>
          <w:szCs w:val="22"/>
        </w:rPr>
        <w:t xml:space="preserve">   </w:t>
      </w:r>
      <w:r w:rsidR="00EA5CE1" w:rsidRPr="00632FAE">
        <w:rPr>
          <w:rFonts w:ascii="Verdana" w:eastAsia="Arial Unicode MS" w:hAnsi="Verdana" w:cs="Arial"/>
          <w:b/>
          <w:sz w:val="22"/>
          <w:szCs w:val="22"/>
        </w:rPr>
        <w:t>- July 2009</w:t>
      </w:r>
    </w:p>
    <w:p w:rsidR="00C43E70" w:rsidRPr="00632FAE" w:rsidRDefault="00C43E70" w:rsidP="00632FAE">
      <w:pPr>
        <w:pStyle w:val="Heading"/>
        <w:keepNext w:val="0"/>
        <w:spacing w:before="0"/>
        <w:rPr>
          <w:rFonts w:ascii="Verdana" w:eastAsia="Arial Unicode MS" w:hAnsi="Verdana" w:cs="Arial"/>
          <w:sz w:val="18"/>
          <w:szCs w:val="18"/>
        </w:rPr>
      </w:pPr>
      <w:r w:rsidRPr="00632FAE">
        <w:rPr>
          <w:rFonts w:ascii="Verdana" w:eastAsia="Arial Unicode MS" w:hAnsi="Verdana" w:cs="Arial"/>
          <w:sz w:val="18"/>
          <w:szCs w:val="18"/>
        </w:rPr>
        <w:t>Guwahati, Assam</w:t>
      </w:r>
    </w:p>
    <w:p w:rsidR="00C43E70" w:rsidRPr="00632FAE" w:rsidRDefault="00AE1BD9">
      <w:pPr>
        <w:pStyle w:val="BodyText"/>
        <w:rPr>
          <w:rFonts w:ascii="Verdana" w:hAnsi="Verdana" w:cs="Arial"/>
          <w:b/>
          <w:i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(</w:t>
      </w:r>
      <w:r w:rsidR="00C43E70" w:rsidRPr="00632FAE">
        <w:rPr>
          <w:rFonts w:ascii="Verdana" w:hAnsi="Verdana" w:cs="Arial"/>
          <w:sz w:val="18"/>
          <w:szCs w:val="18"/>
        </w:rPr>
        <w:t xml:space="preserve">Leading paints company from north east producing cement </w:t>
      </w:r>
      <w:r w:rsidR="005222BF" w:rsidRPr="00632FAE">
        <w:rPr>
          <w:rFonts w:ascii="Verdana" w:hAnsi="Verdana" w:cs="Arial"/>
          <w:sz w:val="18"/>
          <w:szCs w:val="18"/>
        </w:rPr>
        <w:t>paints, water</w:t>
      </w:r>
      <w:r w:rsidR="00C43E70" w:rsidRPr="00632FAE">
        <w:rPr>
          <w:rFonts w:ascii="Verdana" w:hAnsi="Verdana" w:cs="Arial"/>
          <w:sz w:val="18"/>
          <w:szCs w:val="18"/>
        </w:rPr>
        <w:t xml:space="preserve"> </w:t>
      </w:r>
      <w:r w:rsidR="005222BF" w:rsidRPr="00632FAE">
        <w:rPr>
          <w:rFonts w:ascii="Verdana" w:hAnsi="Verdana" w:cs="Arial"/>
          <w:sz w:val="18"/>
          <w:szCs w:val="18"/>
        </w:rPr>
        <w:t>thin able</w:t>
      </w:r>
      <w:r w:rsidR="008E421E" w:rsidRPr="00632FAE">
        <w:rPr>
          <w:rFonts w:ascii="Verdana" w:hAnsi="Verdana" w:cs="Arial"/>
          <w:sz w:val="18"/>
          <w:szCs w:val="18"/>
        </w:rPr>
        <w:t xml:space="preserve"> cement primer and wal</w:t>
      </w:r>
      <w:r w:rsidR="00C43E70" w:rsidRPr="00632FAE">
        <w:rPr>
          <w:rFonts w:ascii="Verdana" w:hAnsi="Verdana" w:cs="Arial"/>
          <w:sz w:val="18"/>
          <w:szCs w:val="18"/>
        </w:rPr>
        <w:t>l</w:t>
      </w:r>
      <w:r w:rsidR="008E421E" w:rsidRPr="00632FAE">
        <w:rPr>
          <w:rFonts w:ascii="Verdana" w:hAnsi="Verdana" w:cs="Arial"/>
          <w:sz w:val="18"/>
          <w:szCs w:val="18"/>
        </w:rPr>
        <w:t xml:space="preserve"> </w:t>
      </w:r>
      <w:r w:rsidR="00C43E70" w:rsidRPr="00632FAE">
        <w:rPr>
          <w:rFonts w:ascii="Verdana" w:hAnsi="Verdana" w:cs="Arial"/>
          <w:sz w:val="18"/>
          <w:szCs w:val="18"/>
        </w:rPr>
        <w:t>putty</w:t>
      </w:r>
      <w:r w:rsidR="00C43E70" w:rsidRPr="00632FAE">
        <w:rPr>
          <w:rFonts w:ascii="Verdana" w:hAnsi="Verdana" w:cs="Arial"/>
          <w:b/>
          <w:i/>
          <w:sz w:val="18"/>
          <w:szCs w:val="18"/>
        </w:rPr>
        <w:t>.</w:t>
      </w:r>
      <w:r w:rsidRPr="00AE1BD9">
        <w:rPr>
          <w:rFonts w:ascii="Verdana" w:hAnsi="Verdana" w:cs="Arial"/>
          <w:sz w:val="18"/>
          <w:szCs w:val="18"/>
        </w:rPr>
        <w:t>)</w:t>
      </w:r>
      <w:r w:rsidR="00C43E70" w:rsidRPr="00632FAE">
        <w:rPr>
          <w:rFonts w:ascii="Verdana" w:hAnsi="Verdana" w:cs="Arial"/>
          <w:b/>
          <w:i/>
          <w:sz w:val="18"/>
          <w:szCs w:val="18"/>
        </w:rPr>
        <w:t xml:space="preserve"> </w:t>
      </w:r>
    </w:p>
    <w:p w:rsidR="00C43E70" w:rsidRPr="00632FAE" w:rsidRDefault="003662D9">
      <w:pPr>
        <w:pStyle w:val="BodyText"/>
        <w:rPr>
          <w:rFonts w:ascii="Verdana" w:hAnsi="Verdana" w:cs="Arial"/>
          <w:b/>
          <w:sz w:val="20"/>
        </w:rPr>
      </w:pPr>
      <w:r w:rsidRPr="00632FAE">
        <w:rPr>
          <w:rFonts w:ascii="Verdana" w:hAnsi="Verdana" w:cs="Arial"/>
          <w:b/>
          <w:i/>
          <w:sz w:val="20"/>
        </w:rPr>
        <w:t>Asst</w:t>
      </w:r>
      <w:r w:rsidR="00C43E70" w:rsidRPr="00632FAE">
        <w:rPr>
          <w:rFonts w:ascii="Verdana" w:hAnsi="Verdana" w:cs="Arial"/>
          <w:b/>
          <w:i/>
          <w:sz w:val="20"/>
        </w:rPr>
        <w:t xml:space="preserve"> Manager</w:t>
      </w:r>
      <w:r w:rsidRPr="00632FAE">
        <w:rPr>
          <w:rFonts w:ascii="Verdana" w:hAnsi="Verdana" w:cs="Arial"/>
          <w:b/>
          <w:i/>
          <w:sz w:val="20"/>
        </w:rPr>
        <w:t xml:space="preserve"> </w:t>
      </w:r>
      <w:r w:rsidRPr="00632FAE">
        <w:rPr>
          <w:rFonts w:ascii="Verdana" w:hAnsi="Verdana" w:cs="Arial"/>
          <w:b/>
          <w:sz w:val="20"/>
        </w:rPr>
        <w:t>–</w:t>
      </w:r>
      <w:r w:rsidR="00BE08E1" w:rsidRPr="00632FAE">
        <w:rPr>
          <w:rFonts w:ascii="Verdana" w:hAnsi="Verdana" w:cs="Arial"/>
          <w:b/>
          <w:sz w:val="20"/>
        </w:rPr>
        <w:t xml:space="preserve"> </w:t>
      </w:r>
      <w:r w:rsidR="00BE08E1" w:rsidRPr="00632FAE">
        <w:rPr>
          <w:rFonts w:ascii="Verdana" w:hAnsi="Verdana" w:cs="Arial"/>
          <w:b/>
          <w:bCs/>
          <w:i/>
          <w:iCs/>
          <w:sz w:val="20"/>
        </w:rPr>
        <w:t>Material &amp;</w:t>
      </w:r>
      <w:r w:rsidR="00BE08E1" w:rsidRPr="00632FAE">
        <w:rPr>
          <w:rFonts w:ascii="Verdana" w:hAnsi="Verdana" w:cs="Arial"/>
          <w:b/>
          <w:sz w:val="20"/>
        </w:rPr>
        <w:t xml:space="preserve"> </w:t>
      </w:r>
      <w:r w:rsidR="00864779" w:rsidRPr="00632FAE">
        <w:rPr>
          <w:rFonts w:ascii="Verdana" w:hAnsi="Verdana" w:cs="Arial"/>
          <w:b/>
          <w:bCs/>
          <w:i/>
          <w:iCs/>
          <w:sz w:val="20"/>
        </w:rPr>
        <w:t>Logistics</w:t>
      </w:r>
      <w:r w:rsidR="00C43E70" w:rsidRPr="00632FAE">
        <w:rPr>
          <w:rFonts w:ascii="Verdana" w:hAnsi="Verdana" w:cs="Arial"/>
          <w:b/>
          <w:sz w:val="20"/>
        </w:rPr>
        <w:tab/>
      </w:r>
      <w:r w:rsidR="00C43E70" w:rsidRPr="00632FAE">
        <w:rPr>
          <w:rFonts w:ascii="Verdana" w:hAnsi="Verdana" w:cs="Arial"/>
          <w:b/>
          <w:sz w:val="20"/>
        </w:rPr>
        <w:tab/>
      </w:r>
      <w:r w:rsidR="00CD4536" w:rsidRPr="00632FAE">
        <w:rPr>
          <w:rFonts w:ascii="Verdana" w:hAnsi="Verdana" w:cs="Arial"/>
          <w:b/>
          <w:sz w:val="20"/>
        </w:rPr>
        <w:tab/>
      </w:r>
      <w:r w:rsidR="00C43E70" w:rsidRPr="00632FAE">
        <w:rPr>
          <w:rFonts w:ascii="Verdana" w:hAnsi="Verdana" w:cs="Arial"/>
          <w:b/>
          <w:sz w:val="20"/>
        </w:rPr>
        <w:t xml:space="preserve">Jan </w:t>
      </w:r>
      <w:r w:rsidR="00FD522B" w:rsidRPr="00632FAE">
        <w:rPr>
          <w:rFonts w:ascii="Verdana" w:hAnsi="Verdana" w:cs="Arial"/>
          <w:b/>
          <w:sz w:val="20"/>
        </w:rPr>
        <w:t>20</w:t>
      </w:r>
      <w:r w:rsidR="00C43E70" w:rsidRPr="00632FAE">
        <w:rPr>
          <w:rFonts w:ascii="Verdana" w:hAnsi="Verdana" w:cs="Arial"/>
          <w:b/>
          <w:sz w:val="20"/>
        </w:rPr>
        <w:t>0</w:t>
      </w:r>
      <w:r w:rsidR="00727949" w:rsidRPr="00632FAE">
        <w:rPr>
          <w:rFonts w:ascii="Verdana" w:hAnsi="Verdana" w:cs="Arial"/>
          <w:b/>
          <w:sz w:val="20"/>
        </w:rPr>
        <w:t>8</w:t>
      </w:r>
      <w:r w:rsidR="00FD522B" w:rsidRPr="00632FAE">
        <w:rPr>
          <w:rFonts w:ascii="Verdana" w:hAnsi="Verdana" w:cs="Arial"/>
          <w:b/>
          <w:sz w:val="20"/>
        </w:rPr>
        <w:t xml:space="preserve"> </w:t>
      </w:r>
      <w:r w:rsidR="00C43E70" w:rsidRPr="00632FAE">
        <w:rPr>
          <w:rFonts w:ascii="Verdana" w:hAnsi="Verdana" w:cs="Arial"/>
          <w:b/>
          <w:sz w:val="20"/>
        </w:rPr>
        <w:t xml:space="preserve">- </w:t>
      </w:r>
      <w:r w:rsidRPr="00632FAE">
        <w:rPr>
          <w:rFonts w:ascii="Verdana" w:hAnsi="Verdana" w:cs="Arial"/>
          <w:b/>
          <w:sz w:val="20"/>
        </w:rPr>
        <w:t>July-2009</w:t>
      </w:r>
    </w:p>
    <w:p w:rsidR="00C43E70" w:rsidRPr="00632FAE" w:rsidRDefault="003662D9">
      <w:pPr>
        <w:pStyle w:val="BodyText"/>
        <w:rPr>
          <w:rFonts w:ascii="Verdana" w:hAnsi="Verdana" w:cs="Arial"/>
          <w:b/>
          <w:bCs/>
          <w:i/>
          <w:iCs/>
          <w:sz w:val="20"/>
        </w:rPr>
      </w:pPr>
      <w:r w:rsidRPr="00632FAE">
        <w:rPr>
          <w:rFonts w:ascii="Verdana" w:hAnsi="Verdana" w:cs="Arial"/>
          <w:b/>
          <w:bCs/>
          <w:i/>
          <w:iCs/>
          <w:sz w:val="20"/>
        </w:rPr>
        <w:t>Executive-</w:t>
      </w:r>
      <w:r w:rsidR="00864779" w:rsidRPr="00632FAE">
        <w:rPr>
          <w:rFonts w:ascii="Verdana" w:hAnsi="Verdana" w:cs="Arial"/>
          <w:b/>
          <w:bCs/>
          <w:i/>
          <w:iCs/>
          <w:sz w:val="20"/>
        </w:rPr>
        <w:t>Logistics</w:t>
      </w:r>
      <w:r w:rsidR="00C43E70" w:rsidRPr="00632FAE">
        <w:rPr>
          <w:rFonts w:ascii="Verdana" w:hAnsi="Verdana" w:cs="Arial"/>
          <w:b/>
          <w:bCs/>
          <w:i/>
          <w:iCs/>
          <w:sz w:val="20"/>
        </w:rPr>
        <w:tab/>
      </w:r>
      <w:r w:rsidR="00C43E70" w:rsidRPr="00632FAE">
        <w:rPr>
          <w:rFonts w:ascii="Verdana" w:hAnsi="Verdana" w:cs="Arial"/>
          <w:b/>
          <w:bCs/>
          <w:i/>
          <w:iCs/>
          <w:sz w:val="20"/>
        </w:rPr>
        <w:tab/>
      </w:r>
      <w:r w:rsidR="00C43E70" w:rsidRPr="00632FAE">
        <w:rPr>
          <w:rFonts w:ascii="Verdana" w:hAnsi="Verdana" w:cs="Arial"/>
          <w:b/>
          <w:bCs/>
          <w:i/>
          <w:iCs/>
          <w:sz w:val="20"/>
        </w:rPr>
        <w:tab/>
        <w:t xml:space="preserve">          </w:t>
      </w:r>
      <w:r w:rsidR="00CD4536" w:rsidRPr="00632FAE">
        <w:rPr>
          <w:rFonts w:ascii="Verdana" w:hAnsi="Verdana" w:cs="Arial"/>
          <w:b/>
          <w:bCs/>
          <w:i/>
          <w:iCs/>
          <w:sz w:val="20"/>
        </w:rPr>
        <w:tab/>
      </w:r>
      <w:r w:rsidR="00CD4536" w:rsidRPr="00632FAE">
        <w:rPr>
          <w:rFonts w:ascii="Verdana" w:hAnsi="Verdana" w:cs="Arial"/>
          <w:b/>
          <w:bCs/>
          <w:i/>
          <w:iCs/>
          <w:sz w:val="20"/>
        </w:rPr>
        <w:tab/>
      </w:r>
      <w:r w:rsidR="00C43E70" w:rsidRPr="00632FAE">
        <w:rPr>
          <w:rFonts w:ascii="Verdana" w:hAnsi="Verdana" w:cs="Arial"/>
          <w:b/>
          <w:bCs/>
          <w:i/>
          <w:iCs/>
          <w:sz w:val="20"/>
        </w:rPr>
        <w:t>Dec 200</w:t>
      </w:r>
      <w:r w:rsidR="00727949" w:rsidRPr="00632FAE">
        <w:rPr>
          <w:rFonts w:ascii="Verdana" w:hAnsi="Verdana" w:cs="Arial"/>
          <w:b/>
          <w:bCs/>
          <w:i/>
          <w:iCs/>
          <w:sz w:val="20"/>
        </w:rPr>
        <w:t>5</w:t>
      </w:r>
      <w:r w:rsidR="00FD522B" w:rsidRPr="00632FAE">
        <w:rPr>
          <w:rFonts w:ascii="Verdana" w:hAnsi="Verdana" w:cs="Arial"/>
          <w:b/>
          <w:bCs/>
          <w:i/>
          <w:iCs/>
          <w:sz w:val="20"/>
        </w:rPr>
        <w:t xml:space="preserve"> - Dec</w:t>
      </w:r>
      <w:r w:rsidR="00C43E70" w:rsidRPr="00632FAE">
        <w:rPr>
          <w:rFonts w:ascii="Verdana" w:hAnsi="Verdana" w:cs="Arial"/>
          <w:b/>
          <w:bCs/>
          <w:i/>
          <w:iCs/>
          <w:sz w:val="20"/>
        </w:rPr>
        <w:t xml:space="preserve"> </w:t>
      </w:r>
      <w:r w:rsidR="00FD522B" w:rsidRPr="00632FAE">
        <w:rPr>
          <w:rFonts w:ascii="Verdana" w:hAnsi="Verdana" w:cs="Arial"/>
          <w:b/>
          <w:bCs/>
          <w:i/>
          <w:iCs/>
          <w:sz w:val="20"/>
        </w:rPr>
        <w:t>20</w:t>
      </w:r>
      <w:r w:rsidR="00C43E70" w:rsidRPr="00632FAE">
        <w:rPr>
          <w:rFonts w:ascii="Verdana" w:hAnsi="Verdana" w:cs="Arial"/>
          <w:b/>
          <w:bCs/>
          <w:i/>
          <w:iCs/>
          <w:sz w:val="20"/>
        </w:rPr>
        <w:t>0</w:t>
      </w:r>
      <w:r w:rsidR="00727949" w:rsidRPr="00632FAE">
        <w:rPr>
          <w:rFonts w:ascii="Verdana" w:hAnsi="Verdana" w:cs="Arial"/>
          <w:b/>
          <w:bCs/>
          <w:i/>
          <w:iCs/>
          <w:sz w:val="20"/>
        </w:rPr>
        <w:t>7</w:t>
      </w:r>
    </w:p>
    <w:p w:rsidR="00C43E70" w:rsidRPr="00632FAE" w:rsidRDefault="00C43E70">
      <w:pPr>
        <w:pStyle w:val="BodyText"/>
        <w:rPr>
          <w:rFonts w:ascii="Verdana" w:hAnsi="Verdana" w:cs="Arial"/>
          <w:b/>
          <w:bCs/>
          <w:i/>
          <w:iCs/>
          <w:sz w:val="22"/>
          <w:szCs w:val="22"/>
        </w:rPr>
      </w:pPr>
      <w:r w:rsidRPr="00F50446">
        <w:rPr>
          <w:rFonts w:ascii="Verdana" w:hAnsi="Verdana" w:cs="Arial"/>
          <w:b/>
          <w:bCs/>
          <w:i/>
          <w:iCs/>
          <w:sz w:val="20"/>
          <w:szCs w:val="22"/>
        </w:rPr>
        <w:t>Work Profile</w:t>
      </w:r>
    </w:p>
    <w:p w:rsidR="003751B9" w:rsidRDefault="006F44A2" w:rsidP="003751B9">
      <w:pPr>
        <w:numPr>
          <w:ilvl w:val="0"/>
          <w:numId w:val="2"/>
        </w:numPr>
        <w:ind w:left="360" w:firstLine="66"/>
        <w:jc w:val="both"/>
        <w:rPr>
          <w:rFonts w:ascii="Verdana" w:hAnsi="Verdana" w:cs="Arial"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>Responsible for the production department’s transport, logistics, supply and re-</w:t>
      </w:r>
      <w:r w:rsidR="003751B9">
        <w:rPr>
          <w:rFonts w:ascii="Verdana" w:hAnsi="Verdana" w:cs="Arial"/>
          <w:sz w:val="18"/>
          <w:szCs w:val="18"/>
        </w:rPr>
        <w:t xml:space="preserve"> </w:t>
      </w:r>
    </w:p>
    <w:p w:rsidR="003751B9" w:rsidRDefault="006F44A2" w:rsidP="003751B9">
      <w:pPr>
        <w:ind w:left="426" w:firstLine="283"/>
        <w:jc w:val="both"/>
        <w:rPr>
          <w:rFonts w:ascii="Verdana" w:hAnsi="Verdana" w:cs="Arial"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>supply, goods-in and</w:t>
      </w:r>
      <w:r w:rsidR="00CD4536" w:rsidRPr="00632FAE">
        <w:rPr>
          <w:rFonts w:ascii="Verdana" w:hAnsi="Verdana" w:cs="Arial"/>
          <w:sz w:val="18"/>
          <w:szCs w:val="18"/>
        </w:rPr>
        <w:t xml:space="preserve"> </w:t>
      </w:r>
      <w:r w:rsidRPr="00632FAE">
        <w:rPr>
          <w:rFonts w:ascii="Verdana" w:hAnsi="Verdana" w:cs="Arial"/>
          <w:sz w:val="18"/>
          <w:szCs w:val="18"/>
        </w:rPr>
        <w:t xml:space="preserve">out, documentation, production schedules and customer </w:t>
      </w:r>
    </w:p>
    <w:p w:rsidR="006F44A2" w:rsidRPr="00632FAE" w:rsidRDefault="006F44A2" w:rsidP="003751B9">
      <w:pPr>
        <w:ind w:left="426" w:firstLine="283"/>
        <w:jc w:val="both"/>
        <w:rPr>
          <w:rFonts w:ascii="Verdana" w:hAnsi="Verdana" w:cs="Arial"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>support.</w:t>
      </w:r>
    </w:p>
    <w:p w:rsidR="00C43E70" w:rsidRPr="00632FAE" w:rsidRDefault="00CD4536" w:rsidP="003751B9">
      <w:pPr>
        <w:numPr>
          <w:ilvl w:val="0"/>
          <w:numId w:val="2"/>
        </w:numPr>
        <w:ind w:left="360" w:firstLine="66"/>
        <w:jc w:val="both"/>
        <w:rPr>
          <w:rFonts w:ascii="Verdana" w:hAnsi="Verdana" w:cs="Arial"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>Procurement of resources, distribution and disposal of equipment and materials</w:t>
      </w:r>
    </w:p>
    <w:p w:rsidR="00CD4536" w:rsidRPr="00632FAE" w:rsidRDefault="00CD4536" w:rsidP="003751B9">
      <w:pPr>
        <w:numPr>
          <w:ilvl w:val="0"/>
          <w:numId w:val="2"/>
        </w:numPr>
        <w:ind w:left="360" w:firstLine="66"/>
        <w:jc w:val="both"/>
        <w:rPr>
          <w:rFonts w:ascii="Verdana" w:hAnsi="Verdana" w:cs="Arial"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>Optimized store holding – JIT</w:t>
      </w:r>
    </w:p>
    <w:p w:rsidR="00CD4536" w:rsidRPr="00632FAE" w:rsidRDefault="00CD4536" w:rsidP="003751B9">
      <w:pPr>
        <w:numPr>
          <w:ilvl w:val="0"/>
          <w:numId w:val="2"/>
        </w:numPr>
        <w:ind w:left="360" w:firstLine="66"/>
        <w:jc w:val="both"/>
        <w:rPr>
          <w:rFonts w:ascii="Verdana" w:hAnsi="Verdana" w:cs="Arial"/>
          <w:sz w:val="18"/>
          <w:szCs w:val="18"/>
        </w:rPr>
      </w:pPr>
      <w:r w:rsidRPr="00632FAE">
        <w:rPr>
          <w:rFonts w:ascii="Verdana" w:hAnsi="Verdana" w:cs="Arial"/>
          <w:sz w:val="18"/>
          <w:szCs w:val="18"/>
        </w:rPr>
        <w:t>Responding to, and anticipating demand patterns</w:t>
      </w:r>
    </w:p>
    <w:p w:rsidR="00990061" w:rsidRDefault="00990061" w:rsidP="00CD4536">
      <w:pPr>
        <w:jc w:val="both"/>
        <w:rPr>
          <w:rFonts w:ascii="Arial" w:hAnsi="Arial" w:cs="Arial"/>
          <w:b/>
          <w:bCs/>
        </w:rPr>
      </w:pPr>
    </w:p>
    <w:p w:rsidR="00C43E70" w:rsidRPr="003751B9" w:rsidRDefault="00C43E70" w:rsidP="003751B9">
      <w:pPr>
        <w:spacing w:after="120"/>
        <w:jc w:val="both"/>
        <w:rPr>
          <w:rFonts w:ascii="Verdana" w:hAnsi="Verdana" w:cs="Arial"/>
          <w:b/>
          <w:bCs/>
          <w:sz w:val="22"/>
          <w:szCs w:val="22"/>
        </w:rPr>
      </w:pPr>
      <w:r w:rsidRPr="003751B9">
        <w:rPr>
          <w:rFonts w:ascii="Verdana" w:hAnsi="Verdana" w:cs="Arial"/>
          <w:b/>
          <w:bCs/>
          <w:sz w:val="22"/>
          <w:szCs w:val="22"/>
        </w:rPr>
        <w:t>No</w:t>
      </w:r>
      <w:r w:rsidR="003751B9">
        <w:rPr>
          <w:rFonts w:ascii="Verdana" w:hAnsi="Verdana" w:cs="Arial"/>
          <w:b/>
          <w:bCs/>
          <w:sz w:val="22"/>
          <w:szCs w:val="22"/>
        </w:rPr>
        <w:t>rth East Online Service (P) Ltd</w:t>
      </w:r>
      <w:r w:rsidRPr="003751B9">
        <w:rPr>
          <w:rFonts w:ascii="Verdana" w:hAnsi="Verdana" w:cs="Arial"/>
          <w:b/>
          <w:bCs/>
          <w:sz w:val="22"/>
          <w:szCs w:val="22"/>
        </w:rPr>
        <w:t xml:space="preserve">      </w:t>
      </w:r>
      <w:r w:rsidR="00FD522B" w:rsidRPr="003751B9">
        <w:rPr>
          <w:rFonts w:ascii="Verdana" w:hAnsi="Verdana" w:cs="Arial"/>
          <w:b/>
          <w:bCs/>
          <w:sz w:val="22"/>
          <w:szCs w:val="22"/>
        </w:rPr>
        <w:t xml:space="preserve">    </w:t>
      </w:r>
      <w:r w:rsidRPr="003751B9">
        <w:rPr>
          <w:rFonts w:ascii="Verdana" w:hAnsi="Verdana" w:cs="Arial"/>
          <w:b/>
          <w:bCs/>
          <w:sz w:val="22"/>
          <w:szCs w:val="22"/>
        </w:rPr>
        <w:tab/>
      </w:r>
      <w:r w:rsidR="00FD522B" w:rsidRPr="003751B9">
        <w:rPr>
          <w:rFonts w:ascii="Verdana" w:hAnsi="Verdana" w:cs="Arial"/>
          <w:b/>
          <w:bCs/>
          <w:sz w:val="22"/>
          <w:szCs w:val="22"/>
        </w:rPr>
        <w:t xml:space="preserve">       </w:t>
      </w:r>
      <w:r w:rsidR="00CD4536" w:rsidRPr="003751B9">
        <w:rPr>
          <w:rFonts w:ascii="Verdana" w:hAnsi="Verdana" w:cs="Arial"/>
          <w:b/>
          <w:bCs/>
          <w:sz w:val="22"/>
          <w:szCs w:val="22"/>
        </w:rPr>
        <w:t>Jan 2002</w:t>
      </w:r>
      <w:r w:rsidRPr="003751B9">
        <w:rPr>
          <w:rFonts w:ascii="Verdana" w:hAnsi="Verdana" w:cs="Arial"/>
          <w:b/>
          <w:bCs/>
          <w:sz w:val="22"/>
          <w:szCs w:val="22"/>
        </w:rPr>
        <w:t xml:space="preserve"> – </w:t>
      </w:r>
      <w:r w:rsidR="00FD522B" w:rsidRPr="003751B9">
        <w:rPr>
          <w:rFonts w:ascii="Verdana" w:hAnsi="Verdana" w:cs="Arial"/>
          <w:b/>
          <w:bCs/>
          <w:sz w:val="22"/>
          <w:szCs w:val="22"/>
        </w:rPr>
        <w:t xml:space="preserve">  </w:t>
      </w:r>
      <w:r w:rsidRPr="003751B9">
        <w:rPr>
          <w:rFonts w:ascii="Verdana" w:hAnsi="Verdana" w:cs="Arial"/>
          <w:b/>
          <w:bCs/>
          <w:sz w:val="22"/>
          <w:szCs w:val="22"/>
        </w:rPr>
        <w:t>Nov 200</w:t>
      </w:r>
      <w:r w:rsidR="00727949" w:rsidRPr="003751B9">
        <w:rPr>
          <w:rFonts w:ascii="Verdana" w:hAnsi="Verdana" w:cs="Arial"/>
          <w:b/>
          <w:bCs/>
          <w:sz w:val="22"/>
          <w:szCs w:val="22"/>
        </w:rPr>
        <w:t>5</w:t>
      </w:r>
    </w:p>
    <w:p w:rsidR="00C43E70" w:rsidRPr="003751B9" w:rsidRDefault="00C43E70" w:rsidP="003751B9">
      <w:pPr>
        <w:spacing w:after="120"/>
        <w:rPr>
          <w:rFonts w:ascii="Verdana" w:hAnsi="Verdana" w:cs="Arial"/>
          <w:bCs/>
          <w:sz w:val="18"/>
          <w:szCs w:val="18"/>
        </w:rPr>
      </w:pPr>
      <w:r w:rsidRPr="003751B9">
        <w:rPr>
          <w:rFonts w:ascii="Verdana" w:hAnsi="Verdana" w:cs="Arial"/>
          <w:bCs/>
          <w:sz w:val="18"/>
          <w:szCs w:val="18"/>
        </w:rPr>
        <w:t xml:space="preserve">Guwahati, Assam   </w:t>
      </w:r>
    </w:p>
    <w:p w:rsidR="00C43E70" w:rsidRDefault="003751B9">
      <w:pPr>
        <w:pStyle w:val="BodyText"/>
        <w:jc w:val="both"/>
        <w:rPr>
          <w:rFonts w:ascii="Arial" w:hAnsi="Arial" w:cs="Arial"/>
          <w:sz w:val="22"/>
        </w:rPr>
      </w:pPr>
      <w:r w:rsidRPr="003751B9">
        <w:rPr>
          <w:rFonts w:ascii="Verdana" w:hAnsi="Verdana" w:cs="Arial"/>
          <w:sz w:val="18"/>
          <w:szCs w:val="18"/>
        </w:rPr>
        <w:t>(</w:t>
      </w:r>
      <w:r w:rsidR="00C43E70" w:rsidRPr="003751B9">
        <w:rPr>
          <w:rFonts w:ascii="Verdana" w:hAnsi="Verdana" w:cs="Arial"/>
          <w:sz w:val="18"/>
          <w:szCs w:val="18"/>
        </w:rPr>
        <w:t>Premier ISP in the North Eastern Region and a pi</w:t>
      </w:r>
      <w:r w:rsidRPr="003751B9">
        <w:rPr>
          <w:rFonts w:ascii="Verdana" w:hAnsi="Verdana" w:cs="Arial"/>
          <w:sz w:val="18"/>
          <w:szCs w:val="18"/>
        </w:rPr>
        <w:t>oneer in broadband connectivity</w:t>
      </w:r>
      <w:r w:rsidR="005D0CE0">
        <w:rPr>
          <w:rFonts w:ascii="Verdana" w:hAnsi="Verdana" w:cs="Arial"/>
          <w:sz w:val="18"/>
          <w:szCs w:val="18"/>
        </w:rPr>
        <w:t xml:space="preserve"> who </w:t>
      </w:r>
      <w:r w:rsidR="005D0CE0">
        <w:rPr>
          <w:rFonts w:ascii="Verdana" w:hAnsi="Verdana" w:cs="Arial"/>
          <w:sz w:val="18"/>
          <w:szCs w:val="18"/>
        </w:rPr>
        <w:lastRenderedPageBreak/>
        <w:t>provided Broadband Internet Service through cable with collaboration with Tata net</w:t>
      </w:r>
      <w:r w:rsidRPr="003751B9">
        <w:rPr>
          <w:rFonts w:ascii="Verdana" w:hAnsi="Verdana" w:cs="Arial"/>
          <w:sz w:val="18"/>
          <w:szCs w:val="18"/>
        </w:rPr>
        <w:t>)</w:t>
      </w:r>
      <w:r w:rsidR="00C43E70" w:rsidRPr="00153715">
        <w:rPr>
          <w:rFonts w:ascii="Arial" w:hAnsi="Arial" w:cs="Arial"/>
          <w:sz w:val="22"/>
        </w:rPr>
        <w:t xml:space="preserve"> </w:t>
      </w:r>
    </w:p>
    <w:p w:rsidR="003A44E1" w:rsidRPr="00153715" w:rsidRDefault="003A44E1">
      <w:pPr>
        <w:pStyle w:val="BodyText"/>
        <w:jc w:val="both"/>
        <w:rPr>
          <w:rFonts w:ascii="Arial" w:hAnsi="Arial" w:cs="Arial"/>
          <w:sz w:val="22"/>
        </w:rPr>
      </w:pPr>
    </w:p>
    <w:p w:rsidR="00C43E70" w:rsidRPr="003751B9" w:rsidRDefault="00C43E70">
      <w:pPr>
        <w:jc w:val="both"/>
        <w:rPr>
          <w:rFonts w:ascii="Verdana" w:hAnsi="Verdana" w:cs="Arial"/>
          <w:b/>
          <w:bCs/>
          <w:i/>
          <w:iCs/>
          <w:sz w:val="20"/>
        </w:rPr>
      </w:pPr>
      <w:r w:rsidRPr="003751B9">
        <w:rPr>
          <w:rFonts w:ascii="Verdana" w:hAnsi="Verdana" w:cs="Arial"/>
          <w:b/>
          <w:bCs/>
          <w:i/>
          <w:iCs/>
          <w:sz w:val="20"/>
        </w:rPr>
        <w:t>Asst.Manager - Marketing</w:t>
      </w:r>
      <w:r w:rsidRPr="003751B9">
        <w:rPr>
          <w:rFonts w:ascii="Verdana" w:hAnsi="Verdana" w:cs="Arial"/>
          <w:b/>
          <w:bCs/>
          <w:i/>
          <w:iCs/>
          <w:sz w:val="20"/>
        </w:rPr>
        <w:tab/>
      </w:r>
      <w:r w:rsidRPr="003751B9">
        <w:rPr>
          <w:rFonts w:ascii="Verdana" w:hAnsi="Verdana" w:cs="Arial"/>
          <w:b/>
          <w:bCs/>
          <w:i/>
          <w:iCs/>
          <w:sz w:val="20"/>
        </w:rPr>
        <w:tab/>
      </w:r>
      <w:r w:rsidRPr="003751B9">
        <w:rPr>
          <w:rFonts w:ascii="Verdana" w:hAnsi="Verdana" w:cs="Arial"/>
          <w:b/>
          <w:bCs/>
          <w:i/>
          <w:iCs/>
          <w:sz w:val="20"/>
        </w:rPr>
        <w:tab/>
      </w:r>
      <w:r w:rsidRPr="003751B9">
        <w:rPr>
          <w:rFonts w:ascii="Verdana" w:hAnsi="Verdana" w:cs="Arial"/>
          <w:b/>
          <w:bCs/>
          <w:i/>
          <w:iCs/>
          <w:sz w:val="20"/>
        </w:rPr>
        <w:tab/>
        <w:t>Mar 2003</w:t>
      </w:r>
      <w:r w:rsidR="003A44E1">
        <w:rPr>
          <w:rFonts w:ascii="Verdana" w:hAnsi="Verdana" w:cs="Arial"/>
          <w:b/>
          <w:bCs/>
          <w:i/>
          <w:iCs/>
          <w:sz w:val="20"/>
        </w:rPr>
        <w:t xml:space="preserve"> – Nov 2005</w:t>
      </w:r>
    </w:p>
    <w:p w:rsidR="00C43E70" w:rsidRPr="003751B9" w:rsidRDefault="00C43E70">
      <w:pPr>
        <w:jc w:val="both"/>
        <w:rPr>
          <w:rFonts w:ascii="Verdana" w:hAnsi="Verdana" w:cs="Arial"/>
          <w:b/>
          <w:sz w:val="20"/>
        </w:rPr>
      </w:pPr>
      <w:r w:rsidRPr="003751B9">
        <w:rPr>
          <w:rFonts w:ascii="Verdana" w:hAnsi="Verdana" w:cs="Arial"/>
          <w:b/>
          <w:i/>
          <w:iCs/>
          <w:sz w:val="20"/>
        </w:rPr>
        <w:t>Executive-Sales</w:t>
      </w:r>
      <w:r w:rsidRPr="003751B9">
        <w:rPr>
          <w:rFonts w:ascii="Verdana" w:hAnsi="Verdana" w:cs="Arial"/>
          <w:b/>
          <w:i/>
          <w:iCs/>
          <w:sz w:val="20"/>
        </w:rPr>
        <w:tab/>
      </w:r>
      <w:r w:rsidRPr="003751B9">
        <w:rPr>
          <w:rFonts w:ascii="Verdana" w:hAnsi="Verdana" w:cs="Arial"/>
          <w:b/>
          <w:i/>
          <w:iCs/>
          <w:sz w:val="20"/>
        </w:rPr>
        <w:tab/>
        <w:t xml:space="preserve">          </w:t>
      </w:r>
      <w:r w:rsidR="003A44E1">
        <w:rPr>
          <w:rFonts w:ascii="Verdana" w:hAnsi="Verdana" w:cs="Arial"/>
          <w:b/>
          <w:i/>
          <w:iCs/>
          <w:sz w:val="20"/>
        </w:rPr>
        <w:t xml:space="preserve">                             </w:t>
      </w:r>
      <w:r w:rsidR="003A44E1">
        <w:rPr>
          <w:rFonts w:ascii="Verdana" w:hAnsi="Verdana" w:cs="Arial"/>
          <w:b/>
          <w:i/>
          <w:iCs/>
          <w:sz w:val="20"/>
        </w:rPr>
        <w:tab/>
      </w:r>
      <w:r w:rsidRPr="003751B9">
        <w:rPr>
          <w:rFonts w:ascii="Verdana" w:hAnsi="Verdana" w:cs="Arial"/>
          <w:b/>
          <w:i/>
          <w:iCs/>
          <w:sz w:val="20"/>
        </w:rPr>
        <w:t>Jan 2002</w:t>
      </w:r>
      <w:r w:rsidR="003A44E1">
        <w:rPr>
          <w:rFonts w:ascii="Verdana" w:hAnsi="Verdana" w:cs="Arial"/>
          <w:b/>
          <w:i/>
          <w:iCs/>
          <w:sz w:val="20"/>
        </w:rPr>
        <w:t xml:space="preserve"> – Feb 2003</w:t>
      </w:r>
    </w:p>
    <w:p w:rsidR="003751B9" w:rsidRDefault="003751B9">
      <w:pPr>
        <w:jc w:val="both"/>
        <w:rPr>
          <w:rFonts w:ascii="Verdana" w:hAnsi="Verdana" w:cs="Arial"/>
          <w:b/>
          <w:bCs/>
          <w:sz w:val="20"/>
        </w:rPr>
      </w:pPr>
    </w:p>
    <w:p w:rsidR="00C43E70" w:rsidRPr="003751B9" w:rsidRDefault="00C43E70">
      <w:pPr>
        <w:jc w:val="both"/>
        <w:rPr>
          <w:rFonts w:ascii="Verdana" w:hAnsi="Verdana" w:cs="Arial"/>
          <w:b/>
          <w:bCs/>
          <w:sz w:val="20"/>
        </w:rPr>
      </w:pPr>
      <w:r w:rsidRPr="003751B9">
        <w:rPr>
          <w:rFonts w:ascii="Verdana" w:hAnsi="Verdana" w:cs="Arial"/>
          <w:b/>
          <w:bCs/>
          <w:sz w:val="20"/>
        </w:rPr>
        <w:t>Work Profile:</w:t>
      </w:r>
    </w:p>
    <w:p w:rsidR="003751B9" w:rsidRDefault="00C43E70" w:rsidP="003751B9">
      <w:pPr>
        <w:numPr>
          <w:ilvl w:val="0"/>
          <w:numId w:val="2"/>
        </w:numPr>
        <w:ind w:left="360" w:firstLine="66"/>
        <w:jc w:val="both"/>
        <w:rPr>
          <w:rFonts w:ascii="Verdana" w:hAnsi="Verdana" w:cs="Arial"/>
          <w:color w:val="000000"/>
          <w:sz w:val="18"/>
          <w:szCs w:val="18"/>
        </w:rPr>
      </w:pPr>
      <w:r w:rsidRPr="003751B9">
        <w:rPr>
          <w:rFonts w:ascii="Verdana" w:hAnsi="Verdana" w:cs="Arial"/>
          <w:color w:val="000000"/>
          <w:sz w:val="18"/>
          <w:szCs w:val="18"/>
        </w:rPr>
        <w:t xml:space="preserve">Coordination with the sales manager as well as sales executive for </w:t>
      </w:r>
      <w:r w:rsidR="00E27A6F" w:rsidRPr="003751B9">
        <w:rPr>
          <w:rFonts w:ascii="Verdana" w:hAnsi="Verdana" w:cs="Arial"/>
          <w:color w:val="000000"/>
          <w:sz w:val="18"/>
          <w:szCs w:val="18"/>
        </w:rPr>
        <w:t>implementation</w:t>
      </w:r>
      <w:r w:rsidRPr="003751B9">
        <w:rPr>
          <w:rFonts w:ascii="Verdana" w:hAnsi="Verdana" w:cs="Arial"/>
          <w:color w:val="000000"/>
          <w:sz w:val="18"/>
          <w:szCs w:val="18"/>
        </w:rPr>
        <w:t xml:space="preserve"> </w:t>
      </w:r>
    </w:p>
    <w:p w:rsidR="00C43E70" w:rsidRPr="003751B9" w:rsidRDefault="00C43E70" w:rsidP="003751B9">
      <w:pPr>
        <w:ind w:left="426" w:firstLine="283"/>
        <w:jc w:val="both"/>
        <w:rPr>
          <w:rFonts w:ascii="Verdana" w:hAnsi="Verdana" w:cs="Arial"/>
          <w:color w:val="000000"/>
          <w:sz w:val="18"/>
          <w:szCs w:val="18"/>
        </w:rPr>
      </w:pPr>
      <w:r w:rsidRPr="003751B9">
        <w:rPr>
          <w:rFonts w:ascii="Verdana" w:hAnsi="Verdana" w:cs="Arial"/>
          <w:color w:val="000000"/>
          <w:sz w:val="18"/>
          <w:szCs w:val="18"/>
        </w:rPr>
        <w:t xml:space="preserve">of marketing plan and strategies. </w:t>
      </w:r>
    </w:p>
    <w:p w:rsidR="00C43E70" w:rsidRPr="003751B9" w:rsidRDefault="00C43E70" w:rsidP="003751B9">
      <w:pPr>
        <w:numPr>
          <w:ilvl w:val="0"/>
          <w:numId w:val="2"/>
        </w:numPr>
        <w:tabs>
          <w:tab w:val="clear" w:pos="360"/>
          <w:tab w:val="num" w:pos="0"/>
        </w:tabs>
        <w:ind w:left="360" w:firstLine="66"/>
        <w:jc w:val="both"/>
        <w:rPr>
          <w:rFonts w:ascii="Verdana" w:hAnsi="Verdana" w:cs="Arial"/>
          <w:color w:val="000000"/>
          <w:sz w:val="18"/>
          <w:szCs w:val="18"/>
        </w:rPr>
      </w:pPr>
      <w:r w:rsidRPr="003751B9">
        <w:rPr>
          <w:rFonts w:ascii="Verdana" w:hAnsi="Verdana" w:cs="Arial"/>
          <w:color w:val="000000"/>
          <w:sz w:val="18"/>
          <w:szCs w:val="18"/>
        </w:rPr>
        <w:t xml:space="preserve">Make policies for revenue collection </w:t>
      </w:r>
    </w:p>
    <w:p w:rsidR="003751B9" w:rsidRPr="003751B9" w:rsidRDefault="00C43E70" w:rsidP="003751B9">
      <w:pPr>
        <w:numPr>
          <w:ilvl w:val="0"/>
          <w:numId w:val="2"/>
        </w:numPr>
        <w:tabs>
          <w:tab w:val="clear" w:pos="360"/>
          <w:tab w:val="num" w:pos="0"/>
        </w:tabs>
        <w:ind w:left="360" w:firstLine="66"/>
        <w:jc w:val="both"/>
        <w:rPr>
          <w:rFonts w:ascii="Verdana" w:hAnsi="Verdana" w:cs="Arial"/>
          <w:b/>
          <w:bCs/>
          <w:sz w:val="18"/>
          <w:szCs w:val="18"/>
        </w:rPr>
      </w:pPr>
      <w:r w:rsidRPr="003751B9">
        <w:rPr>
          <w:rFonts w:ascii="Verdana" w:hAnsi="Verdana" w:cs="Arial"/>
          <w:color w:val="000000"/>
          <w:sz w:val="18"/>
          <w:szCs w:val="18"/>
        </w:rPr>
        <w:t xml:space="preserve">Maintaining relationship with government and semi government </w:t>
      </w:r>
      <w:proofErr w:type="spellStart"/>
      <w:r w:rsidRPr="003751B9">
        <w:rPr>
          <w:rFonts w:ascii="Verdana" w:hAnsi="Verdana" w:cs="Arial"/>
          <w:color w:val="000000"/>
          <w:sz w:val="18"/>
          <w:szCs w:val="18"/>
        </w:rPr>
        <w:t>orgenisation</w:t>
      </w:r>
      <w:proofErr w:type="spellEnd"/>
      <w:r w:rsidRPr="003751B9">
        <w:rPr>
          <w:rFonts w:ascii="Verdana" w:hAnsi="Verdana" w:cs="Arial"/>
          <w:color w:val="000000"/>
          <w:sz w:val="18"/>
          <w:szCs w:val="18"/>
        </w:rPr>
        <w:t xml:space="preserve"> like </w:t>
      </w:r>
    </w:p>
    <w:p w:rsidR="00C43E70" w:rsidRPr="003751B9" w:rsidRDefault="00C43E70" w:rsidP="003751B9">
      <w:pPr>
        <w:ind w:left="426" w:firstLine="283"/>
        <w:jc w:val="both"/>
        <w:rPr>
          <w:rFonts w:ascii="Verdana" w:hAnsi="Verdana" w:cs="Arial"/>
          <w:b/>
          <w:bCs/>
          <w:sz w:val="18"/>
          <w:szCs w:val="18"/>
        </w:rPr>
      </w:pPr>
      <w:proofErr w:type="gramStart"/>
      <w:r w:rsidRPr="003751B9">
        <w:rPr>
          <w:rFonts w:ascii="Verdana" w:hAnsi="Verdana" w:cs="Arial"/>
          <w:color w:val="000000"/>
          <w:sz w:val="18"/>
          <w:szCs w:val="18"/>
        </w:rPr>
        <w:t>D.O.T ,</w:t>
      </w:r>
      <w:proofErr w:type="gramEnd"/>
      <w:r w:rsidRPr="003751B9">
        <w:rPr>
          <w:rFonts w:ascii="Verdana" w:hAnsi="Verdana" w:cs="Arial"/>
          <w:color w:val="000000"/>
          <w:sz w:val="18"/>
          <w:szCs w:val="18"/>
        </w:rPr>
        <w:t xml:space="preserve"> A.S. E.B and P.W.D</w:t>
      </w:r>
    </w:p>
    <w:p w:rsidR="00990061" w:rsidRDefault="00990061" w:rsidP="00990061">
      <w:pPr>
        <w:ind w:left="360"/>
        <w:jc w:val="both"/>
        <w:rPr>
          <w:rFonts w:ascii="Arial" w:hAnsi="Arial" w:cs="Arial"/>
          <w:b/>
          <w:bCs/>
        </w:rPr>
      </w:pPr>
    </w:p>
    <w:p w:rsidR="00C43E70" w:rsidRPr="003751B9" w:rsidRDefault="00C43E70">
      <w:pPr>
        <w:jc w:val="both"/>
        <w:rPr>
          <w:rFonts w:ascii="Verdana" w:hAnsi="Verdana" w:cs="Arial"/>
          <w:b/>
          <w:bCs/>
          <w:sz w:val="20"/>
        </w:rPr>
      </w:pPr>
      <w:r w:rsidRPr="003751B9">
        <w:rPr>
          <w:rFonts w:ascii="Verdana" w:hAnsi="Verdana" w:cs="Arial"/>
          <w:b/>
          <w:bCs/>
          <w:sz w:val="20"/>
        </w:rPr>
        <w:t>Achievements:</w:t>
      </w:r>
    </w:p>
    <w:p w:rsidR="003751B9" w:rsidRDefault="00C43E70" w:rsidP="003751B9">
      <w:pPr>
        <w:pStyle w:val="Heading2"/>
        <w:numPr>
          <w:ilvl w:val="0"/>
          <w:numId w:val="7"/>
        </w:numPr>
        <w:tabs>
          <w:tab w:val="left" w:pos="709"/>
          <w:tab w:val="left" w:pos="5507"/>
          <w:tab w:val="left" w:pos="8027"/>
        </w:tabs>
        <w:ind w:left="360" w:firstLine="66"/>
        <w:rPr>
          <w:rFonts w:ascii="Verdana" w:hAnsi="Verdana" w:cs="Arial"/>
          <w:sz w:val="18"/>
        </w:rPr>
      </w:pPr>
      <w:r w:rsidRPr="003751B9">
        <w:rPr>
          <w:rFonts w:ascii="Verdana" w:hAnsi="Verdana" w:cs="Arial"/>
          <w:sz w:val="18"/>
        </w:rPr>
        <w:t xml:space="preserve">Starting the operations and Launching of the net7online brand of Broadband Internet </w:t>
      </w:r>
    </w:p>
    <w:p w:rsidR="00C43E70" w:rsidRPr="003751B9" w:rsidRDefault="003751B9" w:rsidP="003751B9">
      <w:pPr>
        <w:pStyle w:val="Heading2"/>
        <w:tabs>
          <w:tab w:val="clear" w:pos="0"/>
          <w:tab w:val="left" w:pos="709"/>
          <w:tab w:val="left" w:pos="5507"/>
          <w:tab w:val="left" w:pos="8027"/>
        </w:tabs>
        <w:ind w:left="426"/>
        <w:rPr>
          <w:rFonts w:ascii="Verdana" w:hAnsi="Verdana" w:cs="Arial"/>
          <w:sz w:val="18"/>
        </w:rPr>
      </w:pPr>
      <w:r>
        <w:rPr>
          <w:rFonts w:ascii="Verdana" w:hAnsi="Verdana" w:cs="Arial"/>
          <w:sz w:val="18"/>
        </w:rPr>
        <w:tab/>
      </w:r>
      <w:r w:rsidR="00C43E70" w:rsidRPr="003751B9">
        <w:rPr>
          <w:rFonts w:ascii="Verdana" w:hAnsi="Verdana" w:cs="Arial"/>
          <w:sz w:val="18"/>
        </w:rPr>
        <w:t>Connections/Services of the company</w:t>
      </w:r>
    </w:p>
    <w:p w:rsidR="00C43E70" w:rsidRPr="003751B9" w:rsidRDefault="00C43E70" w:rsidP="003751B9">
      <w:pPr>
        <w:pStyle w:val="Heading2"/>
        <w:numPr>
          <w:ilvl w:val="0"/>
          <w:numId w:val="7"/>
        </w:numPr>
        <w:tabs>
          <w:tab w:val="left" w:pos="426"/>
        </w:tabs>
        <w:ind w:left="360" w:firstLine="66"/>
        <w:rPr>
          <w:rFonts w:ascii="Verdana" w:hAnsi="Verdana" w:cs="Arial"/>
          <w:sz w:val="18"/>
        </w:rPr>
      </w:pPr>
      <w:r w:rsidRPr="003751B9">
        <w:rPr>
          <w:rFonts w:ascii="Verdana" w:hAnsi="Verdana" w:cs="Arial"/>
          <w:sz w:val="18"/>
        </w:rPr>
        <w:t xml:space="preserve">Appointed six Franchisees and started POPs in different parts of the service area </w:t>
      </w:r>
    </w:p>
    <w:p w:rsidR="00CC1548" w:rsidRPr="003751B9" w:rsidRDefault="00CC1548" w:rsidP="00CC1548">
      <w:pPr>
        <w:rPr>
          <w:rFonts w:ascii="Verdana" w:hAnsi="Verdana"/>
          <w:sz w:val="20"/>
        </w:rPr>
      </w:pPr>
    </w:p>
    <w:p w:rsidR="00C43E70" w:rsidRPr="00F50446" w:rsidRDefault="00C43E70">
      <w:pPr>
        <w:pStyle w:val="Heading9"/>
        <w:tabs>
          <w:tab w:val="left" w:pos="1283"/>
          <w:tab w:val="left" w:pos="1463"/>
          <w:tab w:val="left" w:pos="1823"/>
        </w:tabs>
        <w:rPr>
          <w:rFonts w:ascii="Verdana" w:eastAsia="Times New Roman" w:hAnsi="Verdana" w:cs="Times New Roman"/>
          <w:bCs w:val="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50446">
        <w:rPr>
          <w:rFonts w:ascii="Verdana" w:eastAsia="Times New Roman" w:hAnsi="Verdana" w:cs="Times New Roman"/>
          <w:bCs w:val="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EDUCATION</w:t>
      </w:r>
    </w:p>
    <w:p w:rsidR="00C43E70" w:rsidRPr="003751B9" w:rsidRDefault="00272D44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sz w:val="20"/>
        </w:rPr>
      </w:pPr>
      <w:r w:rsidRPr="003751B9">
        <w:rPr>
          <w:rFonts w:ascii="Verdana" w:hAnsi="Verdana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-400685</wp:posOffset>
                </wp:positionH>
                <wp:positionV relativeFrom="paragraph">
                  <wp:posOffset>42545</wp:posOffset>
                </wp:positionV>
                <wp:extent cx="6286500" cy="0"/>
                <wp:effectExtent l="0" t="0" r="19050" b="19050"/>
                <wp:wrapSquare wrapText="bothSides"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8F7131" id="Line 4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55pt,3.35pt" to="463.45pt,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" strokecolor="black [3040]">
                <w10:wrap type="square"/>
              </v:line>
            </w:pict>
          </mc:Fallback>
        </mc:AlternateContent>
      </w:r>
    </w:p>
    <w:p w:rsidR="00C43E70" w:rsidRPr="003751B9" w:rsidRDefault="00C43E70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b/>
          <w:sz w:val="20"/>
        </w:rPr>
      </w:pPr>
      <w:r w:rsidRPr="003751B9">
        <w:rPr>
          <w:rFonts w:ascii="Verdana" w:hAnsi="Verdana" w:cs="Arial"/>
          <w:b/>
          <w:sz w:val="20"/>
        </w:rPr>
        <w:t xml:space="preserve">Sikkim Manipal University  </w:t>
      </w:r>
    </w:p>
    <w:p w:rsidR="003A44E1" w:rsidRDefault="00F655DF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b/>
          <w:sz w:val="20"/>
        </w:rPr>
      </w:pPr>
      <w:r w:rsidRPr="003751B9">
        <w:rPr>
          <w:rFonts w:ascii="Verdana" w:hAnsi="Verdana" w:cs="Arial"/>
          <w:sz w:val="20"/>
        </w:rPr>
        <w:t>Master of Business Administration</w:t>
      </w:r>
      <w:r w:rsidR="00272D44" w:rsidRPr="003751B9">
        <w:rPr>
          <w:rFonts w:ascii="Verdana" w:hAnsi="Verdana" w:cs="Arial"/>
          <w:sz w:val="20"/>
        </w:rPr>
        <w:t xml:space="preserve"> (Management)</w:t>
      </w:r>
      <w:r w:rsidR="003A44E1">
        <w:rPr>
          <w:rFonts w:ascii="Verdana" w:hAnsi="Verdana" w:cs="Arial"/>
          <w:sz w:val="20"/>
        </w:rPr>
        <w:t xml:space="preserve"> 4</w:t>
      </w:r>
      <w:r w:rsidR="003A44E1" w:rsidRPr="003A44E1">
        <w:rPr>
          <w:rFonts w:ascii="Verdana" w:hAnsi="Verdana" w:cs="Arial"/>
          <w:sz w:val="20"/>
          <w:vertAlign w:val="superscript"/>
        </w:rPr>
        <w:t>th</w:t>
      </w:r>
      <w:r w:rsidR="003A44E1">
        <w:rPr>
          <w:rFonts w:ascii="Verdana" w:hAnsi="Verdana" w:cs="Arial"/>
          <w:sz w:val="20"/>
        </w:rPr>
        <w:t xml:space="preserve"> sem</w:t>
      </w:r>
      <w:r w:rsidR="003751B9">
        <w:rPr>
          <w:rFonts w:ascii="Verdana" w:hAnsi="Verdana" w:cs="Arial"/>
          <w:sz w:val="20"/>
        </w:rPr>
        <w:tab/>
        <w:t xml:space="preserve">        </w:t>
      </w:r>
      <w:r w:rsidR="00272D44" w:rsidRPr="003751B9">
        <w:rPr>
          <w:rFonts w:ascii="Verdana" w:hAnsi="Verdana" w:cs="Arial"/>
          <w:b/>
          <w:sz w:val="20"/>
        </w:rPr>
        <w:t>200</w:t>
      </w:r>
      <w:r w:rsidR="003A44E1">
        <w:rPr>
          <w:rFonts w:ascii="Verdana" w:hAnsi="Verdana" w:cs="Arial"/>
          <w:b/>
          <w:sz w:val="20"/>
        </w:rPr>
        <w:t>7</w:t>
      </w:r>
      <w:r w:rsidR="00272D44" w:rsidRPr="003751B9">
        <w:rPr>
          <w:rFonts w:ascii="Verdana" w:hAnsi="Verdana" w:cs="Arial"/>
          <w:b/>
          <w:sz w:val="20"/>
        </w:rPr>
        <w:t>-</w:t>
      </w:r>
    </w:p>
    <w:p w:rsidR="00F655DF" w:rsidRPr="005222BF" w:rsidRDefault="00F655DF">
      <w:pPr>
        <w:tabs>
          <w:tab w:val="left" w:pos="1283"/>
          <w:tab w:val="left" w:pos="1463"/>
          <w:tab w:val="left" w:pos="1823"/>
        </w:tabs>
        <w:rPr>
          <w:rFonts w:ascii="Arial" w:hAnsi="Arial" w:cs="Arial"/>
          <w:b/>
          <w:sz w:val="22"/>
          <w:szCs w:val="24"/>
        </w:rPr>
      </w:pPr>
      <w:r w:rsidRPr="005222BF">
        <w:rPr>
          <w:rFonts w:ascii="Arial" w:hAnsi="Arial" w:cs="Arial"/>
          <w:sz w:val="22"/>
          <w:szCs w:val="24"/>
        </w:rPr>
        <w:t xml:space="preserve"> </w:t>
      </w:r>
      <w:r w:rsidR="00272D44" w:rsidRPr="005222BF">
        <w:rPr>
          <w:rFonts w:ascii="Arial" w:hAnsi="Arial" w:cs="Arial"/>
          <w:sz w:val="22"/>
          <w:szCs w:val="24"/>
        </w:rPr>
        <w:tab/>
      </w:r>
    </w:p>
    <w:p w:rsidR="00C43E70" w:rsidRPr="003751B9" w:rsidRDefault="00C43E70">
      <w:pPr>
        <w:pStyle w:val="Heading8"/>
        <w:tabs>
          <w:tab w:val="left" w:pos="1283"/>
          <w:tab w:val="left" w:pos="1463"/>
          <w:tab w:val="left" w:pos="1823"/>
        </w:tabs>
        <w:rPr>
          <w:rFonts w:ascii="Verdana" w:hAnsi="Verdana"/>
        </w:rPr>
      </w:pPr>
      <w:proofErr w:type="spellStart"/>
      <w:r w:rsidRPr="003751B9">
        <w:rPr>
          <w:rFonts w:ascii="Verdana" w:hAnsi="Verdana"/>
        </w:rPr>
        <w:t>Gauhati</w:t>
      </w:r>
      <w:proofErr w:type="spellEnd"/>
      <w:r w:rsidRPr="003751B9">
        <w:rPr>
          <w:rFonts w:ascii="Verdana" w:hAnsi="Verdana"/>
        </w:rPr>
        <w:t xml:space="preserve"> Commerce College, </w:t>
      </w:r>
      <w:proofErr w:type="spellStart"/>
      <w:r w:rsidRPr="003751B9">
        <w:rPr>
          <w:rFonts w:ascii="Verdana" w:hAnsi="Verdana"/>
        </w:rPr>
        <w:t>Gauhati</w:t>
      </w:r>
      <w:proofErr w:type="spellEnd"/>
      <w:r w:rsidRPr="003751B9">
        <w:rPr>
          <w:rFonts w:ascii="Verdana" w:hAnsi="Verdana"/>
        </w:rPr>
        <w:t xml:space="preserve"> University</w:t>
      </w:r>
      <w:r w:rsidRPr="003751B9">
        <w:rPr>
          <w:rFonts w:ascii="Verdana" w:hAnsi="Verdana"/>
        </w:rPr>
        <w:tab/>
      </w:r>
      <w:r w:rsidR="003751B9">
        <w:rPr>
          <w:rFonts w:ascii="Verdana" w:hAnsi="Verdana"/>
        </w:rPr>
        <w:t xml:space="preserve">     </w:t>
      </w:r>
      <w:r w:rsidR="005222BF" w:rsidRPr="003751B9">
        <w:rPr>
          <w:rFonts w:ascii="Verdana" w:hAnsi="Verdana"/>
        </w:rPr>
        <w:t xml:space="preserve">             </w:t>
      </w:r>
      <w:r w:rsidRPr="003751B9">
        <w:rPr>
          <w:rFonts w:ascii="Verdana" w:hAnsi="Verdana"/>
        </w:rPr>
        <w:t>199</w:t>
      </w:r>
      <w:r w:rsidR="00A15D8E" w:rsidRPr="003751B9">
        <w:rPr>
          <w:rFonts w:ascii="Verdana" w:hAnsi="Verdana"/>
        </w:rPr>
        <w:t>7</w:t>
      </w:r>
      <w:r w:rsidRPr="003751B9">
        <w:rPr>
          <w:rFonts w:ascii="Verdana" w:hAnsi="Verdana"/>
        </w:rPr>
        <w:t xml:space="preserve">-2000 </w:t>
      </w:r>
    </w:p>
    <w:p w:rsidR="00C43E70" w:rsidRDefault="00C43E70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sz w:val="20"/>
        </w:rPr>
      </w:pPr>
      <w:r w:rsidRPr="003751B9">
        <w:rPr>
          <w:rFonts w:ascii="Verdana" w:hAnsi="Verdana" w:cs="Arial"/>
          <w:sz w:val="20"/>
        </w:rPr>
        <w:t>B. Com (Business Management)</w:t>
      </w:r>
    </w:p>
    <w:p w:rsidR="00F528FF" w:rsidRDefault="00F528FF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sz w:val="20"/>
        </w:rPr>
      </w:pPr>
    </w:p>
    <w:p w:rsidR="00F528FF" w:rsidRPr="003751B9" w:rsidRDefault="00F528FF" w:rsidP="00F528FF">
      <w:pPr>
        <w:pStyle w:val="Heading8"/>
        <w:tabs>
          <w:tab w:val="left" w:pos="1283"/>
          <w:tab w:val="left" w:pos="1463"/>
          <w:tab w:val="left" w:pos="1823"/>
        </w:tabs>
        <w:rPr>
          <w:rFonts w:ascii="Verdana" w:hAnsi="Verdana"/>
        </w:rPr>
      </w:pPr>
      <w:r>
        <w:rPr>
          <w:rFonts w:ascii="Verdana" w:hAnsi="Verdana"/>
        </w:rPr>
        <w:t>Lean Six Sigma – White Belt</w:t>
      </w:r>
    </w:p>
    <w:p w:rsidR="00CC1548" w:rsidRDefault="00F528FF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sz w:val="20"/>
        </w:rPr>
      </w:pPr>
      <w:proofErr w:type="spellStart"/>
      <w:r w:rsidRPr="00F528FF">
        <w:rPr>
          <w:rFonts w:ascii="Verdana" w:hAnsi="Verdana" w:cs="Arial"/>
          <w:sz w:val="20"/>
        </w:rPr>
        <w:t>Aveta</w:t>
      </w:r>
      <w:proofErr w:type="spellEnd"/>
      <w:r w:rsidRPr="00F528FF">
        <w:rPr>
          <w:rFonts w:ascii="Verdana" w:hAnsi="Verdana" w:cs="Arial"/>
          <w:sz w:val="20"/>
        </w:rPr>
        <w:t xml:space="preserve"> Business Institute</w:t>
      </w:r>
    </w:p>
    <w:p w:rsidR="00F528FF" w:rsidRDefault="00F528FF">
      <w:pPr>
        <w:tabs>
          <w:tab w:val="left" w:pos="1283"/>
          <w:tab w:val="left" w:pos="1463"/>
          <w:tab w:val="left" w:pos="1823"/>
        </w:tabs>
        <w:rPr>
          <w:rFonts w:ascii="Verdana" w:hAnsi="Verdana" w:cs="Arial"/>
          <w:sz w:val="20"/>
        </w:rPr>
      </w:pPr>
    </w:p>
    <w:p w:rsidR="00F528FF" w:rsidRDefault="007D3CD1" w:rsidP="007D3CD1">
      <w:pPr>
        <w:pStyle w:val="Heading8"/>
        <w:tabs>
          <w:tab w:val="left" w:pos="1283"/>
          <w:tab w:val="left" w:pos="1463"/>
          <w:tab w:val="left" w:pos="1823"/>
        </w:tabs>
        <w:rPr>
          <w:rFonts w:ascii="Verdana" w:hAnsi="Verdana"/>
        </w:rPr>
      </w:pPr>
      <w:r w:rsidRPr="007D3CD1">
        <w:rPr>
          <w:rFonts w:ascii="Verdana" w:hAnsi="Verdana"/>
        </w:rPr>
        <w:t>Kaizen Approach - Lean Methodology for Continuous Improvement</w:t>
      </w:r>
    </w:p>
    <w:p w:rsidR="007D3CD1" w:rsidRDefault="007D3CD1" w:rsidP="007D3CD1">
      <w:r>
        <w:t>Alison Institute</w:t>
      </w:r>
    </w:p>
    <w:p w:rsidR="007D3CD1" w:rsidRPr="007D3CD1" w:rsidRDefault="007D3CD1" w:rsidP="007D3CD1">
      <w:bookmarkStart w:id="0" w:name="_GoBack"/>
      <w:bookmarkEnd w:id="0"/>
    </w:p>
    <w:p w:rsidR="00C43E70" w:rsidRPr="00F50446" w:rsidRDefault="00C43E70">
      <w:pPr>
        <w:pStyle w:val="Heading9"/>
        <w:tabs>
          <w:tab w:val="left" w:pos="1283"/>
          <w:tab w:val="left" w:pos="1463"/>
          <w:tab w:val="left" w:pos="1823"/>
        </w:tabs>
        <w:rPr>
          <w:rFonts w:ascii="Verdana" w:eastAsia="Times New Roman" w:hAnsi="Verdana" w:cs="Times New Roman"/>
          <w:bCs w:val="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50446">
        <w:rPr>
          <w:rFonts w:ascii="Verdana" w:eastAsia="Times New Roman" w:hAnsi="Verdana" w:cs="Times New Roman"/>
          <w:bCs w:val="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STRENGTHS</w:t>
      </w:r>
    </w:p>
    <w:p w:rsidR="00C43E70" w:rsidRDefault="00272D44">
      <w:pPr>
        <w:rPr>
          <w:rFonts w:ascii="Arial" w:hAnsi="Arial" w:cs="Arial"/>
          <w:sz w:val="20"/>
        </w:rPr>
      </w:pPr>
      <w:r w:rsidRPr="00F50446">
        <w:rPr>
          <w:rFonts w:ascii="Verdana" w:hAnsi="Verdana"/>
          <w:noProof/>
          <w:sz w:val="16"/>
          <w:szCs w:val="16"/>
          <w:lang w:val="en-GB"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-400685</wp:posOffset>
                </wp:positionH>
                <wp:positionV relativeFrom="paragraph">
                  <wp:posOffset>67945</wp:posOffset>
                </wp:positionV>
                <wp:extent cx="6286500" cy="0"/>
                <wp:effectExtent l="0" t="0" r="19050" b="19050"/>
                <wp:wrapSquare wrapText="bothSides"/>
                <wp:docPr id="3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9A0D2E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55pt,5.35pt" to="463.4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" strokecolor="black [3040]">
                <w10:wrap type="square"/>
              </v:line>
            </w:pict>
          </mc:Fallback>
        </mc:AlternateContent>
      </w:r>
    </w:p>
    <w:p w:rsidR="00F50446" w:rsidRDefault="00C43E70" w:rsidP="00F50446">
      <w:pPr>
        <w:numPr>
          <w:ilvl w:val="0"/>
          <w:numId w:val="3"/>
        </w:numPr>
        <w:ind w:left="360" w:firstLine="66"/>
        <w:jc w:val="both"/>
        <w:rPr>
          <w:rFonts w:ascii="Verdana" w:hAnsi="Verdana" w:cs="Arial"/>
          <w:sz w:val="18"/>
          <w:szCs w:val="18"/>
        </w:rPr>
      </w:pPr>
      <w:r w:rsidRPr="00F50446">
        <w:rPr>
          <w:rFonts w:ascii="Verdana" w:hAnsi="Verdana" w:cs="Arial"/>
          <w:sz w:val="18"/>
          <w:szCs w:val="18"/>
        </w:rPr>
        <w:t xml:space="preserve">Achievement oriented with excellent people management skills and an ability to </w:t>
      </w:r>
    </w:p>
    <w:p w:rsidR="00C43E70" w:rsidRPr="00F50446" w:rsidRDefault="00C43E70" w:rsidP="00F50446">
      <w:pPr>
        <w:ind w:left="426" w:firstLine="283"/>
        <w:jc w:val="both"/>
        <w:rPr>
          <w:rFonts w:ascii="Verdana" w:hAnsi="Verdana" w:cs="Arial"/>
          <w:sz w:val="18"/>
          <w:szCs w:val="18"/>
        </w:rPr>
      </w:pPr>
      <w:r w:rsidRPr="00F50446">
        <w:rPr>
          <w:rFonts w:ascii="Verdana" w:hAnsi="Verdana" w:cs="Arial"/>
          <w:sz w:val="18"/>
          <w:szCs w:val="18"/>
        </w:rPr>
        <w:t>manage change with ease</w:t>
      </w:r>
    </w:p>
    <w:p w:rsidR="00F50446" w:rsidRDefault="00C43E70" w:rsidP="00F50446">
      <w:pPr>
        <w:numPr>
          <w:ilvl w:val="0"/>
          <w:numId w:val="3"/>
        </w:numPr>
        <w:ind w:left="360" w:firstLine="66"/>
        <w:jc w:val="both"/>
        <w:rPr>
          <w:rFonts w:ascii="Verdana" w:hAnsi="Verdana" w:cs="Arial"/>
          <w:sz w:val="18"/>
          <w:szCs w:val="18"/>
        </w:rPr>
      </w:pPr>
      <w:r w:rsidRPr="00F50446">
        <w:rPr>
          <w:rFonts w:ascii="Verdana" w:hAnsi="Verdana" w:cs="Arial"/>
          <w:sz w:val="18"/>
          <w:szCs w:val="18"/>
        </w:rPr>
        <w:t xml:space="preserve">An adaptable, detail-oriented, multi </w:t>
      </w:r>
      <w:r w:rsidR="008E421E" w:rsidRPr="00F50446">
        <w:rPr>
          <w:rFonts w:ascii="Verdana" w:hAnsi="Verdana" w:cs="Arial"/>
          <w:sz w:val="18"/>
          <w:szCs w:val="18"/>
        </w:rPr>
        <w:t>tusker</w:t>
      </w:r>
      <w:r w:rsidRPr="00F50446">
        <w:rPr>
          <w:rFonts w:ascii="Verdana" w:hAnsi="Verdana" w:cs="Arial"/>
          <w:sz w:val="18"/>
          <w:szCs w:val="18"/>
        </w:rPr>
        <w:t xml:space="preserve">, strong, learning and organizing skills </w:t>
      </w:r>
    </w:p>
    <w:p w:rsidR="00C43E70" w:rsidRPr="00F50446" w:rsidRDefault="00C43E70" w:rsidP="00F50446">
      <w:pPr>
        <w:ind w:left="426" w:firstLine="283"/>
        <w:jc w:val="both"/>
        <w:rPr>
          <w:rFonts w:ascii="Verdana" w:hAnsi="Verdana" w:cs="Arial"/>
          <w:sz w:val="18"/>
          <w:szCs w:val="18"/>
        </w:rPr>
      </w:pPr>
      <w:r w:rsidRPr="00F50446">
        <w:rPr>
          <w:rFonts w:ascii="Verdana" w:hAnsi="Verdana" w:cs="Arial"/>
          <w:sz w:val="18"/>
          <w:szCs w:val="18"/>
        </w:rPr>
        <w:t>matched with the ability to manage stress, time and people effectively</w:t>
      </w:r>
    </w:p>
    <w:p w:rsidR="00F50446" w:rsidRDefault="00C43E70" w:rsidP="00F50446">
      <w:pPr>
        <w:numPr>
          <w:ilvl w:val="0"/>
          <w:numId w:val="3"/>
        </w:numPr>
        <w:ind w:left="360" w:firstLine="66"/>
        <w:jc w:val="both"/>
        <w:rPr>
          <w:rFonts w:ascii="Verdana" w:hAnsi="Verdana" w:cs="Arial"/>
          <w:sz w:val="18"/>
          <w:szCs w:val="18"/>
        </w:rPr>
      </w:pPr>
      <w:r w:rsidRPr="00F50446">
        <w:rPr>
          <w:rFonts w:ascii="Verdana" w:hAnsi="Verdana" w:cs="Arial"/>
          <w:sz w:val="18"/>
          <w:szCs w:val="18"/>
        </w:rPr>
        <w:t xml:space="preserve">A good team player with an ability to lead a team by example and motivate them to </w:t>
      </w:r>
    </w:p>
    <w:p w:rsidR="005A6EC0" w:rsidRDefault="00C43E70" w:rsidP="00F50446">
      <w:pPr>
        <w:ind w:left="426" w:firstLine="283"/>
        <w:jc w:val="both"/>
        <w:rPr>
          <w:rFonts w:ascii="Verdana" w:hAnsi="Verdana" w:cs="Arial"/>
          <w:sz w:val="18"/>
          <w:szCs w:val="18"/>
        </w:rPr>
      </w:pPr>
      <w:r w:rsidRPr="00F50446">
        <w:rPr>
          <w:rFonts w:ascii="Verdana" w:hAnsi="Verdana" w:cs="Arial"/>
          <w:sz w:val="18"/>
          <w:szCs w:val="18"/>
        </w:rPr>
        <w:t>achieved desired objectives</w:t>
      </w:r>
    </w:p>
    <w:p w:rsidR="00F50446" w:rsidRPr="00F50446" w:rsidRDefault="00F50446" w:rsidP="00F50446">
      <w:pPr>
        <w:ind w:left="426" w:firstLine="283"/>
        <w:jc w:val="both"/>
        <w:rPr>
          <w:rFonts w:ascii="Verdana" w:hAnsi="Verdana" w:cs="Arial"/>
          <w:sz w:val="18"/>
          <w:szCs w:val="18"/>
        </w:rPr>
      </w:pPr>
    </w:p>
    <w:p w:rsidR="00C43E70" w:rsidRPr="00F50446" w:rsidRDefault="00F50446" w:rsidP="00BE4169">
      <w:pPr>
        <w:pStyle w:val="Heading9"/>
        <w:tabs>
          <w:tab w:val="left" w:pos="1283"/>
          <w:tab w:val="left" w:pos="1463"/>
          <w:tab w:val="left" w:pos="1823"/>
        </w:tabs>
        <w:rPr>
          <w:rFonts w:ascii="Verdana" w:hAnsi="Verdana"/>
          <w:sz w:val="22"/>
          <w:szCs w:val="22"/>
        </w:rPr>
      </w:pPr>
      <w:r w:rsidRPr="00F50446">
        <w:rPr>
          <w:rFonts w:ascii="Verdana" w:hAnsi="Verdana"/>
          <w:noProof/>
          <w:sz w:val="18"/>
          <w:szCs w:val="18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278331" wp14:editId="48E0A80C">
                <wp:simplePos x="0" y="0"/>
                <wp:positionH relativeFrom="column">
                  <wp:posOffset>-353060</wp:posOffset>
                </wp:positionH>
                <wp:positionV relativeFrom="paragraph">
                  <wp:posOffset>257175</wp:posOffset>
                </wp:positionV>
                <wp:extent cx="6286500" cy="0"/>
                <wp:effectExtent l="0" t="0" r="19050" b="19050"/>
                <wp:wrapSquare wrapText="bothSides"/>
                <wp:docPr id="2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D7DF28" id="Line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7.8pt,20.25pt" to="467.2pt,2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" strokecolor="black [3040]">
                <w10:wrap type="square"/>
              </v:line>
            </w:pict>
          </mc:Fallback>
        </mc:AlternateContent>
      </w:r>
      <w:r w:rsidR="00C43E70" w:rsidRPr="00F50446">
        <w:rPr>
          <w:rFonts w:ascii="Verdana" w:eastAsia="Times New Roman" w:hAnsi="Verdana" w:cs="Times New Roman"/>
          <w:bCs w:val="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PERSONAL DETAILS</w:t>
      </w:r>
    </w:p>
    <w:p w:rsidR="00F50446" w:rsidRDefault="00F50446">
      <w:pPr>
        <w:rPr>
          <w:rFonts w:ascii="Arial" w:hAnsi="Arial" w:cs="Arial"/>
          <w:sz w:val="22"/>
        </w:rPr>
      </w:pPr>
    </w:p>
    <w:p w:rsidR="00C43E70" w:rsidRPr="00F50446" w:rsidRDefault="00C43E70">
      <w:pPr>
        <w:rPr>
          <w:rFonts w:ascii="Verdana" w:hAnsi="Verdana" w:cs="Arial"/>
          <w:sz w:val="18"/>
          <w:szCs w:val="18"/>
        </w:rPr>
      </w:pPr>
      <w:r w:rsidRPr="00F50446">
        <w:rPr>
          <w:rFonts w:ascii="Verdana" w:hAnsi="Verdana" w:cs="Arial"/>
          <w:sz w:val="18"/>
          <w:szCs w:val="18"/>
        </w:rPr>
        <w:t>Date of birth</w:t>
      </w:r>
      <w:r w:rsidR="00F50446">
        <w:rPr>
          <w:rFonts w:ascii="Verdana" w:hAnsi="Verdana" w:cs="Arial"/>
          <w:sz w:val="18"/>
          <w:szCs w:val="18"/>
        </w:rPr>
        <w:tab/>
      </w:r>
      <w:r w:rsidR="00F50446">
        <w:rPr>
          <w:rFonts w:ascii="Verdana" w:hAnsi="Verdana" w:cs="Arial"/>
          <w:sz w:val="18"/>
          <w:szCs w:val="18"/>
        </w:rPr>
        <w:tab/>
      </w:r>
      <w:r w:rsidRPr="00F50446">
        <w:rPr>
          <w:rFonts w:ascii="Verdana" w:hAnsi="Verdana" w:cs="Arial"/>
          <w:sz w:val="18"/>
          <w:szCs w:val="18"/>
        </w:rPr>
        <w:t>:</w:t>
      </w:r>
      <w:r w:rsidRPr="00F50446">
        <w:rPr>
          <w:rFonts w:ascii="Verdana" w:hAnsi="Verdana" w:cs="Arial"/>
          <w:sz w:val="18"/>
          <w:szCs w:val="18"/>
        </w:rPr>
        <w:tab/>
      </w:r>
      <w:r w:rsidRPr="00F50446">
        <w:rPr>
          <w:rFonts w:ascii="Verdana" w:hAnsi="Verdana" w:cs="Arial"/>
          <w:sz w:val="18"/>
          <w:szCs w:val="18"/>
        </w:rPr>
        <w:tab/>
        <w:t>12</w:t>
      </w:r>
      <w:r w:rsidRPr="00F50446">
        <w:rPr>
          <w:rFonts w:ascii="Verdana" w:hAnsi="Verdana" w:cs="Arial"/>
          <w:sz w:val="18"/>
          <w:szCs w:val="18"/>
          <w:vertAlign w:val="superscript"/>
        </w:rPr>
        <w:t>th</w:t>
      </w:r>
      <w:r w:rsidRPr="00F50446">
        <w:rPr>
          <w:rFonts w:ascii="Verdana" w:hAnsi="Verdana" w:cs="Arial"/>
          <w:sz w:val="18"/>
          <w:szCs w:val="18"/>
        </w:rPr>
        <w:t xml:space="preserve"> July 1979</w:t>
      </w:r>
    </w:p>
    <w:p w:rsidR="00C43E70" w:rsidRPr="00F50446" w:rsidRDefault="00C43E70">
      <w:pPr>
        <w:autoSpaceDE w:val="0"/>
        <w:rPr>
          <w:rFonts w:ascii="Verdana" w:hAnsi="Verdana" w:cs="Arial"/>
          <w:sz w:val="18"/>
          <w:szCs w:val="18"/>
        </w:rPr>
      </w:pPr>
      <w:r w:rsidRPr="00F50446">
        <w:rPr>
          <w:rFonts w:ascii="Verdana" w:hAnsi="Verdana" w:cs="Arial"/>
          <w:sz w:val="18"/>
          <w:szCs w:val="18"/>
        </w:rPr>
        <w:t>Languages known</w:t>
      </w:r>
      <w:r w:rsidR="00F50446">
        <w:rPr>
          <w:rFonts w:ascii="Verdana" w:hAnsi="Verdana" w:cs="Arial"/>
          <w:sz w:val="18"/>
          <w:szCs w:val="18"/>
        </w:rPr>
        <w:tab/>
      </w:r>
      <w:r w:rsidRPr="00F50446">
        <w:rPr>
          <w:rFonts w:ascii="Verdana" w:hAnsi="Verdana" w:cs="Arial"/>
          <w:sz w:val="18"/>
          <w:szCs w:val="18"/>
        </w:rPr>
        <w:t>:</w:t>
      </w:r>
      <w:r w:rsidRPr="00F50446">
        <w:rPr>
          <w:rFonts w:ascii="Verdana" w:hAnsi="Verdana" w:cs="Arial"/>
          <w:sz w:val="18"/>
          <w:szCs w:val="18"/>
        </w:rPr>
        <w:tab/>
      </w:r>
      <w:r w:rsidR="00F50446">
        <w:rPr>
          <w:rFonts w:ascii="Verdana" w:hAnsi="Verdana" w:cs="Arial"/>
          <w:sz w:val="18"/>
          <w:szCs w:val="18"/>
        </w:rPr>
        <w:tab/>
      </w:r>
      <w:r w:rsidRPr="00F50446">
        <w:rPr>
          <w:rFonts w:ascii="Verdana" w:hAnsi="Verdana" w:cs="Arial"/>
          <w:sz w:val="18"/>
          <w:szCs w:val="18"/>
        </w:rPr>
        <w:t xml:space="preserve">English, Hindi, Bengali, Assamese </w:t>
      </w:r>
    </w:p>
    <w:p w:rsidR="00C43E70" w:rsidRPr="00153715" w:rsidRDefault="00C43E70">
      <w:pPr>
        <w:autoSpaceDE w:val="0"/>
        <w:rPr>
          <w:rFonts w:ascii="Arial" w:hAnsi="Arial" w:cs="Arial"/>
          <w:sz w:val="18"/>
        </w:rPr>
      </w:pPr>
    </w:p>
    <w:p w:rsidR="00C43E70" w:rsidRPr="00F50446" w:rsidRDefault="00153715">
      <w:pPr>
        <w:pStyle w:val="Heading9"/>
        <w:tabs>
          <w:tab w:val="left" w:pos="1283"/>
          <w:tab w:val="left" w:pos="1463"/>
          <w:tab w:val="left" w:pos="1823"/>
        </w:tabs>
        <w:rPr>
          <w:rFonts w:ascii="Verdana" w:eastAsia="Times New Roman" w:hAnsi="Verdana" w:cs="Times New Roman"/>
          <w:bCs w:val="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F50446">
        <w:rPr>
          <w:rFonts w:ascii="Verdana" w:hAnsi="Verdana"/>
          <w:noProof/>
          <w:sz w:val="22"/>
          <w:szCs w:val="22"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AF1733E" wp14:editId="4BDEF507">
                <wp:simplePos x="0" y="0"/>
                <wp:positionH relativeFrom="column">
                  <wp:posOffset>-400685</wp:posOffset>
                </wp:positionH>
                <wp:positionV relativeFrom="paragraph">
                  <wp:posOffset>273685</wp:posOffset>
                </wp:positionV>
                <wp:extent cx="6286500" cy="0"/>
                <wp:effectExtent l="0" t="0" r="19050" b="19050"/>
                <wp:wrapSquare wrapText="bothSides"/>
                <wp:docPr id="1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0" cy="0"/>
                        </a:xfrm>
                        <a:prstGeom prst="line">
                          <a:avLst/>
                        </a:prstGeom>
                        <a:ln>
                          <a:headEnd/>
                          <a:tailEnd/>
                        </a:ln>
                        <a:extLst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F672D4" id="Line 8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1.55pt,21.55pt" to="463.45pt,2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" strokecolor="black [3040]">
                <w10:wrap type="square"/>
              </v:line>
            </w:pict>
          </mc:Fallback>
        </mc:AlternateContent>
      </w:r>
      <w:r w:rsidR="00C43E70" w:rsidRPr="00F50446">
        <w:rPr>
          <w:rFonts w:ascii="Verdana" w:eastAsia="Times New Roman" w:hAnsi="Verdana" w:cs="Times New Roman"/>
          <w:bCs w:val="0"/>
          <w:spacing w:val="20"/>
          <w:sz w:val="22"/>
          <w:szCs w:val="22"/>
          <w:u w:val="none"/>
          <w:lang w:val="en-GB"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REFERENCES</w:t>
      </w:r>
    </w:p>
    <w:p w:rsidR="00C43E70" w:rsidRPr="00F50446" w:rsidRDefault="00C43E70">
      <w:pPr>
        <w:pStyle w:val="BodyText2"/>
        <w:spacing w:line="240" w:lineRule="auto"/>
        <w:rPr>
          <w:rFonts w:ascii="Verdana" w:hAnsi="Verdana"/>
          <w:sz w:val="22"/>
          <w:szCs w:val="22"/>
        </w:rPr>
      </w:pPr>
      <w:r>
        <w:rPr>
          <w:b/>
        </w:rPr>
        <w:t xml:space="preserve"> </w:t>
      </w:r>
      <w:r w:rsidRPr="00F50446">
        <w:rPr>
          <w:rFonts w:ascii="Verdana" w:hAnsi="Verdana"/>
          <w:b/>
          <w:sz w:val="22"/>
          <w:szCs w:val="22"/>
        </w:rPr>
        <w:t>Available on request</w:t>
      </w:r>
    </w:p>
    <w:p w:rsidR="00C43E70" w:rsidRPr="00F50446" w:rsidRDefault="00C43E70">
      <w:pPr>
        <w:pStyle w:val="BodyText2"/>
        <w:spacing w:line="240" w:lineRule="auto"/>
        <w:rPr>
          <w:rFonts w:ascii="Verdana" w:hAnsi="Verdana"/>
          <w:sz w:val="22"/>
          <w:szCs w:val="22"/>
        </w:rPr>
      </w:pPr>
    </w:p>
    <w:p w:rsidR="00C43E70" w:rsidRPr="00F50446" w:rsidRDefault="00C43E70" w:rsidP="00F50446">
      <w:pPr>
        <w:rPr>
          <w:rFonts w:ascii="Verdana" w:hAnsi="Verdana" w:cs="Arial"/>
          <w:sz w:val="22"/>
          <w:szCs w:val="22"/>
        </w:rPr>
      </w:pPr>
      <w:r w:rsidRPr="00F50446">
        <w:rPr>
          <w:rFonts w:ascii="Verdana" w:hAnsi="Verdana" w:cs="Arial"/>
          <w:sz w:val="22"/>
          <w:szCs w:val="22"/>
        </w:rPr>
        <w:t>I hereby affirm that the information furnished in this form is true and correct.</w:t>
      </w:r>
    </w:p>
    <w:p w:rsidR="00C43E70" w:rsidRPr="00F50446" w:rsidRDefault="00C43E70">
      <w:pPr>
        <w:jc w:val="center"/>
        <w:rPr>
          <w:rFonts w:ascii="Verdana" w:hAnsi="Verdana" w:cs="Arial"/>
          <w:sz w:val="22"/>
          <w:szCs w:val="22"/>
        </w:rPr>
      </w:pPr>
    </w:p>
    <w:p w:rsidR="00C43E70" w:rsidRPr="00F50446" w:rsidRDefault="00C43E70">
      <w:pPr>
        <w:jc w:val="center"/>
        <w:rPr>
          <w:rFonts w:ascii="Verdana" w:hAnsi="Verdana" w:cs="Arial"/>
          <w:sz w:val="22"/>
          <w:szCs w:val="22"/>
        </w:rPr>
      </w:pPr>
    </w:p>
    <w:p w:rsidR="00C43E70" w:rsidRPr="00F50446" w:rsidRDefault="00C43E70">
      <w:pPr>
        <w:jc w:val="center"/>
        <w:rPr>
          <w:rFonts w:ascii="Verdana" w:hAnsi="Verdana" w:cs="Arial"/>
          <w:sz w:val="22"/>
          <w:szCs w:val="22"/>
        </w:rPr>
      </w:pPr>
    </w:p>
    <w:p w:rsidR="00C43E70" w:rsidRPr="00F50446" w:rsidRDefault="00C43E70">
      <w:pPr>
        <w:jc w:val="center"/>
        <w:rPr>
          <w:rFonts w:ascii="Verdana" w:hAnsi="Verdana" w:cs="Arial"/>
          <w:sz w:val="22"/>
          <w:szCs w:val="22"/>
        </w:rPr>
      </w:pPr>
    </w:p>
    <w:p w:rsidR="00C43E70" w:rsidRPr="00F50446" w:rsidRDefault="00C43E70" w:rsidP="005C5EA5">
      <w:pPr>
        <w:ind w:right="-75"/>
        <w:rPr>
          <w:rFonts w:ascii="Verdana" w:hAnsi="Verdana" w:cs="Arial"/>
          <w:sz w:val="22"/>
          <w:szCs w:val="22"/>
        </w:rPr>
      </w:pPr>
      <w:r w:rsidRPr="00F50446">
        <w:rPr>
          <w:rFonts w:ascii="Verdana" w:hAnsi="Verdana" w:cs="Arial"/>
          <w:sz w:val="22"/>
          <w:szCs w:val="22"/>
        </w:rPr>
        <w:t xml:space="preserve">Place: </w:t>
      </w:r>
      <w:r w:rsidR="00BE08E1" w:rsidRPr="00F50446">
        <w:rPr>
          <w:rFonts w:ascii="Verdana" w:hAnsi="Verdana" w:cs="Arial"/>
          <w:sz w:val="22"/>
          <w:szCs w:val="22"/>
        </w:rPr>
        <w:t>Guwahati</w:t>
      </w:r>
      <w:r w:rsidRPr="00F50446">
        <w:rPr>
          <w:rFonts w:ascii="Verdana" w:hAnsi="Verdana" w:cs="Arial"/>
          <w:sz w:val="22"/>
          <w:szCs w:val="22"/>
        </w:rPr>
        <w:tab/>
      </w:r>
      <w:r w:rsidRPr="00F50446">
        <w:rPr>
          <w:rFonts w:ascii="Verdana" w:hAnsi="Verdana" w:cs="Arial"/>
          <w:sz w:val="22"/>
          <w:szCs w:val="22"/>
        </w:rPr>
        <w:tab/>
      </w:r>
      <w:r w:rsidRPr="00F50446">
        <w:rPr>
          <w:rFonts w:ascii="Verdana" w:hAnsi="Verdana" w:cs="Arial"/>
          <w:sz w:val="22"/>
          <w:szCs w:val="22"/>
        </w:rPr>
        <w:tab/>
      </w:r>
      <w:r w:rsidRPr="00F50446">
        <w:rPr>
          <w:rFonts w:ascii="Verdana" w:hAnsi="Verdana" w:cs="Arial"/>
          <w:sz w:val="22"/>
          <w:szCs w:val="22"/>
        </w:rPr>
        <w:tab/>
      </w:r>
      <w:r w:rsidRPr="00F50446">
        <w:rPr>
          <w:rFonts w:ascii="Verdana" w:hAnsi="Verdana" w:cs="Arial"/>
          <w:sz w:val="22"/>
          <w:szCs w:val="22"/>
        </w:rPr>
        <w:tab/>
      </w:r>
      <w:r w:rsidRPr="00F50446">
        <w:rPr>
          <w:rFonts w:ascii="Verdana" w:hAnsi="Verdana" w:cs="Arial"/>
          <w:sz w:val="22"/>
          <w:szCs w:val="22"/>
        </w:rPr>
        <w:tab/>
        <w:t>(Pulakesh Bhagawati)</w:t>
      </w:r>
    </w:p>
    <w:sectPr w:rsidR="00C43E70" w:rsidRPr="00F50446" w:rsidSect="000060DE">
      <w:headerReference w:type="default" r:id="rId8"/>
      <w:footerReference w:type="default" r:id="rId9"/>
      <w:footnotePr>
        <w:pos w:val="beneathText"/>
      </w:footnotePr>
      <w:pgSz w:w="11905" w:h="16837"/>
      <w:pgMar w:top="1170" w:right="1800" w:bottom="1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3A40" w:rsidRDefault="00A83A40">
      <w:r>
        <w:separator/>
      </w:r>
    </w:p>
  </w:endnote>
  <w:endnote w:type="continuationSeparator" w:id="0">
    <w:p w:rsidR="00A83A40" w:rsidRDefault="00A83A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tarSymbol">
    <w:altName w:val="Arial Unicode MS"/>
    <w:charset w:val="02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0ACE" w:rsidRDefault="00680ACE">
    <w:pPr>
      <w:pStyle w:val="Footer"/>
    </w:pPr>
    <w:r>
      <w:tab/>
    </w:r>
    <w:r>
      <w:tab/>
      <w:t xml:space="preserve">Page </w:t>
    </w:r>
    <w:r w:rsidR="0096151F">
      <w:fldChar w:fldCharType="begin"/>
    </w:r>
    <w:r w:rsidR="0096151F">
      <w:instrText xml:space="preserve"> PAGE \*ARABIC </w:instrText>
    </w:r>
    <w:r w:rsidR="0096151F">
      <w:fldChar w:fldCharType="separate"/>
    </w:r>
    <w:r w:rsidR="003A44E1">
      <w:rPr>
        <w:noProof/>
      </w:rPr>
      <w:t>3</w:t>
    </w:r>
    <w:r w:rsidR="0096151F">
      <w:rPr>
        <w:noProof/>
      </w:rPr>
      <w:fldChar w:fldCharType="end"/>
    </w:r>
    <w:r>
      <w:t xml:space="preserve"> of </w:t>
    </w:r>
    <w:r w:rsidR="0096151F">
      <w:fldChar w:fldCharType="begin"/>
    </w:r>
    <w:r w:rsidR="0096151F">
      <w:instrText xml:space="preserve"> NUMPAGES \*ARABIC </w:instrText>
    </w:r>
    <w:r w:rsidR="0096151F">
      <w:fldChar w:fldCharType="separate"/>
    </w:r>
    <w:r w:rsidR="003A44E1">
      <w:rPr>
        <w:noProof/>
      </w:rPr>
      <w:t>3</w:t>
    </w:r>
    <w:r w:rsidR="0096151F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3A40" w:rsidRDefault="00A83A40">
      <w:r>
        <w:separator/>
      </w:r>
    </w:p>
  </w:footnote>
  <w:footnote w:type="continuationSeparator" w:id="0">
    <w:p w:rsidR="00A83A40" w:rsidRDefault="00A83A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80ACE" w:rsidRDefault="00680ACE" w:rsidP="00A15D8E">
    <w:pPr>
      <w:pStyle w:val="Header"/>
      <w:tabs>
        <w:tab w:val="left" w:pos="885"/>
      </w:tabs>
      <w:rPr>
        <w:b/>
        <w:bCs/>
        <w:iCs/>
      </w:rPr>
    </w:pPr>
    <w:r>
      <w:rPr>
        <w:b/>
        <w:bCs/>
        <w:iCs/>
        <w:sz w:val="24"/>
      </w:rPr>
      <w:t xml:space="preserve">                                 </w:t>
    </w:r>
    <w:r>
      <w:t xml:space="preserve"> </w:t>
    </w:r>
    <w:r>
      <w:tab/>
    </w:r>
    <w:r>
      <w:rPr>
        <w:szCs w:val="16"/>
      </w:rPr>
      <w:t xml:space="preserve">Curriculum </w:t>
    </w:r>
    <w:proofErr w:type="spellStart"/>
    <w:r>
      <w:rPr>
        <w:szCs w:val="16"/>
      </w:rPr>
      <w:t>Vitae_Pulakesh</w:t>
    </w:r>
    <w:proofErr w:type="spellEnd"/>
    <w:r>
      <w:rPr>
        <w:szCs w:val="16"/>
      </w:rPr>
      <w:t xml:space="preserve"> </w:t>
    </w:r>
    <w:proofErr w:type="spellStart"/>
    <w:r>
      <w:rPr>
        <w:szCs w:val="16"/>
      </w:rPr>
      <w:t>Bhagawati_last</w:t>
    </w:r>
    <w:proofErr w:type="spellEnd"/>
    <w:r>
      <w:rPr>
        <w:szCs w:val="16"/>
      </w:rPr>
      <w:t xml:space="preserve"> updated on </w:t>
    </w:r>
    <w:r w:rsidR="00F806AD">
      <w:rPr>
        <w:szCs w:val="16"/>
      </w:rPr>
      <w:fldChar w:fldCharType="begin"/>
    </w:r>
    <w:r>
      <w:rPr>
        <w:szCs w:val="16"/>
      </w:rPr>
      <w:instrText xml:space="preserve"> DATE \@ "M/d/yyyy" </w:instrText>
    </w:r>
    <w:r w:rsidR="00F806AD">
      <w:rPr>
        <w:szCs w:val="16"/>
      </w:rPr>
      <w:fldChar w:fldCharType="separate"/>
    </w:r>
    <w:r w:rsidR="00F528FF">
      <w:rPr>
        <w:noProof/>
        <w:szCs w:val="16"/>
      </w:rPr>
      <w:t>3/15/2021</w:t>
    </w:r>
    <w:r w:rsidR="00F806AD">
      <w:rPr>
        <w:szCs w:val="16"/>
      </w:rPr>
      <w:fldChar w:fldCharType="end"/>
    </w:r>
    <w:r>
      <w:rPr>
        <w:szCs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  <w:lvl w:ilvl="1">
      <w:start w:val="1"/>
      <w:numFmt w:val="bullet"/>
      <w:lvlText w:val="·"/>
      <w:lvlJc w:val="left"/>
      <w:pPr>
        <w:tabs>
          <w:tab w:val="num" w:pos="360"/>
        </w:tabs>
      </w:pPr>
      <w:rPr>
        <w:rFonts w:ascii="Symbol" w:hAnsi="Symbol"/>
        <w:sz w:val="20"/>
      </w:rPr>
    </w:lvl>
    <w:lvl w:ilvl="2">
      <w:start w:val="1"/>
      <w:numFmt w:val="bullet"/>
      <w:lvlText w:val="§"/>
      <w:lvlJc w:val="left"/>
      <w:pPr>
        <w:tabs>
          <w:tab w:val="num" w:pos="1080"/>
        </w:tabs>
      </w:pPr>
      <w:rPr>
        <w:rFonts w:ascii="Wingdings" w:hAnsi="Wingdings"/>
      </w:rPr>
    </w:lvl>
    <w:lvl w:ilvl="3">
      <w:start w:val="1"/>
      <w:numFmt w:val="bullet"/>
      <w:lvlText w:val="·"/>
      <w:lvlJc w:val="left"/>
      <w:pPr>
        <w:tabs>
          <w:tab w:val="num" w:pos="1800"/>
        </w:tabs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2520"/>
        </w:tabs>
      </w:pPr>
      <w:rPr>
        <w:rFonts w:ascii="Courier New" w:hAnsi="Courier New"/>
      </w:rPr>
    </w:lvl>
    <w:lvl w:ilvl="5">
      <w:start w:val="1"/>
      <w:numFmt w:val="bullet"/>
      <w:lvlText w:val="§"/>
      <w:lvlJc w:val="left"/>
      <w:pPr>
        <w:tabs>
          <w:tab w:val="num" w:pos="3240"/>
        </w:tabs>
      </w:pPr>
      <w:rPr>
        <w:rFonts w:ascii="Wingdings" w:hAnsi="Wingdings"/>
      </w:rPr>
    </w:lvl>
    <w:lvl w:ilvl="6">
      <w:start w:val="1"/>
      <w:numFmt w:val="bullet"/>
      <w:lvlText w:val="·"/>
      <w:lvlJc w:val="left"/>
      <w:pPr>
        <w:tabs>
          <w:tab w:val="num" w:pos="3960"/>
        </w:tabs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4680"/>
        </w:tabs>
      </w:pPr>
      <w:rPr>
        <w:rFonts w:ascii="Courier New" w:hAnsi="Courier New"/>
      </w:rPr>
    </w:lvl>
    <w:lvl w:ilvl="8">
      <w:start w:val="1"/>
      <w:numFmt w:val="bullet"/>
      <w:lvlText w:val="§"/>
      <w:lvlJc w:val="left"/>
      <w:pPr>
        <w:tabs>
          <w:tab w:val="num" w:pos="5400"/>
        </w:tabs>
      </w:pPr>
      <w:rPr>
        <w:rFonts w:ascii="Wingdings" w:hAnsi="Wingdings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</w:abstractNum>
  <w:abstractNum w:abstractNumId="4" w15:restartNumberingAfterBreak="0">
    <w:nsid w:val="00000005"/>
    <w:multiLevelType w:val="multilevel"/>
    <w:tmpl w:val="00000005"/>
    <w:name w:val="WW8Num11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  <w:lvl w:ilvl="1">
      <w:start w:val="1"/>
      <w:numFmt w:val="bullet"/>
      <w:lvlText w:val="n"/>
      <w:lvlJc w:val="left"/>
      <w:pPr>
        <w:tabs>
          <w:tab w:val="num" w:pos="567"/>
        </w:tabs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n"/>
      <w:lvlJc w:val="left"/>
      <w:pPr>
        <w:tabs>
          <w:tab w:val="num" w:pos="850"/>
        </w:tabs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n"/>
      <w:lvlJc w:val="left"/>
      <w:pPr>
        <w:tabs>
          <w:tab w:val="num" w:pos="1134"/>
        </w:tabs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n"/>
      <w:lvlJc w:val="left"/>
      <w:pPr>
        <w:tabs>
          <w:tab w:val="num" w:pos="1417"/>
        </w:tabs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n"/>
      <w:lvlJc w:val="left"/>
      <w:pPr>
        <w:tabs>
          <w:tab w:val="num" w:pos="1701"/>
        </w:tabs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n"/>
      <w:lvlJc w:val="left"/>
      <w:pPr>
        <w:tabs>
          <w:tab w:val="num" w:pos="1984"/>
        </w:tabs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n"/>
      <w:lvlJc w:val="left"/>
      <w:pPr>
        <w:tabs>
          <w:tab w:val="num" w:pos="2268"/>
        </w:tabs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n"/>
      <w:lvlJc w:val="left"/>
      <w:pPr>
        <w:tabs>
          <w:tab w:val="num" w:pos="2551"/>
        </w:tabs>
      </w:pPr>
      <w:rPr>
        <w:rFonts w:ascii="Wingdings" w:hAnsi="Wingdings" w:cs="StarSymbol"/>
        <w:sz w:val="18"/>
        <w:szCs w:val="18"/>
      </w:rPr>
    </w:lvl>
  </w:abstractNum>
  <w:abstractNum w:abstractNumId="5" w15:restartNumberingAfterBreak="0">
    <w:nsid w:val="00000006"/>
    <w:multiLevelType w:val="multilevel"/>
    <w:tmpl w:val="00000006"/>
    <w:name w:val="WW8Num12"/>
    <w:lvl w:ilvl="0">
      <w:start w:val="1"/>
      <w:numFmt w:val="bullet"/>
      <w:lvlText w:val="o"/>
      <w:lvlJc w:val="left"/>
      <w:pPr>
        <w:tabs>
          <w:tab w:val="num" w:pos="720"/>
        </w:tabs>
      </w:pPr>
      <w:rPr>
        <w:rFonts w:ascii="Courier New" w:hAnsi="Courier New"/>
      </w:rPr>
    </w:lvl>
    <w:lvl w:ilvl="1">
      <w:start w:val="1"/>
      <w:numFmt w:val="bullet"/>
      <w:lvlText w:val="➢"/>
      <w:lvlJc w:val="left"/>
      <w:pPr>
        <w:tabs>
          <w:tab w:val="num" w:pos="927"/>
        </w:tabs>
      </w:pPr>
      <w:rPr>
        <w:rFonts w:ascii="StarSymbol" w:hAnsi="StarSymbol" w:cs="StarSymbol"/>
        <w:sz w:val="18"/>
        <w:szCs w:val="18"/>
      </w:rPr>
    </w:lvl>
    <w:lvl w:ilvl="2">
      <w:start w:val="1"/>
      <w:numFmt w:val="bullet"/>
      <w:lvlText w:val="➢"/>
      <w:lvlJc w:val="left"/>
      <w:pPr>
        <w:tabs>
          <w:tab w:val="num" w:pos="1210"/>
        </w:tabs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➢"/>
      <w:lvlJc w:val="left"/>
      <w:pPr>
        <w:tabs>
          <w:tab w:val="num" w:pos="1494"/>
        </w:tabs>
      </w:pPr>
      <w:rPr>
        <w:rFonts w:ascii="StarSymbol" w:hAnsi="StarSymbol" w:cs="StarSymbol"/>
        <w:sz w:val="18"/>
        <w:szCs w:val="18"/>
      </w:rPr>
    </w:lvl>
    <w:lvl w:ilvl="4">
      <w:start w:val="1"/>
      <w:numFmt w:val="bullet"/>
      <w:lvlText w:val="➢"/>
      <w:lvlJc w:val="left"/>
      <w:pPr>
        <w:tabs>
          <w:tab w:val="num" w:pos="1777"/>
        </w:tabs>
      </w:pPr>
      <w:rPr>
        <w:rFonts w:ascii="StarSymbol" w:hAnsi="StarSymbol" w:cs="StarSymbol"/>
        <w:sz w:val="18"/>
        <w:szCs w:val="18"/>
      </w:rPr>
    </w:lvl>
    <w:lvl w:ilvl="5">
      <w:start w:val="1"/>
      <w:numFmt w:val="bullet"/>
      <w:lvlText w:val="➢"/>
      <w:lvlJc w:val="left"/>
      <w:pPr>
        <w:tabs>
          <w:tab w:val="num" w:pos="2061"/>
        </w:tabs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➢"/>
      <w:lvlJc w:val="left"/>
      <w:pPr>
        <w:tabs>
          <w:tab w:val="num" w:pos="2344"/>
        </w:tabs>
      </w:pPr>
      <w:rPr>
        <w:rFonts w:ascii="StarSymbol" w:hAnsi="StarSymbol" w:cs="StarSymbol"/>
        <w:sz w:val="18"/>
        <w:szCs w:val="18"/>
      </w:rPr>
    </w:lvl>
    <w:lvl w:ilvl="7">
      <w:start w:val="1"/>
      <w:numFmt w:val="bullet"/>
      <w:lvlText w:val="➢"/>
      <w:lvlJc w:val="left"/>
      <w:pPr>
        <w:tabs>
          <w:tab w:val="num" w:pos="2628"/>
        </w:tabs>
      </w:pPr>
      <w:rPr>
        <w:rFonts w:ascii="StarSymbol" w:hAnsi="StarSymbol" w:cs="StarSymbol"/>
        <w:sz w:val="18"/>
        <w:szCs w:val="18"/>
      </w:rPr>
    </w:lvl>
    <w:lvl w:ilvl="8">
      <w:start w:val="1"/>
      <w:numFmt w:val="bullet"/>
      <w:lvlText w:val="➢"/>
      <w:lvlJc w:val="left"/>
      <w:pPr>
        <w:tabs>
          <w:tab w:val="num" w:pos="2911"/>
        </w:tabs>
      </w:pPr>
      <w:rPr>
        <w:rFonts w:ascii="StarSymbol" w:hAnsi="StarSymbol" w:cs="StarSymbol"/>
        <w:sz w:val="18"/>
        <w:szCs w:val="18"/>
      </w:rPr>
    </w:lvl>
  </w:abstractNum>
  <w:abstractNum w:abstractNumId="6" w15:restartNumberingAfterBreak="0">
    <w:nsid w:val="00000007"/>
    <w:multiLevelType w:val="singleLevel"/>
    <w:tmpl w:val="00000007"/>
    <w:name w:val="WW8Num13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</w:abstractNum>
  <w:abstractNum w:abstractNumId="7" w15:restartNumberingAfterBreak="0">
    <w:nsid w:val="00000008"/>
    <w:multiLevelType w:val="multilevel"/>
    <w:tmpl w:val="00000008"/>
    <w:name w:val="WW8Num15"/>
    <w:lvl w:ilvl="0">
      <w:start w:val="1"/>
      <w:numFmt w:val="bullet"/>
      <w:lvlText w:val="§"/>
      <w:lvlJc w:val="left"/>
      <w:pPr>
        <w:tabs>
          <w:tab w:val="num" w:pos="360"/>
        </w:tabs>
      </w:pPr>
      <w:rPr>
        <w:rFonts w:ascii="Wingdings" w:hAnsi="Wingdings"/>
      </w:rPr>
    </w:lvl>
    <w:lvl w:ilvl="1">
      <w:start w:val="1"/>
      <w:numFmt w:val="bullet"/>
      <w:lvlText w:val="n"/>
      <w:lvlJc w:val="left"/>
      <w:pPr>
        <w:tabs>
          <w:tab w:val="num" w:pos="567"/>
        </w:tabs>
      </w:pPr>
      <w:rPr>
        <w:rFonts w:ascii="Wingdings" w:hAnsi="Wingdings" w:cs="StarSymbol"/>
        <w:sz w:val="18"/>
        <w:szCs w:val="18"/>
      </w:rPr>
    </w:lvl>
    <w:lvl w:ilvl="2">
      <w:start w:val="1"/>
      <w:numFmt w:val="bullet"/>
      <w:lvlText w:val="n"/>
      <w:lvlJc w:val="left"/>
      <w:pPr>
        <w:tabs>
          <w:tab w:val="num" w:pos="850"/>
        </w:tabs>
      </w:pPr>
      <w:rPr>
        <w:rFonts w:ascii="Wingdings" w:hAnsi="Wingdings" w:cs="StarSymbol"/>
        <w:sz w:val="18"/>
        <w:szCs w:val="18"/>
      </w:rPr>
    </w:lvl>
    <w:lvl w:ilvl="3">
      <w:start w:val="1"/>
      <w:numFmt w:val="bullet"/>
      <w:lvlText w:val="n"/>
      <w:lvlJc w:val="left"/>
      <w:pPr>
        <w:tabs>
          <w:tab w:val="num" w:pos="1134"/>
        </w:tabs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n"/>
      <w:lvlJc w:val="left"/>
      <w:pPr>
        <w:tabs>
          <w:tab w:val="num" w:pos="1417"/>
        </w:tabs>
      </w:pPr>
      <w:rPr>
        <w:rFonts w:ascii="Wingdings" w:hAnsi="Wingdings" w:cs="StarSymbol"/>
        <w:sz w:val="18"/>
        <w:szCs w:val="18"/>
      </w:rPr>
    </w:lvl>
    <w:lvl w:ilvl="5">
      <w:start w:val="1"/>
      <w:numFmt w:val="bullet"/>
      <w:lvlText w:val="n"/>
      <w:lvlJc w:val="left"/>
      <w:pPr>
        <w:tabs>
          <w:tab w:val="num" w:pos="1701"/>
        </w:tabs>
      </w:pPr>
      <w:rPr>
        <w:rFonts w:ascii="Wingdings" w:hAnsi="Wingdings" w:cs="StarSymbol"/>
        <w:sz w:val="18"/>
        <w:szCs w:val="18"/>
      </w:rPr>
    </w:lvl>
    <w:lvl w:ilvl="6">
      <w:start w:val="1"/>
      <w:numFmt w:val="bullet"/>
      <w:lvlText w:val="n"/>
      <w:lvlJc w:val="left"/>
      <w:pPr>
        <w:tabs>
          <w:tab w:val="num" w:pos="1984"/>
        </w:tabs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n"/>
      <w:lvlJc w:val="left"/>
      <w:pPr>
        <w:tabs>
          <w:tab w:val="num" w:pos="2268"/>
        </w:tabs>
      </w:pPr>
      <w:rPr>
        <w:rFonts w:ascii="Wingdings" w:hAnsi="Wingdings" w:cs="StarSymbol"/>
        <w:sz w:val="18"/>
        <w:szCs w:val="18"/>
      </w:rPr>
    </w:lvl>
    <w:lvl w:ilvl="8">
      <w:start w:val="1"/>
      <w:numFmt w:val="bullet"/>
      <w:lvlText w:val="n"/>
      <w:lvlJc w:val="left"/>
      <w:pPr>
        <w:tabs>
          <w:tab w:val="num" w:pos="2551"/>
        </w:tabs>
      </w:pPr>
      <w:rPr>
        <w:rFonts w:ascii="Wingdings" w:hAnsi="Wingdings" w:cs="StarSymbol"/>
        <w:sz w:val="18"/>
        <w:szCs w:val="18"/>
      </w:rPr>
    </w:lvl>
  </w:abstractNum>
  <w:abstractNum w:abstractNumId="8" w15:restartNumberingAfterBreak="0">
    <w:nsid w:val="00000009"/>
    <w:multiLevelType w:val="multilevel"/>
    <w:tmpl w:val="00000009"/>
    <w:lvl w:ilvl="0">
      <w:start w:val="1"/>
      <w:numFmt w:val="none"/>
      <w:lvlText w:val=""/>
      <w:lvlJc w:val="left"/>
      <w:pPr>
        <w:tabs>
          <w:tab w:val="num" w:pos="0"/>
        </w:tabs>
      </w:pPr>
    </w:lvl>
    <w:lvl w:ilvl="1">
      <w:start w:val="1"/>
      <w:numFmt w:val="none"/>
      <w:lvlText w:val=""/>
      <w:lvlJc w:val="left"/>
      <w:pPr>
        <w:tabs>
          <w:tab w:val="num" w:pos="0"/>
        </w:tabs>
      </w:pPr>
    </w:lvl>
    <w:lvl w:ilvl="2">
      <w:start w:val="1"/>
      <w:numFmt w:val="none"/>
      <w:lvlText w:val=""/>
      <w:lvlJc w:val="left"/>
      <w:pPr>
        <w:tabs>
          <w:tab w:val="num" w:pos="0"/>
        </w:tabs>
      </w:pPr>
    </w:lvl>
    <w:lvl w:ilvl="3">
      <w:start w:val="1"/>
      <w:numFmt w:val="none"/>
      <w:lvlText w:val=""/>
      <w:lvlJc w:val="left"/>
      <w:pPr>
        <w:tabs>
          <w:tab w:val="num" w:pos="0"/>
        </w:tabs>
      </w:pPr>
    </w:lvl>
    <w:lvl w:ilvl="4">
      <w:start w:val="1"/>
      <w:numFmt w:val="none"/>
      <w:lvlText w:val=""/>
      <w:lvlJc w:val="left"/>
      <w:pPr>
        <w:tabs>
          <w:tab w:val="num" w:pos="0"/>
        </w:tabs>
      </w:pPr>
    </w:lvl>
    <w:lvl w:ilvl="5">
      <w:start w:val="1"/>
      <w:numFmt w:val="none"/>
      <w:lvlText w:val=""/>
      <w:lvlJc w:val="left"/>
      <w:pPr>
        <w:tabs>
          <w:tab w:val="num" w:pos="0"/>
        </w:tabs>
      </w:pPr>
    </w:lvl>
    <w:lvl w:ilvl="6">
      <w:start w:val="1"/>
      <w:numFmt w:val="none"/>
      <w:lvlText w:val=""/>
      <w:lvlJc w:val="left"/>
      <w:pPr>
        <w:tabs>
          <w:tab w:val="num" w:pos="0"/>
        </w:tabs>
      </w:pPr>
    </w:lvl>
    <w:lvl w:ilvl="7">
      <w:start w:val="1"/>
      <w:numFmt w:val="none"/>
      <w:lvlText w:val=""/>
      <w:lvlJc w:val="left"/>
      <w:pPr>
        <w:tabs>
          <w:tab w:val="num" w:pos="0"/>
        </w:tabs>
      </w:pPr>
    </w:lvl>
    <w:lvl w:ilvl="8">
      <w:start w:val="1"/>
      <w:numFmt w:val="none"/>
      <w:pStyle w:val="Heading9"/>
      <w:lvlText w:val=""/>
      <w:lvlJc w:val="left"/>
      <w:pPr>
        <w:tabs>
          <w:tab w:val="num" w:pos="0"/>
        </w:tabs>
      </w:pPr>
    </w:lvl>
  </w:abstractNum>
  <w:abstractNum w:abstractNumId="9" w15:restartNumberingAfterBreak="0">
    <w:nsid w:val="03FE50A8"/>
    <w:multiLevelType w:val="hybridMultilevel"/>
    <w:tmpl w:val="23B4F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6FA6064"/>
    <w:multiLevelType w:val="multilevel"/>
    <w:tmpl w:val="2B56E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0F0260CF"/>
    <w:multiLevelType w:val="multilevel"/>
    <w:tmpl w:val="690C66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5376A57"/>
    <w:multiLevelType w:val="hybridMultilevel"/>
    <w:tmpl w:val="D87455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64314A"/>
    <w:multiLevelType w:val="multilevel"/>
    <w:tmpl w:val="5282A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1512EC8"/>
    <w:multiLevelType w:val="hybridMultilevel"/>
    <w:tmpl w:val="B7606F38"/>
    <w:lvl w:ilvl="0" w:tplc="05DE59B6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32E379E6"/>
    <w:multiLevelType w:val="hybridMultilevel"/>
    <w:tmpl w:val="6330A5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F630CD"/>
    <w:multiLevelType w:val="hybridMultilevel"/>
    <w:tmpl w:val="6870F2C8"/>
    <w:lvl w:ilvl="0" w:tplc="DEE4865E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5D4D0D"/>
    <w:multiLevelType w:val="hybridMultilevel"/>
    <w:tmpl w:val="80641A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9C11A9"/>
    <w:multiLevelType w:val="hybridMultilevel"/>
    <w:tmpl w:val="76D65D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B53DD3"/>
    <w:multiLevelType w:val="hybridMultilevel"/>
    <w:tmpl w:val="10E0E0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F75B6D"/>
    <w:multiLevelType w:val="hybridMultilevel"/>
    <w:tmpl w:val="47F026C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922D05"/>
    <w:multiLevelType w:val="multilevel"/>
    <w:tmpl w:val="B0402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581782"/>
    <w:multiLevelType w:val="hybridMultilevel"/>
    <w:tmpl w:val="260885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9BB5173"/>
    <w:multiLevelType w:val="hybridMultilevel"/>
    <w:tmpl w:val="D52EDDF4"/>
    <w:lvl w:ilvl="0" w:tplc="532883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5"/>
  </w:num>
  <w:num w:numId="11">
    <w:abstractNumId w:val="17"/>
  </w:num>
  <w:num w:numId="12">
    <w:abstractNumId w:val="14"/>
  </w:num>
  <w:num w:numId="13">
    <w:abstractNumId w:val="8"/>
  </w:num>
  <w:num w:numId="14">
    <w:abstractNumId w:val="8"/>
  </w:num>
  <w:num w:numId="15">
    <w:abstractNumId w:val="8"/>
  </w:num>
  <w:num w:numId="16">
    <w:abstractNumId w:val="8"/>
  </w:num>
  <w:num w:numId="17">
    <w:abstractNumId w:val="18"/>
  </w:num>
  <w:num w:numId="18">
    <w:abstractNumId w:val="20"/>
  </w:num>
  <w:num w:numId="19">
    <w:abstractNumId w:val="12"/>
  </w:num>
  <w:num w:numId="20">
    <w:abstractNumId w:val="19"/>
  </w:num>
  <w:num w:numId="21">
    <w:abstractNumId w:val="13"/>
  </w:num>
  <w:num w:numId="22">
    <w:abstractNumId w:val="11"/>
  </w:num>
  <w:num w:numId="23">
    <w:abstractNumId w:val="10"/>
  </w:num>
  <w:num w:numId="24">
    <w:abstractNumId w:val="22"/>
  </w:num>
  <w:num w:numId="25">
    <w:abstractNumId w:val="23"/>
  </w:num>
  <w:num w:numId="26">
    <w:abstractNumId w:val="16"/>
  </w:num>
  <w:num w:numId="27">
    <w:abstractNumId w:val="9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D8E"/>
    <w:rsid w:val="000060DE"/>
    <w:rsid w:val="00013CF8"/>
    <w:rsid w:val="00021251"/>
    <w:rsid w:val="00021F76"/>
    <w:rsid w:val="00093417"/>
    <w:rsid w:val="000B0967"/>
    <w:rsid w:val="000D37BF"/>
    <w:rsid w:val="001033A3"/>
    <w:rsid w:val="00153715"/>
    <w:rsid w:val="00164019"/>
    <w:rsid w:val="00167CE2"/>
    <w:rsid w:val="001B3442"/>
    <w:rsid w:val="001C3804"/>
    <w:rsid w:val="001F3048"/>
    <w:rsid w:val="00272D44"/>
    <w:rsid w:val="00273BBD"/>
    <w:rsid w:val="002B518A"/>
    <w:rsid w:val="002E35AC"/>
    <w:rsid w:val="0030499F"/>
    <w:rsid w:val="00320563"/>
    <w:rsid w:val="00351775"/>
    <w:rsid w:val="00364447"/>
    <w:rsid w:val="003662D9"/>
    <w:rsid w:val="003751B9"/>
    <w:rsid w:val="00377E96"/>
    <w:rsid w:val="00396654"/>
    <w:rsid w:val="003A44E1"/>
    <w:rsid w:val="003C6325"/>
    <w:rsid w:val="003C6435"/>
    <w:rsid w:val="003F282C"/>
    <w:rsid w:val="00403657"/>
    <w:rsid w:val="00415BDB"/>
    <w:rsid w:val="004176ED"/>
    <w:rsid w:val="0043598C"/>
    <w:rsid w:val="0044604F"/>
    <w:rsid w:val="00457AEF"/>
    <w:rsid w:val="004700F8"/>
    <w:rsid w:val="00481BEB"/>
    <w:rsid w:val="00496CE6"/>
    <w:rsid w:val="004C3D6F"/>
    <w:rsid w:val="005222BF"/>
    <w:rsid w:val="00524E5C"/>
    <w:rsid w:val="00563746"/>
    <w:rsid w:val="005A4434"/>
    <w:rsid w:val="005A6EC0"/>
    <w:rsid w:val="005B34FC"/>
    <w:rsid w:val="005C5EA5"/>
    <w:rsid w:val="005D061F"/>
    <w:rsid w:val="005D0CE0"/>
    <w:rsid w:val="005E1082"/>
    <w:rsid w:val="005E6348"/>
    <w:rsid w:val="006053B6"/>
    <w:rsid w:val="00632FAE"/>
    <w:rsid w:val="00656963"/>
    <w:rsid w:val="00680ACE"/>
    <w:rsid w:val="006C462D"/>
    <w:rsid w:val="006E0DE5"/>
    <w:rsid w:val="006E6F80"/>
    <w:rsid w:val="006F44A2"/>
    <w:rsid w:val="00705364"/>
    <w:rsid w:val="00727949"/>
    <w:rsid w:val="0076446C"/>
    <w:rsid w:val="00797B52"/>
    <w:rsid w:val="007A59D7"/>
    <w:rsid w:val="007B1EAE"/>
    <w:rsid w:val="007D03C7"/>
    <w:rsid w:val="007D3C5B"/>
    <w:rsid w:val="007D3CD1"/>
    <w:rsid w:val="007D4384"/>
    <w:rsid w:val="007F331E"/>
    <w:rsid w:val="00804FD0"/>
    <w:rsid w:val="008345CE"/>
    <w:rsid w:val="0084186F"/>
    <w:rsid w:val="00864779"/>
    <w:rsid w:val="008679E6"/>
    <w:rsid w:val="00894D47"/>
    <w:rsid w:val="008B2969"/>
    <w:rsid w:val="008D0F8E"/>
    <w:rsid w:val="008D45B4"/>
    <w:rsid w:val="008E0AF0"/>
    <w:rsid w:val="008E421E"/>
    <w:rsid w:val="008E4F96"/>
    <w:rsid w:val="009151CE"/>
    <w:rsid w:val="00921FCA"/>
    <w:rsid w:val="0094744F"/>
    <w:rsid w:val="0096151F"/>
    <w:rsid w:val="00965DCE"/>
    <w:rsid w:val="00990061"/>
    <w:rsid w:val="009B517B"/>
    <w:rsid w:val="009C40AE"/>
    <w:rsid w:val="00A02ECE"/>
    <w:rsid w:val="00A15D8E"/>
    <w:rsid w:val="00A815C3"/>
    <w:rsid w:val="00A83A40"/>
    <w:rsid w:val="00AE1BD9"/>
    <w:rsid w:val="00B36799"/>
    <w:rsid w:val="00B72AE6"/>
    <w:rsid w:val="00B741AB"/>
    <w:rsid w:val="00B9055B"/>
    <w:rsid w:val="00B91177"/>
    <w:rsid w:val="00B945DE"/>
    <w:rsid w:val="00BE08E1"/>
    <w:rsid w:val="00BE2485"/>
    <w:rsid w:val="00BF3282"/>
    <w:rsid w:val="00C4365C"/>
    <w:rsid w:val="00C43E70"/>
    <w:rsid w:val="00C523B2"/>
    <w:rsid w:val="00CA2DF2"/>
    <w:rsid w:val="00CC1548"/>
    <w:rsid w:val="00CD4536"/>
    <w:rsid w:val="00CF1D52"/>
    <w:rsid w:val="00CF5B35"/>
    <w:rsid w:val="00D05E30"/>
    <w:rsid w:val="00D20B8F"/>
    <w:rsid w:val="00D33D93"/>
    <w:rsid w:val="00DB7BC3"/>
    <w:rsid w:val="00DC31C5"/>
    <w:rsid w:val="00DC403E"/>
    <w:rsid w:val="00DD1370"/>
    <w:rsid w:val="00E16131"/>
    <w:rsid w:val="00E23099"/>
    <w:rsid w:val="00E235D6"/>
    <w:rsid w:val="00E27A6F"/>
    <w:rsid w:val="00E3075B"/>
    <w:rsid w:val="00E85E26"/>
    <w:rsid w:val="00E9123B"/>
    <w:rsid w:val="00EA170B"/>
    <w:rsid w:val="00EA5CE1"/>
    <w:rsid w:val="00EE1C30"/>
    <w:rsid w:val="00F22067"/>
    <w:rsid w:val="00F26C7E"/>
    <w:rsid w:val="00F50446"/>
    <w:rsid w:val="00F528FF"/>
    <w:rsid w:val="00F655DF"/>
    <w:rsid w:val="00F67AAB"/>
    <w:rsid w:val="00F806AD"/>
    <w:rsid w:val="00F842ED"/>
    <w:rsid w:val="00F8589B"/>
    <w:rsid w:val="00F90422"/>
    <w:rsid w:val="00F90AA1"/>
    <w:rsid w:val="00FB206D"/>
    <w:rsid w:val="00FD522B"/>
    <w:rsid w:val="00FE2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99A32"/>
  <w15:docId w15:val="{1C53A92D-1C5C-4FEA-962C-B73350237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hi-IN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D061F"/>
    <w:pPr>
      <w:widowControl w:val="0"/>
      <w:suppressAutoHyphens/>
    </w:pPr>
    <w:rPr>
      <w:rFonts w:eastAsia="Arial Unicode MS"/>
      <w:sz w:val="24"/>
      <w:lang w:val="en-US" w:bidi="ar-SA"/>
    </w:rPr>
  </w:style>
  <w:style w:type="paragraph" w:styleId="Heading1">
    <w:name w:val="heading 1"/>
    <w:basedOn w:val="Normal"/>
    <w:next w:val="Normal"/>
    <w:qFormat/>
    <w:rsid w:val="005D061F"/>
    <w:pPr>
      <w:keepNext/>
      <w:tabs>
        <w:tab w:val="num" w:pos="0"/>
      </w:tabs>
      <w:jc w:val="center"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qFormat/>
    <w:rsid w:val="005D061F"/>
    <w:pPr>
      <w:keepNext/>
      <w:tabs>
        <w:tab w:val="num" w:pos="0"/>
      </w:tabs>
      <w:jc w:val="both"/>
      <w:outlineLvl w:val="1"/>
    </w:pPr>
    <w:rPr>
      <w:rFonts w:ascii="Tahoma" w:hAnsi="Tahoma"/>
    </w:rPr>
  </w:style>
  <w:style w:type="paragraph" w:styleId="Heading3">
    <w:name w:val="heading 3"/>
    <w:basedOn w:val="Normal"/>
    <w:next w:val="Normal"/>
    <w:qFormat/>
    <w:rsid w:val="005D061F"/>
    <w:pPr>
      <w:keepNext/>
      <w:tabs>
        <w:tab w:val="num" w:pos="0"/>
      </w:tabs>
      <w:outlineLvl w:val="2"/>
    </w:pPr>
    <w:rPr>
      <w:b/>
      <w:bCs/>
      <w:i/>
      <w:iCs/>
    </w:rPr>
  </w:style>
  <w:style w:type="paragraph" w:styleId="Heading4">
    <w:name w:val="heading 4"/>
    <w:basedOn w:val="Normal"/>
    <w:next w:val="Normal"/>
    <w:qFormat/>
    <w:rsid w:val="005D061F"/>
    <w:pPr>
      <w:keepNext/>
      <w:tabs>
        <w:tab w:val="num" w:pos="0"/>
      </w:tabs>
      <w:ind w:left="2880"/>
      <w:outlineLvl w:val="3"/>
    </w:pPr>
    <w:rPr>
      <w:i/>
      <w:iCs/>
    </w:rPr>
  </w:style>
  <w:style w:type="paragraph" w:styleId="Heading5">
    <w:name w:val="heading 5"/>
    <w:basedOn w:val="Normal"/>
    <w:next w:val="Normal"/>
    <w:qFormat/>
    <w:rsid w:val="005D061F"/>
    <w:pPr>
      <w:keepNext/>
      <w:tabs>
        <w:tab w:val="num" w:pos="0"/>
      </w:tabs>
      <w:jc w:val="center"/>
      <w:outlineLvl w:val="4"/>
    </w:pPr>
    <w:rPr>
      <w:rFonts w:ascii="Arial" w:hAnsi="Arial" w:cs="Arial"/>
      <w:i/>
      <w:iCs/>
      <w:sz w:val="20"/>
    </w:rPr>
  </w:style>
  <w:style w:type="paragraph" w:styleId="Heading6">
    <w:name w:val="heading 6"/>
    <w:basedOn w:val="Normal"/>
    <w:next w:val="Normal"/>
    <w:qFormat/>
    <w:rsid w:val="005D061F"/>
    <w:pPr>
      <w:keepNext/>
      <w:tabs>
        <w:tab w:val="num" w:pos="0"/>
      </w:tabs>
      <w:outlineLvl w:val="5"/>
    </w:pPr>
    <w:rPr>
      <w:rFonts w:ascii="Arial" w:hAnsi="Arial" w:cs="Arial"/>
      <w:i/>
      <w:iCs/>
      <w:sz w:val="22"/>
    </w:rPr>
  </w:style>
  <w:style w:type="paragraph" w:styleId="Heading7">
    <w:name w:val="heading 7"/>
    <w:basedOn w:val="Normal"/>
    <w:next w:val="Normal"/>
    <w:qFormat/>
    <w:rsid w:val="005D061F"/>
    <w:pPr>
      <w:keepNext/>
      <w:tabs>
        <w:tab w:val="num" w:pos="0"/>
      </w:tabs>
      <w:jc w:val="both"/>
      <w:outlineLvl w:val="6"/>
    </w:pPr>
    <w:rPr>
      <w:rFonts w:ascii="Arial" w:hAnsi="Arial" w:cs="Arial"/>
      <w:b/>
      <w:bCs/>
      <w:sz w:val="20"/>
      <w:u w:val="single"/>
    </w:rPr>
  </w:style>
  <w:style w:type="paragraph" w:styleId="Heading8">
    <w:name w:val="heading 8"/>
    <w:basedOn w:val="Normal"/>
    <w:next w:val="Normal"/>
    <w:qFormat/>
    <w:rsid w:val="005D061F"/>
    <w:pPr>
      <w:keepNext/>
      <w:tabs>
        <w:tab w:val="num" w:pos="0"/>
      </w:tabs>
      <w:outlineLvl w:val="7"/>
    </w:pPr>
    <w:rPr>
      <w:rFonts w:ascii="Arial" w:hAnsi="Arial" w:cs="Arial"/>
      <w:b/>
      <w:bCs/>
      <w:sz w:val="20"/>
    </w:rPr>
  </w:style>
  <w:style w:type="paragraph" w:styleId="Heading9">
    <w:name w:val="heading 9"/>
    <w:basedOn w:val="Normal"/>
    <w:next w:val="Normal"/>
    <w:qFormat/>
    <w:rsid w:val="005D061F"/>
    <w:pPr>
      <w:keepNext/>
      <w:numPr>
        <w:ilvl w:val="8"/>
        <w:numId w:val="9"/>
      </w:numPr>
      <w:jc w:val="center"/>
      <w:outlineLvl w:val="8"/>
    </w:pPr>
    <w:rPr>
      <w:rFonts w:ascii="Arial" w:hAnsi="Arial" w:cs="Arial"/>
      <w:b/>
      <w:bCs/>
      <w:sz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5D061F"/>
    <w:rPr>
      <w:rFonts w:ascii="Wingdings" w:hAnsi="Wingdings"/>
    </w:rPr>
  </w:style>
  <w:style w:type="character" w:customStyle="1" w:styleId="WW8Num2z0">
    <w:name w:val="WW8Num2z0"/>
    <w:rsid w:val="005D061F"/>
    <w:rPr>
      <w:rFonts w:ascii="Wingdings" w:hAnsi="Wingdings"/>
    </w:rPr>
  </w:style>
  <w:style w:type="character" w:customStyle="1" w:styleId="WW8Num3z0">
    <w:name w:val="WW8Num3z0"/>
    <w:rsid w:val="005D061F"/>
    <w:rPr>
      <w:rFonts w:ascii="Wingdings" w:hAnsi="Wingdings"/>
    </w:rPr>
  </w:style>
  <w:style w:type="character" w:customStyle="1" w:styleId="WW8Num3z1">
    <w:name w:val="WW8Num3z1"/>
    <w:rsid w:val="005D061F"/>
    <w:rPr>
      <w:rFonts w:ascii="Symbol" w:hAnsi="Symbol"/>
      <w:sz w:val="20"/>
    </w:rPr>
  </w:style>
  <w:style w:type="character" w:customStyle="1" w:styleId="WW8Num3z3">
    <w:name w:val="WW8Num3z3"/>
    <w:rsid w:val="005D061F"/>
    <w:rPr>
      <w:rFonts w:ascii="Symbol" w:hAnsi="Symbol"/>
    </w:rPr>
  </w:style>
  <w:style w:type="character" w:customStyle="1" w:styleId="WW8Num3z4">
    <w:name w:val="WW8Num3z4"/>
    <w:rsid w:val="005D061F"/>
    <w:rPr>
      <w:rFonts w:ascii="Courier New" w:hAnsi="Courier New"/>
    </w:rPr>
  </w:style>
  <w:style w:type="character" w:customStyle="1" w:styleId="WW8Num4z0">
    <w:name w:val="WW8Num4z0"/>
    <w:rsid w:val="005D061F"/>
    <w:rPr>
      <w:rFonts w:ascii="Wingdings" w:hAnsi="Wingdings"/>
    </w:rPr>
  </w:style>
  <w:style w:type="character" w:customStyle="1" w:styleId="WW8Num5z0">
    <w:name w:val="WW8Num5z0"/>
    <w:rsid w:val="005D061F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sid w:val="005D061F"/>
    <w:rPr>
      <w:rFonts w:ascii="Wingdings" w:hAnsi="Wingdings" w:cs="StarSymbol"/>
      <w:sz w:val="18"/>
      <w:szCs w:val="18"/>
    </w:rPr>
  </w:style>
  <w:style w:type="character" w:customStyle="1" w:styleId="WW8Num7z0">
    <w:name w:val="WW8Num7z0"/>
    <w:rsid w:val="005D061F"/>
    <w:rPr>
      <w:rFonts w:ascii="Wingdings" w:hAnsi="Wingdings" w:cs="StarSymbol"/>
      <w:sz w:val="18"/>
      <w:szCs w:val="18"/>
    </w:rPr>
  </w:style>
  <w:style w:type="character" w:customStyle="1" w:styleId="WW8Num8z0">
    <w:name w:val="WW8Num8z0"/>
    <w:rsid w:val="005D061F"/>
    <w:rPr>
      <w:rFonts w:ascii="Wingdings" w:hAnsi="Wingdings" w:cs="StarSymbol"/>
      <w:sz w:val="18"/>
      <w:szCs w:val="18"/>
    </w:rPr>
  </w:style>
  <w:style w:type="character" w:customStyle="1" w:styleId="WW8Num10z0">
    <w:name w:val="WW8Num10z0"/>
    <w:rsid w:val="005D061F"/>
    <w:rPr>
      <w:rFonts w:ascii="Wingdings" w:hAnsi="Wingdings"/>
    </w:rPr>
  </w:style>
  <w:style w:type="character" w:customStyle="1" w:styleId="WW8Num10z1">
    <w:name w:val="WW8Num10z1"/>
    <w:rsid w:val="005D061F"/>
    <w:rPr>
      <w:rFonts w:ascii="Courier New" w:hAnsi="Courier New"/>
    </w:rPr>
  </w:style>
  <w:style w:type="character" w:customStyle="1" w:styleId="WW8Num10z3">
    <w:name w:val="WW8Num10z3"/>
    <w:rsid w:val="005D061F"/>
    <w:rPr>
      <w:rFonts w:ascii="Symbol" w:hAnsi="Symbol"/>
    </w:rPr>
  </w:style>
  <w:style w:type="character" w:customStyle="1" w:styleId="WW8Num11z0">
    <w:name w:val="WW8Num11z0"/>
    <w:rsid w:val="005D061F"/>
    <w:rPr>
      <w:rFonts w:ascii="Wingdings" w:hAnsi="Wingdings"/>
    </w:rPr>
  </w:style>
  <w:style w:type="character" w:customStyle="1" w:styleId="WW8Num11z1">
    <w:name w:val="WW8Num11z1"/>
    <w:rsid w:val="005D061F"/>
    <w:rPr>
      <w:rFonts w:ascii="Wingdings" w:hAnsi="Wingdings" w:cs="StarSymbol"/>
      <w:sz w:val="18"/>
      <w:szCs w:val="18"/>
    </w:rPr>
  </w:style>
  <w:style w:type="character" w:customStyle="1" w:styleId="WW8Num12z0">
    <w:name w:val="WW8Num12z0"/>
    <w:rsid w:val="005D061F"/>
    <w:rPr>
      <w:rFonts w:ascii="Courier New" w:hAnsi="Courier New"/>
    </w:rPr>
  </w:style>
  <w:style w:type="character" w:customStyle="1" w:styleId="WW8Num12z1">
    <w:name w:val="WW8Num12z1"/>
    <w:rsid w:val="005D061F"/>
    <w:rPr>
      <w:rFonts w:ascii="StarSymbol" w:hAnsi="StarSymbol" w:cs="StarSymbol"/>
      <w:sz w:val="18"/>
      <w:szCs w:val="18"/>
    </w:rPr>
  </w:style>
  <w:style w:type="character" w:customStyle="1" w:styleId="WW8Num13z0">
    <w:name w:val="WW8Num13z0"/>
    <w:rsid w:val="005D061F"/>
    <w:rPr>
      <w:rFonts w:ascii="Wingdings" w:hAnsi="Wingdings"/>
    </w:rPr>
  </w:style>
  <w:style w:type="character" w:customStyle="1" w:styleId="WW8Num13z1">
    <w:name w:val="WW8Num13z1"/>
    <w:rsid w:val="005D061F"/>
    <w:rPr>
      <w:rFonts w:ascii="Courier New" w:hAnsi="Courier New"/>
    </w:rPr>
  </w:style>
  <w:style w:type="character" w:customStyle="1" w:styleId="WW8Num13z3">
    <w:name w:val="WW8Num13z3"/>
    <w:rsid w:val="005D061F"/>
    <w:rPr>
      <w:rFonts w:ascii="Symbol" w:hAnsi="Symbol"/>
    </w:rPr>
  </w:style>
  <w:style w:type="character" w:customStyle="1" w:styleId="WW8Num14z0">
    <w:name w:val="WW8Num14z0"/>
    <w:rsid w:val="005D061F"/>
    <w:rPr>
      <w:rFonts w:ascii="Wingdings" w:hAnsi="Wingdings"/>
    </w:rPr>
  </w:style>
  <w:style w:type="character" w:customStyle="1" w:styleId="WW8Num14z1">
    <w:name w:val="WW8Num14z1"/>
    <w:rsid w:val="005D061F"/>
    <w:rPr>
      <w:rFonts w:ascii="Wingdings" w:hAnsi="Wingdings" w:cs="StarSymbol"/>
      <w:sz w:val="18"/>
      <w:szCs w:val="18"/>
    </w:rPr>
  </w:style>
  <w:style w:type="character" w:customStyle="1" w:styleId="WW8Num15z0">
    <w:name w:val="WW8Num15z0"/>
    <w:rsid w:val="005D061F"/>
    <w:rPr>
      <w:rFonts w:ascii="Wingdings" w:hAnsi="Wingdings"/>
    </w:rPr>
  </w:style>
  <w:style w:type="character" w:customStyle="1" w:styleId="WW8Num15z1">
    <w:name w:val="WW8Num15z1"/>
    <w:rsid w:val="005D061F"/>
    <w:rPr>
      <w:rFonts w:ascii="Wingdings" w:hAnsi="Wingdings" w:cs="StarSymbol"/>
      <w:sz w:val="18"/>
      <w:szCs w:val="18"/>
    </w:rPr>
  </w:style>
  <w:style w:type="character" w:customStyle="1" w:styleId="WW-DefaultParagraphFont">
    <w:name w:val="WW-Default Paragraph Font"/>
    <w:rsid w:val="005D061F"/>
  </w:style>
  <w:style w:type="character" w:customStyle="1" w:styleId="WW-WW8Num1z0">
    <w:name w:val="WW-WW8Num1z0"/>
    <w:rsid w:val="005D061F"/>
    <w:rPr>
      <w:rFonts w:ascii="Wingdings" w:hAnsi="Wingdings"/>
    </w:rPr>
  </w:style>
  <w:style w:type="character" w:customStyle="1" w:styleId="WW-WW8Num2z0">
    <w:name w:val="WW-WW8Num2z0"/>
    <w:rsid w:val="005D061F"/>
    <w:rPr>
      <w:rFonts w:ascii="Wingdings" w:hAnsi="Wingdings"/>
    </w:rPr>
  </w:style>
  <w:style w:type="character" w:customStyle="1" w:styleId="WW-WW8Num3z0">
    <w:name w:val="WW-WW8Num3z0"/>
    <w:rsid w:val="005D061F"/>
    <w:rPr>
      <w:rFonts w:ascii="Wingdings" w:hAnsi="Wingdings"/>
    </w:rPr>
  </w:style>
  <w:style w:type="character" w:customStyle="1" w:styleId="WW-WW8Num3z1">
    <w:name w:val="WW-WW8Num3z1"/>
    <w:rsid w:val="005D061F"/>
    <w:rPr>
      <w:rFonts w:ascii="Symbol" w:hAnsi="Symbol"/>
      <w:sz w:val="20"/>
    </w:rPr>
  </w:style>
  <w:style w:type="character" w:customStyle="1" w:styleId="WW-WW8Num3z3">
    <w:name w:val="WW-WW8Num3z3"/>
    <w:rsid w:val="005D061F"/>
    <w:rPr>
      <w:rFonts w:ascii="Symbol" w:hAnsi="Symbol"/>
    </w:rPr>
  </w:style>
  <w:style w:type="character" w:customStyle="1" w:styleId="WW-WW8Num3z4">
    <w:name w:val="WW-WW8Num3z4"/>
    <w:rsid w:val="005D061F"/>
    <w:rPr>
      <w:rFonts w:ascii="Courier New" w:hAnsi="Courier New"/>
    </w:rPr>
  </w:style>
  <w:style w:type="character" w:customStyle="1" w:styleId="WW-WW8Num4z0">
    <w:name w:val="WW-WW8Num4z0"/>
    <w:rsid w:val="005D061F"/>
    <w:rPr>
      <w:rFonts w:ascii="Symbol" w:hAnsi="Symbol"/>
    </w:rPr>
  </w:style>
  <w:style w:type="character" w:customStyle="1" w:styleId="WW-WW8Num5z0">
    <w:name w:val="WW-WW8Num5z0"/>
    <w:rsid w:val="005D061F"/>
    <w:rPr>
      <w:rFonts w:ascii="Symbol" w:hAnsi="Symbol"/>
    </w:rPr>
  </w:style>
  <w:style w:type="character" w:customStyle="1" w:styleId="WW-WW8Num6z0">
    <w:name w:val="WW-WW8Num6z0"/>
    <w:rsid w:val="005D061F"/>
    <w:rPr>
      <w:b/>
    </w:rPr>
  </w:style>
  <w:style w:type="character" w:customStyle="1" w:styleId="WW8Num6z1">
    <w:name w:val="WW8Num6z1"/>
    <w:rsid w:val="005D061F"/>
    <w:rPr>
      <w:rFonts w:ascii="Symbol" w:hAnsi="Symbol"/>
    </w:rPr>
  </w:style>
  <w:style w:type="character" w:customStyle="1" w:styleId="WW-WW8Num8z0">
    <w:name w:val="WW-WW8Num8z0"/>
    <w:rsid w:val="005D061F"/>
    <w:rPr>
      <w:rFonts w:ascii="Wingdings" w:hAnsi="Wingdings"/>
    </w:rPr>
  </w:style>
  <w:style w:type="character" w:customStyle="1" w:styleId="WW8Num9z0">
    <w:name w:val="WW8Num9z0"/>
    <w:rsid w:val="005D061F"/>
    <w:rPr>
      <w:rFonts w:ascii="Wingdings" w:hAnsi="Wingdings"/>
    </w:rPr>
  </w:style>
  <w:style w:type="character" w:customStyle="1" w:styleId="WW-WW8Num10z0">
    <w:name w:val="WW-WW8Num10z0"/>
    <w:rsid w:val="005D061F"/>
    <w:rPr>
      <w:rFonts w:ascii="Wingdings" w:hAnsi="Wingdings"/>
    </w:rPr>
  </w:style>
  <w:style w:type="character" w:customStyle="1" w:styleId="WW-WW8Num11z0">
    <w:name w:val="WW-WW8Num11z0"/>
    <w:rsid w:val="005D061F"/>
    <w:rPr>
      <w:rFonts w:ascii="Wingdings" w:hAnsi="Wingdings"/>
    </w:rPr>
  </w:style>
  <w:style w:type="character" w:customStyle="1" w:styleId="WW-WW8Num12z0">
    <w:name w:val="WW-WW8Num12z0"/>
    <w:rsid w:val="005D061F"/>
    <w:rPr>
      <w:rFonts w:ascii="Wingdings" w:hAnsi="Wingdings"/>
    </w:rPr>
  </w:style>
  <w:style w:type="character" w:customStyle="1" w:styleId="WW-WW8Num13z0">
    <w:name w:val="WW-WW8Num13z0"/>
    <w:rsid w:val="005D061F"/>
    <w:rPr>
      <w:rFonts w:ascii="Wingdings" w:hAnsi="Wingdings"/>
    </w:rPr>
  </w:style>
  <w:style w:type="character" w:customStyle="1" w:styleId="WW-WW8Num14z0">
    <w:name w:val="WW-WW8Num14z0"/>
    <w:rsid w:val="005D061F"/>
    <w:rPr>
      <w:rFonts w:ascii="Wingdings" w:hAnsi="Wingdings"/>
    </w:rPr>
  </w:style>
  <w:style w:type="character" w:customStyle="1" w:styleId="WW-WW8Num15z0">
    <w:name w:val="WW-WW8Num15z0"/>
    <w:rsid w:val="005D061F"/>
    <w:rPr>
      <w:rFonts w:ascii="Wingdings" w:hAnsi="Wingdings"/>
    </w:rPr>
  </w:style>
  <w:style w:type="character" w:customStyle="1" w:styleId="WW-WW8Num15z1">
    <w:name w:val="WW-WW8Num15z1"/>
    <w:rsid w:val="005D061F"/>
    <w:rPr>
      <w:rFonts w:ascii="Symbol" w:hAnsi="Symbol"/>
      <w:sz w:val="20"/>
    </w:rPr>
  </w:style>
  <w:style w:type="character" w:customStyle="1" w:styleId="WW8Num15z3">
    <w:name w:val="WW8Num15z3"/>
    <w:rsid w:val="005D061F"/>
    <w:rPr>
      <w:rFonts w:ascii="Symbol" w:hAnsi="Symbol"/>
    </w:rPr>
  </w:style>
  <w:style w:type="character" w:customStyle="1" w:styleId="WW8Num15z4">
    <w:name w:val="WW8Num15z4"/>
    <w:rsid w:val="005D061F"/>
    <w:rPr>
      <w:rFonts w:ascii="Courier New" w:hAnsi="Courier New"/>
    </w:rPr>
  </w:style>
  <w:style w:type="character" w:customStyle="1" w:styleId="WW-Absatz-Standardschriftart">
    <w:name w:val="WW-Absatz-Standardschriftart"/>
    <w:rsid w:val="005D061F"/>
  </w:style>
  <w:style w:type="character" w:customStyle="1" w:styleId="WW-WW8Num1z01">
    <w:name w:val="WW-WW8Num1z01"/>
    <w:rsid w:val="005D061F"/>
    <w:rPr>
      <w:rFonts w:ascii="Wingdings" w:hAnsi="Wingdings"/>
    </w:rPr>
  </w:style>
  <w:style w:type="character" w:customStyle="1" w:styleId="WW-WW8Num2z01">
    <w:name w:val="WW-WW8Num2z01"/>
    <w:rsid w:val="005D061F"/>
    <w:rPr>
      <w:rFonts w:ascii="Wingdings" w:hAnsi="Wingdings"/>
    </w:rPr>
  </w:style>
  <w:style w:type="character" w:customStyle="1" w:styleId="WW-WW8Num3z01">
    <w:name w:val="WW-WW8Num3z01"/>
    <w:rsid w:val="005D061F"/>
    <w:rPr>
      <w:rFonts w:ascii="Wingdings" w:hAnsi="Wingdings"/>
    </w:rPr>
  </w:style>
  <w:style w:type="character" w:customStyle="1" w:styleId="WW-WW8Num3z11">
    <w:name w:val="WW-WW8Num3z11"/>
    <w:rsid w:val="005D061F"/>
    <w:rPr>
      <w:rFonts w:ascii="Symbol" w:hAnsi="Symbol"/>
      <w:sz w:val="20"/>
    </w:rPr>
  </w:style>
  <w:style w:type="character" w:customStyle="1" w:styleId="WW-WW8Num3z31">
    <w:name w:val="WW-WW8Num3z31"/>
    <w:rsid w:val="005D061F"/>
    <w:rPr>
      <w:rFonts w:ascii="Symbol" w:hAnsi="Symbol"/>
    </w:rPr>
  </w:style>
  <w:style w:type="character" w:customStyle="1" w:styleId="WW-WW8Num3z41">
    <w:name w:val="WW-WW8Num3z41"/>
    <w:rsid w:val="005D061F"/>
    <w:rPr>
      <w:rFonts w:ascii="Courier New" w:hAnsi="Courier New"/>
    </w:rPr>
  </w:style>
  <w:style w:type="character" w:customStyle="1" w:styleId="WW-WW8Num4z01">
    <w:name w:val="WW-WW8Num4z01"/>
    <w:rsid w:val="005D061F"/>
    <w:rPr>
      <w:rFonts w:ascii="Symbol" w:hAnsi="Symbol"/>
    </w:rPr>
  </w:style>
  <w:style w:type="character" w:customStyle="1" w:styleId="WW-WW8Num5z01">
    <w:name w:val="WW-WW8Num5z01"/>
    <w:rsid w:val="005D061F"/>
    <w:rPr>
      <w:rFonts w:ascii="Symbol" w:hAnsi="Symbol"/>
    </w:rPr>
  </w:style>
  <w:style w:type="character" w:customStyle="1" w:styleId="WW-WW8Num6z01">
    <w:name w:val="WW-WW8Num6z01"/>
    <w:rsid w:val="005D061F"/>
    <w:rPr>
      <w:b/>
    </w:rPr>
  </w:style>
  <w:style w:type="character" w:customStyle="1" w:styleId="WW-WW8Num6z1">
    <w:name w:val="WW-WW8Num6z1"/>
    <w:rsid w:val="005D061F"/>
    <w:rPr>
      <w:rFonts w:ascii="Symbol" w:hAnsi="Symbol"/>
    </w:rPr>
  </w:style>
  <w:style w:type="character" w:customStyle="1" w:styleId="WW-WW8Num8z01">
    <w:name w:val="WW-WW8Num8z01"/>
    <w:rsid w:val="005D061F"/>
    <w:rPr>
      <w:rFonts w:ascii="Wingdings" w:hAnsi="Wingdings"/>
    </w:rPr>
  </w:style>
  <w:style w:type="character" w:customStyle="1" w:styleId="WW-WW8Num9z0">
    <w:name w:val="WW-WW8Num9z0"/>
    <w:rsid w:val="005D061F"/>
    <w:rPr>
      <w:rFonts w:ascii="Wingdings" w:hAnsi="Wingdings"/>
    </w:rPr>
  </w:style>
  <w:style w:type="character" w:customStyle="1" w:styleId="WW-WW8Num10z01">
    <w:name w:val="WW-WW8Num10z01"/>
    <w:rsid w:val="005D061F"/>
    <w:rPr>
      <w:rFonts w:ascii="Wingdings" w:hAnsi="Wingdings"/>
    </w:rPr>
  </w:style>
  <w:style w:type="character" w:customStyle="1" w:styleId="WW-WW8Num11z01">
    <w:name w:val="WW-WW8Num11z01"/>
    <w:rsid w:val="005D061F"/>
    <w:rPr>
      <w:rFonts w:ascii="Wingdings" w:hAnsi="Wingdings"/>
    </w:rPr>
  </w:style>
  <w:style w:type="character" w:customStyle="1" w:styleId="WW-WW8Num12z01">
    <w:name w:val="WW-WW8Num12z01"/>
    <w:rsid w:val="005D061F"/>
    <w:rPr>
      <w:rFonts w:ascii="Wingdings" w:hAnsi="Wingdings"/>
    </w:rPr>
  </w:style>
  <w:style w:type="character" w:customStyle="1" w:styleId="WW-WW8Num13z01">
    <w:name w:val="WW-WW8Num13z01"/>
    <w:rsid w:val="005D061F"/>
    <w:rPr>
      <w:rFonts w:ascii="Wingdings" w:hAnsi="Wingdings"/>
    </w:rPr>
  </w:style>
  <w:style w:type="character" w:customStyle="1" w:styleId="WW-WW8Num14z01">
    <w:name w:val="WW-WW8Num14z01"/>
    <w:rsid w:val="005D061F"/>
    <w:rPr>
      <w:rFonts w:ascii="Wingdings" w:hAnsi="Wingdings"/>
    </w:rPr>
  </w:style>
  <w:style w:type="character" w:customStyle="1" w:styleId="WW-WW8Num15z01">
    <w:name w:val="WW-WW8Num15z01"/>
    <w:rsid w:val="005D061F"/>
    <w:rPr>
      <w:rFonts w:ascii="Wingdings" w:hAnsi="Wingdings"/>
    </w:rPr>
  </w:style>
  <w:style w:type="character" w:customStyle="1" w:styleId="WW-WW8Num15z11">
    <w:name w:val="WW-WW8Num15z11"/>
    <w:rsid w:val="005D061F"/>
    <w:rPr>
      <w:rFonts w:ascii="Symbol" w:hAnsi="Symbol"/>
      <w:sz w:val="20"/>
    </w:rPr>
  </w:style>
  <w:style w:type="character" w:customStyle="1" w:styleId="WW-WW8Num15z3">
    <w:name w:val="WW-WW8Num15z3"/>
    <w:rsid w:val="005D061F"/>
    <w:rPr>
      <w:rFonts w:ascii="Symbol" w:hAnsi="Symbol"/>
    </w:rPr>
  </w:style>
  <w:style w:type="character" w:customStyle="1" w:styleId="WW-WW8Num15z4">
    <w:name w:val="WW-WW8Num15z4"/>
    <w:rsid w:val="005D061F"/>
    <w:rPr>
      <w:rFonts w:ascii="Courier New" w:hAnsi="Courier New"/>
    </w:rPr>
  </w:style>
  <w:style w:type="character" w:customStyle="1" w:styleId="WW-Absatz-Standardschriftart1">
    <w:name w:val="WW-Absatz-Standardschriftart1"/>
    <w:rsid w:val="005D061F"/>
  </w:style>
  <w:style w:type="character" w:customStyle="1" w:styleId="WW-WW8Num1z011">
    <w:name w:val="WW-WW8Num1z011"/>
    <w:rsid w:val="005D061F"/>
    <w:rPr>
      <w:rFonts w:ascii="Wingdings" w:hAnsi="Wingdings"/>
    </w:rPr>
  </w:style>
  <w:style w:type="character" w:customStyle="1" w:styleId="WW-WW8Num2z011">
    <w:name w:val="WW-WW8Num2z011"/>
    <w:rsid w:val="005D061F"/>
    <w:rPr>
      <w:rFonts w:ascii="Wingdings" w:hAnsi="Wingdings"/>
    </w:rPr>
  </w:style>
  <w:style w:type="character" w:customStyle="1" w:styleId="WW-WW8Num3z011">
    <w:name w:val="WW-WW8Num3z011"/>
    <w:rsid w:val="005D061F"/>
    <w:rPr>
      <w:rFonts w:ascii="Wingdings" w:hAnsi="Wingdings"/>
    </w:rPr>
  </w:style>
  <w:style w:type="character" w:customStyle="1" w:styleId="WW-WW8Num3z111">
    <w:name w:val="WW-WW8Num3z111"/>
    <w:rsid w:val="005D061F"/>
    <w:rPr>
      <w:rFonts w:ascii="Symbol" w:hAnsi="Symbol"/>
      <w:sz w:val="20"/>
    </w:rPr>
  </w:style>
  <w:style w:type="character" w:customStyle="1" w:styleId="WW-WW8Num3z311">
    <w:name w:val="WW-WW8Num3z311"/>
    <w:rsid w:val="005D061F"/>
    <w:rPr>
      <w:rFonts w:ascii="Symbol" w:hAnsi="Symbol"/>
    </w:rPr>
  </w:style>
  <w:style w:type="character" w:customStyle="1" w:styleId="WW-WW8Num3z411">
    <w:name w:val="WW-WW8Num3z411"/>
    <w:rsid w:val="005D061F"/>
    <w:rPr>
      <w:rFonts w:ascii="Courier New" w:hAnsi="Courier New"/>
    </w:rPr>
  </w:style>
  <w:style w:type="character" w:customStyle="1" w:styleId="WW-WW8Num4z011">
    <w:name w:val="WW-WW8Num4z011"/>
    <w:rsid w:val="005D061F"/>
    <w:rPr>
      <w:rFonts w:ascii="Symbol" w:hAnsi="Symbol"/>
    </w:rPr>
  </w:style>
  <w:style w:type="character" w:customStyle="1" w:styleId="WW-WW8Num5z011">
    <w:name w:val="WW-WW8Num5z011"/>
    <w:rsid w:val="005D061F"/>
    <w:rPr>
      <w:rFonts w:ascii="Symbol" w:hAnsi="Symbol"/>
    </w:rPr>
  </w:style>
  <w:style w:type="character" w:customStyle="1" w:styleId="WW-WW8Num6z011">
    <w:name w:val="WW-WW8Num6z011"/>
    <w:rsid w:val="005D061F"/>
    <w:rPr>
      <w:b/>
    </w:rPr>
  </w:style>
  <w:style w:type="character" w:customStyle="1" w:styleId="WW-WW8Num6z11">
    <w:name w:val="WW-WW8Num6z11"/>
    <w:rsid w:val="005D061F"/>
    <w:rPr>
      <w:rFonts w:ascii="Symbol" w:hAnsi="Symbol"/>
    </w:rPr>
  </w:style>
  <w:style w:type="character" w:customStyle="1" w:styleId="WW-Absatz-Standardschriftart11">
    <w:name w:val="WW-Absatz-Standardschriftart11"/>
    <w:rsid w:val="005D061F"/>
  </w:style>
  <w:style w:type="character" w:customStyle="1" w:styleId="WW-WW8Num1z0111">
    <w:name w:val="WW-WW8Num1z0111"/>
    <w:rsid w:val="005D061F"/>
    <w:rPr>
      <w:rFonts w:ascii="Wingdings" w:hAnsi="Wingdings"/>
    </w:rPr>
  </w:style>
  <w:style w:type="character" w:customStyle="1" w:styleId="WW-WW8Num2z0111">
    <w:name w:val="WW-WW8Num2z0111"/>
    <w:rsid w:val="005D061F"/>
    <w:rPr>
      <w:rFonts w:ascii="Wingdings" w:hAnsi="Wingdings"/>
    </w:rPr>
  </w:style>
  <w:style w:type="character" w:customStyle="1" w:styleId="WW-WW8Num3z0111">
    <w:name w:val="WW-WW8Num3z0111"/>
    <w:rsid w:val="005D061F"/>
    <w:rPr>
      <w:rFonts w:ascii="Wingdings" w:hAnsi="Wingdings"/>
    </w:rPr>
  </w:style>
  <w:style w:type="character" w:customStyle="1" w:styleId="WW-WW8Num3z1111">
    <w:name w:val="WW-WW8Num3z1111"/>
    <w:rsid w:val="005D061F"/>
    <w:rPr>
      <w:rFonts w:ascii="Symbol" w:hAnsi="Symbol"/>
      <w:sz w:val="20"/>
    </w:rPr>
  </w:style>
  <w:style w:type="character" w:customStyle="1" w:styleId="WW-WW8Num3z3111">
    <w:name w:val="WW-WW8Num3z3111"/>
    <w:rsid w:val="005D061F"/>
    <w:rPr>
      <w:rFonts w:ascii="Symbol" w:hAnsi="Symbol"/>
    </w:rPr>
  </w:style>
  <w:style w:type="character" w:customStyle="1" w:styleId="WW-WW8Num3z4111">
    <w:name w:val="WW-WW8Num3z4111"/>
    <w:rsid w:val="005D061F"/>
    <w:rPr>
      <w:rFonts w:ascii="Courier New" w:hAnsi="Courier New"/>
    </w:rPr>
  </w:style>
  <w:style w:type="character" w:customStyle="1" w:styleId="WW-WW8Num4z0111">
    <w:name w:val="WW-WW8Num4z0111"/>
    <w:rsid w:val="005D061F"/>
    <w:rPr>
      <w:rFonts w:ascii="Symbol" w:hAnsi="Symbol"/>
    </w:rPr>
  </w:style>
  <w:style w:type="character" w:customStyle="1" w:styleId="WW-WW8Num5z0111">
    <w:name w:val="WW-WW8Num5z0111"/>
    <w:rsid w:val="005D061F"/>
    <w:rPr>
      <w:rFonts w:ascii="Symbol" w:hAnsi="Symbol"/>
    </w:rPr>
  </w:style>
  <w:style w:type="character" w:customStyle="1" w:styleId="WW-WW8Num6z0111">
    <w:name w:val="WW-WW8Num6z0111"/>
    <w:rsid w:val="005D061F"/>
    <w:rPr>
      <w:b/>
    </w:rPr>
  </w:style>
  <w:style w:type="character" w:customStyle="1" w:styleId="WW-WW8Num6z111">
    <w:name w:val="WW-WW8Num6z111"/>
    <w:rsid w:val="005D061F"/>
    <w:rPr>
      <w:rFonts w:ascii="Symbol" w:hAnsi="Symbol"/>
    </w:rPr>
  </w:style>
  <w:style w:type="character" w:customStyle="1" w:styleId="WW-DefaultParagraphFont1">
    <w:name w:val="WW-Default Paragraph Font1"/>
    <w:rsid w:val="005D061F"/>
  </w:style>
  <w:style w:type="character" w:customStyle="1" w:styleId="WW-WW8Num1z01111">
    <w:name w:val="WW-WW8Num1z01111"/>
    <w:rsid w:val="005D061F"/>
    <w:rPr>
      <w:rFonts w:ascii="Wingdings" w:hAnsi="Wingdings"/>
    </w:rPr>
  </w:style>
  <w:style w:type="character" w:customStyle="1" w:styleId="WW-WW8Num2z01111">
    <w:name w:val="WW-WW8Num2z01111"/>
    <w:rsid w:val="005D061F"/>
    <w:rPr>
      <w:rFonts w:ascii="Wingdings" w:hAnsi="Wingdings"/>
    </w:rPr>
  </w:style>
  <w:style w:type="character" w:customStyle="1" w:styleId="WW-WW8Num3z01111">
    <w:name w:val="WW-WW8Num3z01111"/>
    <w:rsid w:val="005D061F"/>
    <w:rPr>
      <w:rFonts w:ascii="Wingdings" w:hAnsi="Wingdings"/>
    </w:rPr>
  </w:style>
  <w:style w:type="character" w:customStyle="1" w:styleId="WW-WW8Num3z11111">
    <w:name w:val="WW-WW8Num3z11111"/>
    <w:rsid w:val="005D061F"/>
    <w:rPr>
      <w:rFonts w:ascii="Symbol" w:hAnsi="Symbol"/>
      <w:sz w:val="20"/>
    </w:rPr>
  </w:style>
  <w:style w:type="character" w:customStyle="1" w:styleId="WW-WW8Num3z31111">
    <w:name w:val="WW-WW8Num3z31111"/>
    <w:rsid w:val="005D061F"/>
    <w:rPr>
      <w:rFonts w:ascii="Symbol" w:hAnsi="Symbol"/>
    </w:rPr>
  </w:style>
  <w:style w:type="character" w:customStyle="1" w:styleId="WW-WW8Num3z41111">
    <w:name w:val="WW-WW8Num3z41111"/>
    <w:rsid w:val="005D061F"/>
    <w:rPr>
      <w:rFonts w:ascii="Courier New" w:hAnsi="Courier New"/>
    </w:rPr>
  </w:style>
  <w:style w:type="character" w:customStyle="1" w:styleId="WW-WW8Num4z01111">
    <w:name w:val="WW-WW8Num4z01111"/>
    <w:rsid w:val="005D061F"/>
    <w:rPr>
      <w:rFonts w:ascii="Symbol" w:hAnsi="Symbol"/>
    </w:rPr>
  </w:style>
  <w:style w:type="character" w:customStyle="1" w:styleId="WW-WW8Num5z01111">
    <w:name w:val="WW-WW8Num5z01111"/>
    <w:rsid w:val="005D061F"/>
    <w:rPr>
      <w:rFonts w:ascii="Symbol" w:hAnsi="Symbol"/>
    </w:rPr>
  </w:style>
  <w:style w:type="character" w:customStyle="1" w:styleId="WW-WW8Num6z01111">
    <w:name w:val="WW-WW8Num6z01111"/>
    <w:rsid w:val="005D061F"/>
    <w:rPr>
      <w:b/>
    </w:rPr>
  </w:style>
  <w:style w:type="character" w:customStyle="1" w:styleId="WW-WW8Num6z1111">
    <w:name w:val="WW-WW8Num6z1111"/>
    <w:rsid w:val="005D061F"/>
    <w:rPr>
      <w:rFonts w:ascii="Symbol" w:hAnsi="Symbol"/>
    </w:rPr>
  </w:style>
  <w:style w:type="character" w:customStyle="1" w:styleId="WW-Absatz-Standardschriftart111">
    <w:name w:val="WW-Absatz-Standardschriftart111"/>
    <w:rsid w:val="005D061F"/>
  </w:style>
  <w:style w:type="character" w:customStyle="1" w:styleId="WW-WW8Num1z011111">
    <w:name w:val="WW-WW8Num1z011111"/>
    <w:rsid w:val="005D061F"/>
    <w:rPr>
      <w:rFonts w:ascii="Wingdings" w:hAnsi="Wingdings"/>
    </w:rPr>
  </w:style>
  <w:style w:type="character" w:customStyle="1" w:styleId="WW-WW8Num2z011111">
    <w:name w:val="WW-WW8Num2z011111"/>
    <w:rsid w:val="005D061F"/>
    <w:rPr>
      <w:rFonts w:ascii="Wingdings" w:hAnsi="Wingdings"/>
    </w:rPr>
  </w:style>
  <w:style w:type="character" w:customStyle="1" w:styleId="WW-WW8Num3z011111">
    <w:name w:val="WW-WW8Num3z011111"/>
    <w:rsid w:val="005D061F"/>
    <w:rPr>
      <w:rFonts w:ascii="Wingdings" w:hAnsi="Wingdings"/>
    </w:rPr>
  </w:style>
  <w:style w:type="character" w:customStyle="1" w:styleId="WW-WW8Num3z111111">
    <w:name w:val="WW-WW8Num3z111111"/>
    <w:rsid w:val="005D061F"/>
    <w:rPr>
      <w:rFonts w:ascii="Symbol" w:hAnsi="Symbol"/>
      <w:sz w:val="20"/>
    </w:rPr>
  </w:style>
  <w:style w:type="character" w:customStyle="1" w:styleId="WW-WW8Num3z311111">
    <w:name w:val="WW-WW8Num3z311111"/>
    <w:rsid w:val="005D061F"/>
    <w:rPr>
      <w:rFonts w:ascii="Symbol" w:hAnsi="Symbol"/>
    </w:rPr>
  </w:style>
  <w:style w:type="character" w:customStyle="1" w:styleId="WW-WW8Num3z411111">
    <w:name w:val="WW-WW8Num3z411111"/>
    <w:rsid w:val="005D061F"/>
    <w:rPr>
      <w:rFonts w:ascii="Courier New" w:hAnsi="Courier New"/>
    </w:rPr>
  </w:style>
  <w:style w:type="character" w:customStyle="1" w:styleId="WW-WW8Num4z011111">
    <w:name w:val="WW-WW8Num4z011111"/>
    <w:rsid w:val="005D061F"/>
    <w:rPr>
      <w:rFonts w:ascii="Symbol" w:hAnsi="Symbol"/>
    </w:rPr>
  </w:style>
  <w:style w:type="character" w:customStyle="1" w:styleId="WW-WW8Num5z011111">
    <w:name w:val="WW-WW8Num5z011111"/>
    <w:rsid w:val="005D061F"/>
    <w:rPr>
      <w:rFonts w:ascii="Symbol" w:hAnsi="Symbol"/>
    </w:rPr>
  </w:style>
  <w:style w:type="character" w:customStyle="1" w:styleId="WW-WW8Num6z011111">
    <w:name w:val="WW-WW8Num6z011111"/>
    <w:rsid w:val="005D061F"/>
    <w:rPr>
      <w:b/>
    </w:rPr>
  </w:style>
  <w:style w:type="character" w:customStyle="1" w:styleId="WW-WW8Num6z11111">
    <w:name w:val="WW-WW8Num6z11111"/>
    <w:rsid w:val="005D061F"/>
    <w:rPr>
      <w:rFonts w:ascii="Symbol" w:hAnsi="Symbol"/>
    </w:rPr>
  </w:style>
  <w:style w:type="character" w:customStyle="1" w:styleId="WW-Absatz-Standardschriftart1111">
    <w:name w:val="WW-Absatz-Standardschriftart1111"/>
    <w:rsid w:val="005D061F"/>
  </w:style>
  <w:style w:type="character" w:customStyle="1" w:styleId="WW-WW8Num1z0111111">
    <w:name w:val="WW-WW8Num1z0111111"/>
    <w:rsid w:val="005D061F"/>
    <w:rPr>
      <w:rFonts w:ascii="Wingdings" w:hAnsi="Wingdings"/>
    </w:rPr>
  </w:style>
  <w:style w:type="character" w:customStyle="1" w:styleId="WW-WW8Num2z0111111">
    <w:name w:val="WW-WW8Num2z0111111"/>
    <w:rsid w:val="005D061F"/>
    <w:rPr>
      <w:rFonts w:ascii="Wingdings" w:hAnsi="Wingdings"/>
    </w:rPr>
  </w:style>
  <w:style w:type="character" w:customStyle="1" w:styleId="WW-WW8Num3z0111111">
    <w:name w:val="WW-WW8Num3z0111111"/>
    <w:rsid w:val="005D061F"/>
    <w:rPr>
      <w:rFonts w:ascii="Wingdings" w:hAnsi="Wingdings"/>
    </w:rPr>
  </w:style>
  <w:style w:type="character" w:customStyle="1" w:styleId="WW-WW8Num3z1111111">
    <w:name w:val="WW-WW8Num3z1111111"/>
    <w:rsid w:val="005D061F"/>
    <w:rPr>
      <w:rFonts w:ascii="Symbol" w:hAnsi="Symbol"/>
      <w:sz w:val="20"/>
    </w:rPr>
  </w:style>
  <w:style w:type="character" w:customStyle="1" w:styleId="WW-WW8Num3z3111111">
    <w:name w:val="WW-WW8Num3z3111111"/>
    <w:rsid w:val="005D061F"/>
    <w:rPr>
      <w:rFonts w:ascii="Symbol" w:hAnsi="Symbol"/>
    </w:rPr>
  </w:style>
  <w:style w:type="character" w:customStyle="1" w:styleId="WW-WW8Num3z4111111">
    <w:name w:val="WW-WW8Num3z4111111"/>
    <w:rsid w:val="005D061F"/>
    <w:rPr>
      <w:rFonts w:ascii="Courier New" w:hAnsi="Courier New"/>
    </w:rPr>
  </w:style>
  <w:style w:type="character" w:customStyle="1" w:styleId="WW-WW8Num4z0111111">
    <w:name w:val="WW-WW8Num4z0111111"/>
    <w:rsid w:val="005D061F"/>
    <w:rPr>
      <w:rFonts w:ascii="Symbol" w:hAnsi="Symbol"/>
    </w:rPr>
  </w:style>
  <w:style w:type="character" w:customStyle="1" w:styleId="WW-WW8Num5z0111111">
    <w:name w:val="WW-WW8Num5z0111111"/>
    <w:rsid w:val="005D061F"/>
    <w:rPr>
      <w:rFonts w:ascii="Symbol" w:hAnsi="Symbol"/>
    </w:rPr>
  </w:style>
  <w:style w:type="character" w:customStyle="1" w:styleId="WW-WW8Num6z0111111">
    <w:name w:val="WW-WW8Num6z0111111"/>
    <w:rsid w:val="005D061F"/>
    <w:rPr>
      <w:b/>
    </w:rPr>
  </w:style>
  <w:style w:type="character" w:customStyle="1" w:styleId="WW-WW8Num6z111111">
    <w:name w:val="WW-WW8Num6z111111"/>
    <w:rsid w:val="005D061F"/>
    <w:rPr>
      <w:rFonts w:ascii="Symbol" w:hAnsi="Symbol"/>
    </w:rPr>
  </w:style>
  <w:style w:type="character" w:customStyle="1" w:styleId="WW-Absatz-Standardschriftart11111">
    <w:name w:val="WW-Absatz-Standardschriftart11111"/>
    <w:rsid w:val="005D061F"/>
  </w:style>
  <w:style w:type="character" w:customStyle="1" w:styleId="WW-WW8Num1z01111111">
    <w:name w:val="WW-WW8Num1z01111111"/>
    <w:rsid w:val="005D061F"/>
    <w:rPr>
      <w:rFonts w:ascii="Wingdings" w:hAnsi="Wingdings"/>
    </w:rPr>
  </w:style>
  <w:style w:type="character" w:customStyle="1" w:styleId="WW-WW8Num2z01111111">
    <w:name w:val="WW-WW8Num2z01111111"/>
    <w:rsid w:val="005D061F"/>
    <w:rPr>
      <w:rFonts w:ascii="Wingdings" w:hAnsi="Wingdings"/>
    </w:rPr>
  </w:style>
  <w:style w:type="character" w:customStyle="1" w:styleId="WW-WW8Num3z01111111">
    <w:name w:val="WW-WW8Num3z01111111"/>
    <w:rsid w:val="005D061F"/>
    <w:rPr>
      <w:rFonts w:ascii="Wingdings" w:hAnsi="Wingdings"/>
    </w:rPr>
  </w:style>
  <w:style w:type="character" w:customStyle="1" w:styleId="WW-WW8Num3z11111111">
    <w:name w:val="WW-WW8Num3z11111111"/>
    <w:rsid w:val="005D061F"/>
    <w:rPr>
      <w:rFonts w:ascii="Symbol" w:hAnsi="Symbol"/>
      <w:sz w:val="20"/>
    </w:rPr>
  </w:style>
  <w:style w:type="character" w:customStyle="1" w:styleId="WW-WW8Num3z31111111">
    <w:name w:val="WW-WW8Num3z31111111"/>
    <w:rsid w:val="005D061F"/>
    <w:rPr>
      <w:rFonts w:ascii="Symbol" w:hAnsi="Symbol"/>
    </w:rPr>
  </w:style>
  <w:style w:type="character" w:customStyle="1" w:styleId="WW-WW8Num3z41111111">
    <w:name w:val="WW-WW8Num3z41111111"/>
    <w:rsid w:val="005D061F"/>
    <w:rPr>
      <w:rFonts w:ascii="Courier New" w:hAnsi="Courier New"/>
    </w:rPr>
  </w:style>
  <w:style w:type="character" w:customStyle="1" w:styleId="WW-WW8Num4z01111111">
    <w:name w:val="WW-WW8Num4z01111111"/>
    <w:rsid w:val="005D061F"/>
    <w:rPr>
      <w:rFonts w:ascii="Symbol" w:hAnsi="Symbol"/>
    </w:rPr>
  </w:style>
  <w:style w:type="character" w:customStyle="1" w:styleId="WW-WW8Num5z01111111">
    <w:name w:val="WW-WW8Num5z01111111"/>
    <w:rsid w:val="005D061F"/>
    <w:rPr>
      <w:rFonts w:ascii="Symbol" w:hAnsi="Symbol"/>
    </w:rPr>
  </w:style>
  <w:style w:type="character" w:customStyle="1" w:styleId="WW-WW8Num6z01111111">
    <w:name w:val="WW-WW8Num6z01111111"/>
    <w:rsid w:val="005D061F"/>
    <w:rPr>
      <w:b/>
    </w:rPr>
  </w:style>
  <w:style w:type="character" w:customStyle="1" w:styleId="WW-WW8Num6z1111111">
    <w:name w:val="WW-WW8Num6z1111111"/>
    <w:rsid w:val="005D061F"/>
    <w:rPr>
      <w:rFonts w:ascii="Symbol" w:hAnsi="Symbol"/>
    </w:rPr>
  </w:style>
  <w:style w:type="character" w:customStyle="1" w:styleId="WW-Absatz-Standardschriftart111111">
    <w:name w:val="WW-Absatz-Standardschriftart111111"/>
    <w:rsid w:val="005D061F"/>
  </w:style>
  <w:style w:type="character" w:customStyle="1" w:styleId="WW-WW8Num2z011111111">
    <w:name w:val="WW-WW8Num2z011111111"/>
    <w:rsid w:val="005D061F"/>
    <w:rPr>
      <w:rFonts w:ascii="Wingdings" w:hAnsi="Wingdings"/>
    </w:rPr>
  </w:style>
  <w:style w:type="character" w:customStyle="1" w:styleId="WW8Num2z1">
    <w:name w:val="WW8Num2z1"/>
    <w:rsid w:val="005D061F"/>
    <w:rPr>
      <w:rFonts w:ascii="Courier New" w:hAnsi="Courier New"/>
    </w:rPr>
  </w:style>
  <w:style w:type="character" w:customStyle="1" w:styleId="WW8Num2z3">
    <w:name w:val="WW8Num2z3"/>
    <w:rsid w:val="005D061F"/>
    <w:rPr>
      <w:rFonts w:ascii="Symbol" w:hAnsi="Symbol"/>
    </w:rPr>
  </w:style>
  <w:style w:type="character" w:customStyle="1" w:styleId="WW-WW8Num3z011111111">
    <w:name w:val="WW-WW8Num3z011111111"/>
    <w:rsid w:val="005D061F"/>
    <w:rPr>
      <w:rFonts w:ascii="Wingdings" w:hAnsi="Wingdings"/>
    </w:rPr>
  </w:style>
  <w:style w:type="character" w:customStyle="1" w:styleId="WW-WW8Num3z111111111">
    <w:name w:val="WW-WW8Num3z111111111"/>
    <w:rsid w:val="005D061F"/>
    <w:rPr>
      <w:rFonts w:ascii="Courier New" w:hAnsi="Courier New"/>
    </w:rPr>
  </w:style>
  <w:style w:type="character" w:customStyle="1" w:styleId="WW-WW8Num3z311111111">
    <w:name w:val="WW-WW8Num3z311111111"/>
    <w:rsid w:val="005D061F"/>
    <w:rPr>
      <w:rFonts w:ascii="Symbol" w:hAnsi="Symbol"/>
    </w:rPr>
  </w:style>
  <w:style w:type="character" w:customStyle="1" w:styleId="WW-WW8Num1z011111111">
    <w:name w:val="WW-WW8Num1z011111111"/>
    <w:rsid w:val="005D061F"/>
    <w:rPr>
      <w:rFonts w:ascii="Wingdings" w:hAnsi="Wingdings"/>
    </w:rPr>
  </w:style>
  <w:style w:type="character" w:customStyle="1" w:styleId="WW8Num1z1">
    <w:name w:val="WW8Num1z1"/>
    <w:rsid w:val="005D061F"/>
    <w:rPr>
      <w:rFonts w:ascii="Symbol" w:hAnsi="Symbol"/>
      <w:sz w:val="20"/>
    </w:rPr>
  </w:style>
  <w:style w:type="character" w:customStyle="1" w:styleId="WW8Num1z3">
    <w:name w:val="WW8Num1z3"/>
    <w:rsid w:val="005D061F"/>
    <w:rPr>
      <w:rFonts w:ascii="Symbol" w:hAnsi="Symbol"/>
    </w:rPr>
  </w:style>
  <w:style w:type="character" w:customStyle="1" w:styleId="WW8Num1z4">
    <w:name w:val="WW8Num1z4"/>
    <w:rsid w:val="005D061F"/>
    <w:rPr>
      <w:rFonts w:ascii="Courier New" w:hAnsi="Courier New"/>
    </w:rPr>
  </w:style>
  <w:style w:type="character" w:customStyle="1" w:styleId="WW-DefaultParagraphFont11">
    <w:name w:val="WW-Default Paragraph Font11"/>
    <w:rsid w:val="005D061F"/>
  </w:style>
  <w:style w:type="character" w:styleId="Hyperlink">
    <w:name w:val="Hyperlink"/>
    <w:rsid w:val="005D061F"/>
    <w:rPr>
      <w:color w:val="0000FF"/>
      <w:u w:val="single"/>
    </w:rPr>
  </w:style>
  <w:style w:type="character" w:customStyle="1" w:styleId="WW-WW8Num7z0">
    <w:name w:val="WW-WW8Num7z0"/>
    <w:rsid w:val="005D061F"/>
    <w:rPr>
      <w:rFonts w:ascii="Symbol" w:hAnsi="Symbol"/>
    </w:rPr>
  </w:style>
  <w:style w:type="character" w:customStyle="1" w:styleId="WW-WW8Num8z011">
    <w:name w:val="WW-WW8Num8z011"/>
    <w:rsid w:val="005D061F"/>
    <w:rPr>
      <w:rFonts w:ascii="Symbol" w:hAnsi="Symbol"/>
    </w:rPr>
  </w:style>
  <w:style w:type="character" w:customStyle="1" w:styleId="WW-WW8Num5z011111111">
    <w:name w:val="WW-WW8Num5z011111111"/>
    <w:rsid w:val="005D061F"/>
    <w:rPr>
      <w:rFonts w:ascii="Symbol" w:hAnsi="Symbol"/>
    </w:rPr>
  </w:style>
  <w:style w:type="character" w:customStyle="1" w:styleId="WW-WW8Num6z011111111">
    <w:name w:val="WW-WW8Num6z011111111"/>
    <w:rsid w:val="005D061F"/>
    <w:rPr>
      <w:rFonts w:ascii="Symbol" w:hAnsi="Symbol"/>
    </w:rPr>
  </w:style>
  <w:style w:type="character" w:customStyle="1" w:styleId="WW-WW8Num6z11111111">
    <w:name w:val="WW-WW8Num6z11111111"/>
    <w:rsid w:val="005D061F"/>
    <w:rPr>
      <w:rFonts w:ascii="Courier New" w:hAnsi="Courier New"/>
    </w:rPr>
  </w:style>
  <w:style w:type="character" w:customStyle="1" w:styleId="WW8Num6z2">
    <w:name w:val="WW8Num6z2"/>
    <w:rsid w:val="005D061F"/>
    <w:rPr>
      <w:rFonts w:ascii="Wingdings" w:hAnsi="Wingdings"/>
    </w:rPr>
  </w:style>
  <w:style w:type="character" w:customStyle="1" w:styleId="WW-WW8Num4z011111111">
    <w:name w:val="WW-WW8Num4z011111111"/>
    <w:rsid w:val="005D061F"/>
    <w:rPr>
      <w:b/>
    </w:rPr>
  </w:style>
  <w:style w:type="character" w:customStyle="1" w:styleId="WW8Num4z1">
    <w:name w:val="WW8Num4z1"/>
    <w:rsid w:val="005D061F"/>
    <w:rPr>
      <w:rFonts w:ascii="Symbol" w:hAnsi="Symbol"/>
    </w:rPr>
  </w:style>
  <w:style w:type="character" w:customStyle="1" w:styleId="Bullets">
    <w:name w:val="Bullets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">
    <w:name w:val="WW-Bullets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">
    <w:name w:val="WW-Bullets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">
    <w:name w:val="WW-Bullets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">
    <w:name w:val="WW-Bullets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1">
    <w:name w:val="WW-Bullets1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11">
    <w:name w:val="WW-Bullets11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111">
    <w:name w:val="WW-Bullets111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1111">
    <w:name w:val="WW-Bullets1111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Bullets11111111">
    <w:name w:val="WW-Bullets11111111"/>
    <w:rsid w:val="005D061F"/>
    <w:rPr>
      <w:rFonts w:ascii="StarSymbol" w:eastAsia="StarSymbol" w:hAnsi="StarSymbol" w:cs="StarSymbol"/>
      <w:sz w:val="18"/>
      <w:szCs w:val="18"/>
    </w:rPr>
  </w:style>
  <w:style w:type="character" w:customStyle="1" w:styleId="WW-WW8Num10z011">
    <w:name w:val="WW-WW8Num10z011"/>
    <w:rsid w:val="005D061F"/>
    <w:rPr>
      <w:rFonts w:ascii="Wingdings" w:hAnsi="Wingdings"/>
    </w:rPr>
  </w:style>
  <w:style w:type="character" w:customStyle="1" w:styleId="WW-WW8Num10z1">
    <w:name w:val="WW-WW8Num10z1"/>
    <w:rsid w:val="005D061F"/>
    <w:rPr>
      <w:rFonts w:ascii="Courier New" w:hAnsi="Courier New"/>
    </w:rPr>
  </w:style>
  <w:style w:type="character" w:customStyle="1" w:styleId="WW-WW8Num10z3">
    <w:name w:val="WW-WW8Num10z3"/>
    <w:rsid w:val="005D061F"/>
    <w:rPr>
      <w:rFonts w:ascii="Symbol" w:hAnsi="Symbol"/>
    </w:rPr>
  </w:style>
  <w:style w:type="character" w:styleId="FollowedHyperlink">
    <w:name w:val="FollowedHyperlink"/>
    <w:rsid w:val="005D061F"/>
    <w:rPr>
      <w:color w:val="800000"/>
      <w:u w:val="single"/>
    </w:rPr>
  </w:style>
  <w:style w:type="character" w:customStyle="1" w:styleId="WW-WW8Num13z011">
    <w:name w:val="WW-WW8Num13z011"/>
    <w:rsid w:val="005D061F"/>
    <w:rPr>
      <w:rFonts w:ascii="Wingdings" w:hAnsi="Wingdings"/>
    </w:rPr>
  </w:style>
  <w:style w:type="character" w:customStyle="1" w:styleId="WW-WW8Num13z1">
    <w:name w:val="WW-WW8Num13z1"/>
    <w:rsid w:val="005D061F"/>
    <w:rPr>
      <w:rFonts w:ascii="Courier New" w:hAnsi="Courier New"/>
    </w:rPr>
  </w:style>
  <w:style w:type="character" w:customStyle="1" w:styleId="WW-WW8Num13z3">
    <w:name w:val="WW-WW8Num13z3"/>
    <w:rsid w:val="005D061F"/>
    <w:rPr>
      <w:rFonts w:ascii="Symbol" w:hAnsi="Symbol"/>
    </w:rPr>
  </w:style>
  <w:style w:type="character" w:customStyle="1" w:styleId="WW-WW8Num9z01">
    <w:name w:val="WW-WW8Num9z01"/>
    <w:rsid w:val="005D061F"/>
    <w:rPr>
      <w:rFonts w:ascii="Wingdings" w:hAnsi="Wingdings"/>
    </w:rPr>
  </w:style>
  <w:style w:type="character" w:customStyle="1" w:styleId="WW-HTMLTypewriter">
    <w:name w:val="WW-HTML Typewriter"/>
    <w:rsid w:val="005D061F"/>
    <w:rPr>
      <w:rFonts w:ascii="Courier New" w:eastAsia="Arial Unicode MS" w:hAnsi="Courier New" w:cs="Courier New"/>
      <w:sz w:val="20"/>
      <w:szCs w:val="20"/>
    </w:rPr>
  </w:style>
  <w:style w:type="character" w:customStyle="1" w:styleId="WW-WW8Num15z011">
    <w:name w:val="WW-WW8Num15z011"/>
    <w:rsid w:val="005D061F"/>
    <w:rPr>
      <w:rFonts w:ascii="Wingdings" w:hAnsi="Wingdings"/>
    </w:rPr>
  </w:style>
  <w:style w:type="character" w:customStyle="1" w:styleId="WW-WW8Num15z111">
    <w:name w:val="WW-WW8Num15z111"/>
    <w:rsid w:val="005D061F"/>
    <w:rPr>
      <w:rFonts w:ascii="Symbol" w:eastAsia="Times New Roman" w:hAnsi="Symbol" w:cs="Times New Roman"/>
    </w:rPr>
  </w:style>
  <w:style w:type="character" w:customStyle="1" w:styleId="WW-WW8Num15z31">
    <w:name w:val="WW-WW8Num15z31"/>
    <w:rsid w:val="005D061F"/>
    <w:rPr>
      <w:rFonts w:ascii="Symbol" w:hAnsi="Symbol"/>
    </w:rPr>
  </w:style>
  <w:style w:type="character" w:customStyle="1" w:styleId="WW-WW8Num15z41">
    <w:name w:val="WW-WW8Num15z41"/>
    <w:rsid w:val="005D061F"/>
    <w:rPr>
      <w:rFonts w:ascii="Courier New" w:hAnsi="Courier New"/>
    </w:rPr>
  </w:style>
  <w:style w:type="character" w:customStyle="1" w:styleId="WW8Num18z0">
    <w:name w:val="WW8Num18z0"/>
    <w:rsid w:val="005D061F"/>
    <w:rPr>
      <w:rFonts w:ascii="Wingdings" w:hAnsi="Wingdings"/>
    </w:rPr>
  </w:style>
  <w:style w:type="character" w:customStyle="1" w:styleId="WW8Num18z1">
    <w:name w:val="WW8Num18z1"/>
    <w:rsid w:val="005D061F"/>
    <w:rPr>
      <w:rFonts w:ascii="Courier New" w:hAnsi="Courier New"/>
    </w:rPr>
  </w:style>
  <w:style w:type="character" w:customStyle="1" w:styleId="WW8Num18z3">
    <w:name w:val="WW8Num18z3"/>
    <w:rsid w:val="005D061F"/>
    <w:rPr>
      <w:rFonts w:ascii="Symbol" w:hAnsi="Symbol"/>
    </w:rPr>
  </w:style>
  <w:style w:type="character" w:customStyle="1" w:styleId="WW8Num20z0">
    <w:name w:val="WW8Num20z0"/>
    <w:rsid w:val="005D061F"/>
    <w:rPr>
      <w:rFonts w:ascii="Wingdings" w:hAnsi="Wingdings"/>
    </w:rPr>
  </w:style>
  <w:style w:type="character" w:customStyle="1" w:styleId="WW8Num20z1">
    <w:name w:val="WW8Num20z1"/>
    <w:rsid w:val="005D061F"/>
    <w:rPr>
      <w:rFonts w:ascii="Courier New" w:hAnsi="Courier New"/>
    </w:rPr>
  </w:style>
  <w:style w:type="character" w:customStyle="1" w:styleId="WW8Num20z3">
    <w:name w:val="WW8Num20z3"/>
    <w:rsid w:val="005D061F"/>
    <w:rPr>
      <w:rFonts w:ascii="Symbol" w:hAnsi="Symbol"/>
    </w:rPr>
  </w:style>
  <w:style w:type="character" w:customStyle="1" w:styleId="WW8Num36z0">
    <w:name w:val="WW8Num36z0"/>
    <w:rsid w:val="005D061F"/>
    <w:rPr>
      <w:rFonts w:ascii="Wingdings" w:hAnsi="Wingdings"/>
    </w:rPr>
  </w:style>
  <w:style w:type="character" w:customStyle="1" w:styleId="WW8Num36z1">
    <w:name w:val="WW8Num36z1"/>
    <w:rsid w:val="005D061F"/>
    <w:rPr>
      <w:rFonts w:ascii="Courier New" w:hAnsi="Courier New"/>
    </w:rPr>
  </w:style>
  <w:style w:type="character" w:customStyle="1" w:styleId="WW8Num36z3">
    <w:name w:val="WW8Num36z3"/>
    <w:rsid w:val="005D061F"/>
    <w:rPr>
      <w:rFonts w:ascii="Symbol" w:hAnsi="Symbol"/>
    </w:rPr>
  </w:style>
  <w:style w:type="character" w:customStyle="1" w:styleId="WW-WW8Num11z011">
    <w:name w:val="WW-WW8Num11z011"/>
    <w:rsid w:val="005D061F"/>
    <w:rPr>
      <w:rFonts w:ascii="Wingdings" w:hAnsi="Wingdings"/>
    </w:rPr>
  </w:style>
  <w:style w:type="character" w:customStyle="1" w:styleId="WW-WW8Num11z1">
    <w:name w:val="WW-WW8Num11z1"/>
    <w:rsid w:val="005D061F"/>
    <w:rPr>
      <w:rFonts w:ascii="Symbol" w:hAnsi="Symbol"/>
      <w:sz w:val="20"/>
    </w:rPr>
  </w:style>
  <w:style w:type="character" w:customStyle="1" w:styleId="WW8Num11z3">
    <w:name w:val="WW8Num11z3"/>
    <w:rsid w:val="005D061F"/>
    <w:rPr>
      <w:rFonts w:ascii="Symbol" w:hAnsi="Symbol"/>
    </w:rPr>
  </w:style>
  <w:style w:type="character" w:customStyle="1" w:styleId="WW8Num11z4">
    <w:name w:val="WW8Num11z4"/>
    <w:rsid w:val="005D061F"/>
    <w:rPr>
      <w:rFonts w:ascii="Courier New" w:hAnsi="Courier New"/>
    </w:rPr>
  </w:style>
  <w:style w:type="paragraph" w:styleId="BodyText">
    <w:name w:val="Body Text"/>
    <w:basedOn w:val="Normal"/>
    <w:rsid w:val="005D061F"/>
    <w:pPr>
      <w:spacing w:after="120"/>
    </w:pPr>
  </w:style>
  <w:style w:type="paragraph" w:styleId="List">
    <w:name w:val="List"/>
    <w:basedOn w:val="BodyText"/>
    <w:rsid w:val="005D061F"/>
    <w:rPr>
      <w:rFonts w:cs="Tahoma"/>
    </w:rPr>
  </w:style>
  <w:style w:type="paragraph" w:styleId="Caption">
    <w:name w:val="caption"/>
    <w:basedOn w:val="Normal"/>
    <w:qFormat/>
    <w:rsid w:val="005D061F"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Index">
    <w:name w:val="Index"/>
    <w:basedOn w:val="Normal"/>
    <w:rsid w:val="005D061F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rsid w:val="005D061F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Header">
    <w:name w:val="header"/>
    <w:basedOn w:val="Normal"/>
    <w:rsid w:val="005D061F"/>
    <w:pPr>
      <w:tabs>
        <w:tab w:val="center" w:pos="4320"/>
        <w:tab w:val="right" w:pos="8640"/>
      </w:tabs>
    </w:pPr>
    <w:rPr>
      <w:rFonts w:ascii="Arial" w:hAnsi="Arial"/>
      <w:sz w:val="20"/>
    </w:rPr>
  </w:style>
  <w:style w:type="paragraph" w:styleId="Footer">
    <w:name w:val="footer"/>
    <w:basedOn w:val="Normal"/>
    <w:rsid w:val="005D061F"/>
    <w:pPr>
      <w:suppressLineNumbers/>
      <w:tabs>
        <w:tab w:val="center" w:pos="4152"/>
        <w:tab w:val="right" w:pos="8305"/>
      </w:tabs>
    </w:pPr>
  </w:style>
  <w:style w:type="paragraph" w:customStyle="1" w:styleId="WW-BodyText2">
    <w:name w:val="WW-Body Text 2"/>
    <w:basedOn w:val="Normal"/>
    <w:rsid w:val="005D061F"/>
    <w:pPr>
      <w:jc w:val="both"/>
    </w:pPr>
    <w:rPr>
      <w:rFonts w:ascii="Tahoma" w:hAnsi="Tahoma"/>
    </w:rPr>
  </w:style>
  <w:style w:type="paragraph" w:styleId="BodyTextIndent">
    <w:name w:val="Body Text Indent"/>
    <w:basedOn w:val="Normal"/>
    <w:rsid w:val="005D061F"/>
    <w:pPr>
      <w:ind w:left="1440" w:firstLine="1"/>
      <w:jc w:val="both"/>
    </w:pPr>
    <w:rPr>
      <w:rFonts w:ascii="Tahoma" w:hAnsi="Tahoma"/>
    </w:rPr>
  </w:style>
  <w:style w:type="paragraph" w:customStyle="1" w:styleId="Framecontents">
    <w:name w:val="Frame contents"/>
    <w:basedOn w:val="BodyText"/>
    <w:rsid w:val="005D061F"/>
  </w:style>
  <w:style w:type="paragraph" w:styleId="BodyText2">
    <w:name w:val="Body Text 2"/>
    <w:basedOn w:val="Normal"/>
    <w:rsid w:val="005D061F"/>
    <w:pPr>
      <w:spacing w:after="120" w:line="480" w:lineRule="auto"/>
    </w:pPr>
  </w:style>
  <w:style w:type="paragraph" w:styleId="BodyText3">
    <w:name w:val="Body Text 3"/>
    <w:basedOn w:val="Normal"/>
    <w:rsid w:val="005D061F"/>
    <w:pPr>
      <w:widowControl/>
      <w:suppressAutoHyphens w:val="0"/>
      <w:spacing w:after="120"/>
    </w:pPr>
    <w:rPr>
      <w:rFonts w:eastAsia="Times New Roman"/>
      <w:sz w:val="16"/>
      <w:szCs w:val="16"/>
      <w:lang w:val="en-GB" w:eastAsia="en-US"/>
    </w:rPr>
  </w:style>
  <w:style w:type="paragraph" w:styleId="BalloonText">
    <w:name w:val="Balloon Text"/>
    <w:basedOn w:val="Normal"/>
    <w:semiHidden/>
    <w:rsid w:val="005D06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367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44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6028">
          <w:marLeft w:val="0"/>
          <w:marRight w:val="0"/>
          <w:marTop w:val="780"/>
          <w:marBottom w:val="0"/>
          <w:divBdr>
            <w:top w:val="none" w:sz="0" w:space="0" w:color="auto"/>
            <w:left w:val="none" w:sz="0" w:space="0" w:color="auto"/>
            <w:bottom w:val="single" w:sz="18" w:space="0" w:color="569EBF"/>
            <w:right w:val="none" w:sz="0" w:space="0" w:color="auto"/>
          </w:divBdr>
          <w:divsChild>
            <w:div w:id="132593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84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437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96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982881">
                              <w:marLeft w:val="0"/>
                              <w:marRight w:val="0"/>
                              <w:marTop w:val="0"/>
                              <w:marBottom w:val="270"/>
                              <w:divBdr>
                                <w:top w:val="single" w:sz="12" w:space="13" w:color="CDCDBD"/>
                                <w:left w:val="single" w:sz="12" w:space="15" w:color="CDCDBD"/>
                                <w:bottom w:val="single" w:sz="12" w:space="8" w:color="CDCDBD"/>
                                <w:right w:val="single" w:sz="12" w:space="15" w:color="CDCDBD"/>
                              </w:divBdr>
                              <w:divsChild>
                                <w:div w:id="1068501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321341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37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40084">
          <w:marLeft w:val="0"/>
          <w:marRight w:val="0"/>
          <w:marTop w:val="780"/>
          <w:marBottom w:val="0"/>
          <w:divBdr>
            <w:top w:val="none" w:sz="0" w:space="0" w:color="auto"/>
            <w:left w:val="none" w:sz="0" w:space="0" w:color="auto"/>
            <w:bottom w:val="single" w:sz="18" w:space="0" w:color="569EBF"/>
            <w:right w:val="none" w:sz="0" w:space="0" w:color="auto"/>
          </w:divBdr>
          <w:divsChild>
            <w:div w:id="212880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08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238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71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4840226">
                              <w:marLeft w:val="0"/>
                              <w:marRight w:val="0"/>
                              <w:marTop w:val="0"/>
                              <w:marBottom w:val="270"/>
                              <w:divBdr>
                                <w:top w:val="single" w:sz="12" w:space="13" w:color="CDCDBD"/>
                                <w:left w:val="single" w:sz="12" w:space="15" w:color="CDCDBD"/>
                                <w:bottom w:val="single" w:sz="12" w:space="8" w:color="CDCDBD"/>
                                <w:right w:val="single" w:sz="12" w:space="15" w:color="CDCDBD"/>
                              </w:divBdr>
                              <w:divsChild>
                                <w:div w:id="1764183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9258752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119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35853">
          <w:marLeft w:val="0"/>
          <w:marRight w:val="0"/>
          <w:marTop w:val="780"/>
          <w:marBottom w:val="0"/>
          <w:divBdr>
            <w:top w:val="none" w:sz="0" w:space="0" w:color="auto"/>
            <w:left w:val="none" w:sz="0" w:space="0" w:color="auto"/>
            <w:bottom w:val="single" w:sz="18" w:space="0" w:color="569EBF"/>
            <w:right w:val="none" w:sz="0" w:space="0" w:color="auto"/>
          </w:divBdr>
          <w:divsChild>
            <w:div w:id="1753775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61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7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415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303547">
                              <w:marLeft w:val="0"/>
                              <w:marRight w:val="0"/>
                              <w:marTop w:val="0"/>
                              <w:marBottom w:val="270"/>
                              <w:divBdr>
                                <w:top w:val="single" w:sz="12" w:space="13" w:color="CDCDBD"/>
                                <w:left w:val="single" w:sz="12" w:space="15" w:color="CDCDBD"/>
                                <w:bottom w:val="single" w:sz="12" w:space="8" w:color="CDCDBD"/>
                                <w:right w:val="single" w:sz="12" w:space="15" w:color="CDCDBD"/>
                              </w:divBdr>
                              <w:divsChild>
                                <w:div w:id="15997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470139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8395B-BD1B-423D-884A-786385936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977</Words>
  <Characters>5570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Accomplished Asst</vt:lpstr>
    </vt:vector>
  </TitlesOfParts>
  <Company>Jobsahead.com</Company>
  <LinksUpToDate>false</LinksUpToDate>
  <CharactersWithSpaces>6534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Accomplished Asst</dc:title>
  <dc:creator>Richa Malhotra</dc:creator>
  <cp:lastModifiedBy>Pulakesh Bhagawati</cp:lastModifiedBy>
  <cp:revision>16</cp:revision>
  <cp:lastPrinted>2019-05-03T13:00:00Z</cp:lastPrinted>
  <dcterms:created xsi:type="dcterms:W3CDTF">2019-04-30T09:54:00Z</dcterms:created>
  <dcterms:modified xsi:type="dcterms:W3CDTF">2021-03-15T12:27:00Z</dcterms:modified>
</cp:coreProperties>
</file>