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documentparentContainer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4380"/>
        <w:gridCol w:w="7526"/>
      </w:tblGrid>
      <w:tr w:rsidR="00AC4D91" w14:paraId="0CBFB497" w14:textId="77777777">
        <w:trPr>
          <w:trHeight w:val="15998"/>
          <w:tblCellSpacing w:w="0" w:type="dxa"/>
        </w:trPr>
        <w:tc>
          <w:tcPr>
            <w:tcW w:w="4380" w:type="dxa"/>
            <w:shd w:val="clear" w:color="auto" w:fill="10657E"/>
            <w:tcMar>
              <w:top w:w="400" w:type="dxa"/>
              <w:left w:w="0" w:type="dxa"/>
              <w:bottom w:w="400" w:type="dxa"/>
              <w:right w:w="0" w:type="dxa"/>
            </w:tcMar>
            <w:hideMark/>
          </w:tcPr>
          <w:tbl>
            <w:tblPr>
              <w:tblStyle w:val="documentleft-boxsectionnth-child1"/>
              <w:tblW w:w="4480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480"/>
            </w:tblGrid>
            <w:tr w:rsidR="00AC4D91" w14:paraId="0E464196" w14:textId="77777777" w:rsidTr="008E07AB">
              <w:trPr>
                <w:trHeight w:hRule="exact" w:val="3384"/>
                <w:tblCellSpacing w:w="0" w:type="dxa"/>
              </w:trPr>
              <w:tc>
                <w:tcPr>
                  <w:tcW w:w="44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116090EF" w14:textId="7AB61D73" w:rsidR="00AC4D91" w:rsidRDefault="00021E4A">
                  <w:pPr>
                    <w:pStyle w:val="documentprflPicfield"/>
                    <w:spacing w:line="20" w:lineRule="atLeast"/>
                    <w:ind w:left="600" w:right="600"/>
                    <w:rPr>
                      <w:rStyle w:val="divdocumentdivsectiondivparagraphfirstparagraphparagraphpict"/>
                      <w:rFonts w:ascii="Saira" w:eastAsia="Saira" w:hAnsi="Saira" w:cs="Saira"/>
                      <w:color w:val="FFFFFF"/>
                      <w:sz w:val="18"/>
                      <w:szCs w:val="18"/>
                    </w:rPr>
                  </w:pPr>
                  <w:r>
                    <w:rPr>
                      <w:color w:val="FFFFFF"/>
                      <w:sz w:val="2"/>
                    </w:rPr>
                    <w:t>.</w:t>
                  </w:r>
                </w:p>
                <w:p w14:paraId="40A4D32D" w14:textId="2F0E1A12" w:rsidR="00AC4D91" w:rsidRDefault="00D865A1">
                  <w:pPr>
                    <w:pStyle w:val="picturepadding"/>
                    <w:ind w:left="600" w:right="600"/>
                    <w:jc w:val="center"/>
                    <w:rPr>
                      <w:rStyle w:val="divdocumentdivsectiondivparagraphfirstparagraphparagraphpict"/>
                      <w:rFonts w:ascii="Saira" w:eastAsia="Saira" w:hAnsi="Saira" w:cs="Saira"/>
                      <w:color w:val="FFFFFF"/>
                    </w:rPr>
                  </w:pPr>
                  <w:r>
                    <w:rPr>
                      <w:rStyle w:val="divdocumentdivsectiondivparagraphfirstparagraphparagraphpict"/>
                      <w:rFonts w:ascii="Saira" w:eastAsia="Saira" w:hAnsi="Saira" w:cs="Saira"/>
                      <w:color w:val="FFFFFF"/>
                    </w:rPr>
                    <w:t> </w:t>
                  </w:r>
                  <w:r w:rsidR="00B36A13">
                    <w:rPr>
                      <w:noProof/>
                    </w:rPr>
                    <w:drawing>
                      <wp:inline distT="0" distB="0" distL="0" distR="0" wp14:anchorId="148B7907" wp14:editId="56569CC4">
                        <wp:extent cx="1591366" cy="1840431"/>
                        <wp:effectExtent l="133350" t="76200" r="85090" b="14097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827" t="1852" b="1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591366" cy="1840431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ln>
                                  <a:noFill/>
                                </a:ln>
                                <a:effectLst>
                                  <a:outerShdw blurRad="76200" dist="38100" dir="7800000" algn="tl" rotWithShape="0">
                                    <a:srgbClr val="000000">
                                      <a:alpha val="40000"/>
                                    </a:srgbClr>
                                  </a:outerShdw>
                                </a:effectLst>
                                <a:scene3d>
                                  <a:camera prst="orthographicFront"/>
                                  <a:lightRig rig="contrasting" dir="t">
                                    <a:rot lat="0" lon="0" rev="4200000"/>
                                  </a:lightRig>
                                </a:scene3d>
                                <a:sp3d prstMaterial="plastic">
                                  <a:bevelT w="381000" h="114300" prst="relaxedInset"/>
                                  <a:contourClr>
                                    <a:srgbClr val="969696"/>
                                  </a:contourClr>
                                </a:sp3d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84EE1F9" w14:textId="77777777" w:rsidR="00AC4D91" w:rsidRDefault="00D865A1">
            <w:pPr>
              <w:pStyle w:val="lefttitleborder"/>
              <w:spacing w:line="100" w:lineRule="exact"/>
              <w:ind w:left="600" w:right="600"/>
              <w:rPr>
                <w:rStyle w:val="documentdocumentleftcell"/>
                <w:rFonts w:ascii="Saira" w:eastAsia="Saira" w:hAnsi="Saira" w:cs="Saira"/>
                <w:color w:val="FFFFFF"/>
                <w:shd w:val="clear" w:color="auto" w:fill="auto"/>
              </w:rPr>
            </w:pPr>
            <w:r>
              <w:rPr>
                <w:rStyle w:val="documentdocumentleftcell"/>
                <w:rFonts w:ascii="Saira" w:eastAsia="Saira" w:hAnsi="Saira" w:cs="Saira"/>
                <w:color w:val="FFFFFF"/>
                <w:shd w:val="clear" w:color="auto" w:fill="auto"/>
              </w:rPr>
              <w:t> </w:t>
            </w:r>
          </w:p>
          <w:p w14:paraId="3D03FE07" w14:textId="117D53B4" w:rsidR="00AC4D91" w:rsidRDefault="00CD44DD" w:rsidP="008E07AB">
            <w:pPr>
              <w:pStyle w:val="documentleft-boxrighttitleborder"/>
              <w:pBdr>
                <w:top w:val="single" w:sz="8" w:space="0" w:color="10657E"/>
                <w:left w:val="none" w:sz="0" w:space="31" w:color="auto"/>
              </w:pBdr>
              <w:spacing w:line="100" w:lineRule="atLeast"/>
              <w:ind w:right="600"/>
              <w:rPr>
                <w:rStyle w:val="documentdocumentleftcell"/>
                <w:rFonts w:ascii="Saira" w:eastAsia="Saira" w:hAnsi="Saira" w:cs="Saira"/>
                <w:color w:val="FFFFFF"/>
                <w:shd w:val="clear" w:color="auto" w:fill="auto"/>
              </w:rPr>
            </w:pPr>
            <w:r>
              <w:rPr>
                <w:rStyle w:val="documentdocumentleftcell"/>
                <w:rFonts w:ascii="Saira" w:eastAsia="Saira" w:hAnsi="Saira" w:cs="Saira"/>
                <w:color w:val="FFFFFF"/>
                <w:shd w:val="clear" w:color="auto" w:fill="auto"/>
              </w:rPr>
              <w:t xml:space="preserve">          </w:t>
            </w:r>
            <w:r w:rsidR="008E07AB" w:rsidRPr="008E07AB">
              <w:rPr>
                <w:rStyle w:val="documentdocumentleftcell"/>
                <w:rFonts w:ascii="Saira" w:eastAsia="Saira" w:hAnsi="Saira" w:cs="Saira"/>
                <w:color w:val="FFFFFF"/>
                <w:shd w:val="clear" w:color="auto" w:fill="auto"/>
              </w:rPr>
              <w:t>Professional</w:t>
            </w:r>
            <w:r w:rsidR="008E07AB">
              <w:rPr>
                <w:rStyle w:val="documentdocumentleftcell"/>
                <w:rFonts w:ascii="Saira" w:eastAsia="Saira" w:hAnsi="Saira" w:cs="Saira"/>
                <w:color w:val="FFFFFF"/>
                <w:sz w:val="10"/>
                <w:szCs w:val="10"/>
                <w:shd w:val="clear" w:color="auto" w:fill="auto"/>
              </w:rPr>
              <w:t xml:space="preserve"> </w:t>
            </w:r>
            <w:r w:rsidR="00D865A1">
              <w:rPr>
                <w:rStyle w:val="documentdocumentleftcell"/>
                <w:rFonts w:ascii="Saira" w:eastAsia="Saira" w:hAnsi="Saira" w:cs="Saira"/>
                <w:color w:val="FFFFFF"/>
                <w:shd w:val="clear" w:color="auto" w:fill="auto"/>
              </w:rPr>
              <w:t>Summary</w:t>
            </w:r>
          </w:p>
          <w:p w14:paraId="01AD754C" w14:textId="77777777" w:rsidR="008E07AB" w:rsidRPr="008E07AB" w:rsidRDefault="008E07AB" w:rsidP="009469C8">
            <w:pPr>
              <w:pStyle w:val="p"/>
              <w:spacing w:line="240" w:lineRule="auto"/>
              <w:ind w:left="605" w:right="605"/>
              <w:jc w:val="both"/>
              <w:rPr>
                <w:rStyle w:val="Strong1"/>
                <w:rFonts w:ascii="Saira" w:eastAsia="Saira" w:hAnsi="Saira" w:cs="Saira"/>
                <w:color w:val="FFFFFF"/>
                <w:sz w:val="18"/>
                <w:szCs w:val="18"/>
              </w:rPr>
            </w:pPr>
            <w:r w:rsidRPr="008E07AB">
              <w:rPr>
                <w:rStyle w:val="Strong1"/>
                <w:rFonts w:ascii="Saira" w:eastAsia="Saira" w:hAnsi="Saira" w:cs="Saira"/>
                <w:color w:val="FFFFFF"/>
                <w:sz w:val="18"/>
                <w:szCs w:val="18"/>
              </w:rPr>
              <w:t>Transformational Lean Manager with 8 years of experience leading operational enhancements across the value chain. Specialized in leveraging Lean methodologies such as Kaizen and Value Stream Mapping to drive efficiency and reduce waste. A catalyst for a strong continuous improvement culture that empowers teams and delivers measurable business impact</w:t>
            </w:r>
            <w:r w:rsidRPr="008E07AB">
              <w:rPr>
                <w:rStyle w:val="Strong1"/>
                <w:rFonts w:ascii="Saira" w:eastAsia="Saira" w:hAnsi="Saira" w:cs="Saira"/>
                <w:color w:val="FFFFFF"/>
                <w:sz w:val="18"/>
                <w:szCs w:val="18"/>
              </w:rPr>
              <w:t>.</w:t>
            </w:r>
          </w:p>
          <w:p w14:paraId="5A341172" w14:textId="250C28E6" w:rsidR="00AC4D91" w:rsidRDefault="008E07AB" w:rsidP="008E07AB">
            <w:pPr>
              <w:pStyle w:val="p"/>
              <w:spacing w:after="480" w:line="260" w:lineRule="atLeast"/>
              <w:ind w:left="605" w:right="605"/>
              <w:rPr>
                <w:rStyle w:val="documentdocumentleftcell"/>
                <w:rFonts w:ascii="Saira" w:eastAsia="Saira" w:hAnsi="Saira" w:cs="Saira"/>
                <w:color w:val="FFFFFF"/>
                <w:sz w:val="18"/>
                <w:szCs w:val="18"/>
                <w:shd w:val="clear" w:color="auto" w:fill="auto"/>
              </w:rPr>
            </w:pPr>
            <w:r>
              <w:rPr>
                <w:rStyle w:val="Strong1"/>
                <w:rFonts w:ascii="Saira" w:eastAsia="Saira" w:hAnsi="Saira" w:cs="Saira"/>
                <w:b/>
                <w:bCs/>
                <w:color w:val="FFFFFF"/>
                <w:sz w:val="16"/>
                <w:szCs w:val="16"/>
              </w:rPr>
              <w:t xml:space="preserve">Experience: </w:t>
            </w:r>
            <w:r w:rsidR="00D865A1">
              <w:rPr>
                <w:rStyle w:val="Strong1"/>
                <w:rFonts w:ascii="Saira" w:eastAsia="Saira" w:hAnsi="Saira" w:cs="Saira"/>
                <w:b/>
                <w:bCs/>
                <w:color w:val="FFFFFF"/>
                <w:sz w:val="18"/>
                <w:szCs w:val="18"/>
              </w:rPr>
              <w:t>1</w:t>
            </w:r>
            <w:r w:rsidR="001B4D55">
              <w:rPr>
                <w:rStyle w:val="Strong1"/>
                <w:rFonts w:ascii="Saira" w:eastAsia="Saira" w:hAnsi="Saira" w:cs="Saira"/>
                <w:b/>
                <w:bCs/>
                <w:color w:val="FFFFFF"/>
                <w:sz w:val="18"/>
                <w:szCs w:val="18"/>
              </w:rPr>
              <w:t>6</w:t>
            </w:r>
            <w:r w:rsidR="00D865A1">
              <w:rPr>
                <w:rStyle w:val="Strong1"/>
                <w:rFonts w:ascii="Saira" w:eastAsia="Saira" w:hAnsi="Saira" w:cs="Saira"/>
                <w:b/>
                <w:bCs/>
                <w:color w:val="FFFFFF"/>
                <w:sz w:val="18"/>
                <w:szCs w:val="18"/>
              </w:rPr>
              <w:t xml:space="preserve">+ years </w:t>
            </w:r>
            <w:r w:rsidR="00D865A1">
              <w:rPr>
                <w:rStyle w:val="documentdocumentleftcell"/>
                <w:rFonts w:ascii="Saira" w:eastAsia="Saira" w:hAnsi="Saira" w:cs="Saira"/>
                <w:color w:val="FFFFFF"/>
                <w:sz w:val="18"/>
                <w:szCs w:val="18"/>
                <w:shd w:val="clear" w:color="auto" w:fill="auto"/>
              </w:rPr>
              <w:t>in the field of</w:t>
            </w:r>
            <w:r w:rsidR="00D865A1">
              <w:rPr>
                <w:rStyle w:val="Strong1"/>
                <w:rFonts w:ascii="Saira" w:eastAsia="Saira" w:hAnsi="Saira" w:cs="Saira"/>
                <w:b/>
                <w:bCs/>
                <w:color w:val="FFFFFF"/>
                <w:sz w:val="18"/>
                <w:szCs w:val="18"/>
              </w:rPr>
              <w:t>, Lean &amp; Operational Excellence</w:t>
            </w:r>
            <w:r w:rsidR="00D865A1">
              <w:rPr>
                <w:rStyle w:val="documentdocumentleftcell"/>
                <w:rFonts w:ascii="Saira" w:eastAsia="Saira" w:hAnsi="Saira" w:cs="Saira"/>
                <w:color w:val="FFFFFF"/>
                <w:sz w:val="18"/>
                <w:szCs w:val="18"/>
                <w:shd w:val="clear" w:color="auto" w:fill="auto"/>
              </w:rPr>
              <w:t xml:space="preserve">, </w:t>
            </w:r>
            <w:r w:rsidR="00B36A13" w:rsidRPr="0012145C">
              <w:rPr>
                <w:rStyle w:val="documentdocumentleftcell"/>
                <w:rFonts w:ascii="Saira" w:eastAsia="Saira" w:hAnsi="Saira" w:cs="Saira"/>
                <w:b/>
                <w:bCs/>
                <w:color w:val="FFFFFF"/>
                <w:sz w:val="18"/>
                <w:szCs w:val="18"/>
                <w:shd w:val="clear" w:color="auto" w:fill="auto"/>
              </w:rPr>
              <w:t>Quality</w:t>
            </w:r>
            <w:r w:rsidR="00D865A1">
              <w:rPr>
                <w:rStyle w:val="documentdocumentleftcell"/>
                <w:rFonts w:ascii="Saira" w:eastAsia="Saira" w:hAnsi="Saira" w:cs="Saira"/>
                <w:color w:val="FFFFFF"/>
                <w:sz w:val="18"/>
                <w:szCs w:val="18"/>
                <w:shd w:val="clear" w:color="auto" w:fill="auto"/>
              </w:rPr>
              <w:t xml:space="preserve">, </w:t>
            </w:r>
            <w:r w:rsidR="00D865A1">
              <w:rPr>
                <w:rStyle w:val="Strong1"/>
                <w:rFonts w:ascii="Saira" w:eastAsia="Saira" w:hAnsi="Saira" w:cs="Saira"/>
                <w:b/>
                <w:bCs/>
                <w:color w:val="FFFFFF"/>
                <w:sz w:val="18"/>
                <w:szCs w:val="18"/>
              </w:rPr>
              <w:t>I4.0 &amp; Digitalization</w:t>
            </w:r>
            <w:r w:rsidR="00D865A1">
              <w:rPr>
                <w:rStyle w:val="documentdocumentleftcell"/>
                <w:rFonts w:ascii="Saira" w:eastAsia="Saira" w:hAnsi="Saira" w:cs="Saira"/>
                <w:color w:val="FFFFFF"/>
                <w:sz w:val="18"/>
                <w:szCs w:val="18"/>
                <w:shd w:val="clear" w:color="auto" w:fill="auto"/>
              </w:rPr>
              <w:t xml:space="preserve">, </w:t>
            </w:r>
            <w:r w:rsidR="00B36A13" w:rsidRPr="0012145C">
              <w:rPr>
                <w:rStyle w:val="documentdocumentleftcell"/>
                <w:rFonts w:ascii="Saira" w:eastAsia="Saira" w:hAnsi="Saira" w:cs="Saira"/>
                <w:b/>
                <w:bCs/>
                <w:color w:val="FFFFFF"/>
                <w:sz w:val="18"/>
                <w:szCs w:val="18"/>
                <w:shd w:val="clear" w:color="auto" w:fill="auto"/>
              </w:rPr>
              <w:t>SAP_PDM Module</w:t>
            </w:r>
          </w:p>
          <w:p w14:paraId="1A8E38E1" w14:textId="77777777" w:rsidR="00AC4D91" w:rsidRDefault="00D865A1">
            <w:pPr>
              <w:pStyle w:val="lefttitleborder"/>
              <w:spacing w:line="100" w:lineRule="exact"/>
              <w:ind w:left="600" w:right="600"/>
              <w:rPr>
                <w:rStyle w:val="documentdocumentleftcell"/>
                <w:rFonts w:ascii="Saira" w:eastAsia="Saira" w:hAnsi="Saira" w:cs="Saira"/>
                <w:color w:val="FFFFFF"/>
                <w:shd w:val="clear" w:color="auto" w:fill="auto"/>
              </w:rPr>
            </w:pPr>
            <w:r>
              <w:rPr>
                <w:rStyle w:val="documentdocumentleftcell"/>
                <w:rFonts w:ascii="Saira" w:eastAsia="Saira" w:hAnsi="Saira" w:cs="Saira"/>
                <w:color w:val="FFFFFF"/>
                <w:shd w:val="clear" w:color="auto" w:fill="auto"/>
              </w:rPr>
              <w:t> </w:t>
            </w:r>
          </w:p>
          <w:p w14:paraId="5D28C9E2" w14:textId="77777777" w:rsidR="00AC4D91" w:rsidRDefault="00D865A1">
            <w:pPr>
              <w:pStyle w:val="documentleft-boxrighttitleborder"/>
              <w:pBdr>
                <w:top w:val="single" w:sz="8" w:space="0" w:color="10657E"/>
                <w:left w:val="none" w:sz="0" w:space="31" w:color="auto"/>
              </w:pBdr>
              <w:spacing w:line="100" w:lineRule="atLeast"/>
              <w:ind w:left="800" w:right="600"/>
              <w:rPr>
                <w:rStyle w:val="documentdocumentleftcell"/>
                <w:rFonts w:ascii="Saira" w:eastAsia="Saira" w:hAnsi="Saira" w:cs="Saira"/>
                <w:color w:val="FFFFFF"/>
                <w:sz w:val="10"/>
                <w:szCs w:val="10"/>
                <w:shd w:val="clear" w:color="auto" w:fill="auto"/>
              </w:rPr>
            </w:pPr>
            <w:r>
              <w:rPr>
                <w:rStyle w:val="documentdocumentleftcell"/>
                <w:rFonts w:ascii="Saira" w:eastAsia="Saira" w:hAnsi="Saira" w:cs="Saira"/>
                <w:color w:val="FFFFFF"/>
                <w:sz w:val="10"/>
                <w:szCs w:val="10"/>
                <w:shd w:val="clear" w:color="auto" w:fill="auto"/>
              </w:rPr>
              <w:t> </w:t>
            </w:r>
          </w:p>
          <w:p w14:paraId="00D5BB26" w14:textId="77777777" w:rsidR="00AC4D91" w:rsidRDefault="00D865A1">
            <w:pPr>
              <w:pStyle w:val="documentsectiontitle"/>
              <w:spacing w:line="300" w:lineRule="atLeast"/>
              <w:ind w:left="600" w:right="600"/>
              <w:rPr>
                <w:rStyle w:val="documentdocumentleftcell"/>
                <w:rFonts w:ascii="Saira" w:eastAsia="Saira" w:hAnsi="Saira" w:cs="Saira"/>
                <w:color w:val="FFFFFF"/>
                <w:shd w:val="clear" w:color="auto" w:fill="auto"/>
              </w:rPr>
            </w:pPr>
            <w:r>
              <w:rPr>
                <w:rStyle w:val="documentdocumentleftcell"/>
                <w:rFonts w:ascii="Saira" w:eastAsia="Saira" w:hAnsi="Saira" w:cs="Saira"/>
                <w:color w:val="FFFFFF"/>
                <w:shd w:val="clear" w:color="auto" w:fill="auto"/>
              </w:rPr>
              <w:t>Skills</w:t>
            </w:r>
          </w:p>
          <w:p w14:paraId="22793E54" w14:textId="77777777" w:rsidR="00AC4D91" w:rsidRDefault="00D865A1">
            <w:pPr>
              <w:pStyle w:val="divdocumentulli"/>
              <w:numPr>
                <w:ilvl w:val="0"/>
                <w:numId w:val="1"/>
              </w:numPr>
              <w:pBdr>
                <w:left w:val="none" w:sz="0" w:space="0" w:color="auto"/>
              </w:pBdr>
              <w:spacing w:line="260" w:lineRule="atLeast"/>
              <w:ind w:left="840" w:right="600" w:hanging="223"/>
              <w:rPr>
                <w:rStyle w:val="documentleft-boxskillpaddedline"/>
                <w:rFonts w:ascii="Saira" w:eastAsia="Saira" w:hAnsi="Saira" w:cs="Saira"/>
                <w:color w:val="FFFFFF"/>
                <w:sz w:val="18"/>
                <w:szCs w:val="18"/>
              </w:rPr>
            </w:pPr>
            <w:r>
              <w:rPr>
                <w:rStyle w:val="documentleft-boxskillpaddedline"/>
                <w:rFonts w:ascii="Saira" w:eastAsia="Saira" w:hAnsi="Saira" w:cs="Saira"/>
                <w:color w:val="FFFFFF"/>
                <w:sz w:val="18"/>
                <w:szCs w:val="18"/>
              </w:rPr>
              <w:t>Business strategy</w:t>
            </w:r>
          </w:p>
          <w:p w14:paraId="2058E5B9" w14:textId="4C735B0E" w:rsidR="00AC4D91" w:rsidRDefault="00D865A1">
            <w:pPr>
              <w:pStyle w:val="divdocumentulli"/>
              <w:numPr>
                <w:ilvl w:val="0"/>
                <w:numId w:val="1"/>
              </w:numPr>
              <w:spacing w:line="260" w:lineRule="atLeast"/>
              <w:ind w:left="840" w:right="600" w:hanging="223"/>
              <w:rPr>
                <w:rStyle w:val="documentleft-boxskillpaddedline"/>
                <w:rFonts w:ascii="Saira" w:eastAsia="Saira" w:hAnsi="Saira" w:cs="Saira"/>
                <w:color w:val="FFFFFF"/>
                <w:sz w:val="18"/>
                <w:szCs w:val="18"/>
              </w:rPr>
            </w:pPr>
            <w:r>
              <w:rPr>
                <w:rStyle w:val="documentleft-boxskillpaddedline"/>
                <w:rFonts w:ascii="Saira" w:eastAsia="Saira" w:hAnsi="Saira" w:cs="Saira"/>
                <w:color w:val="FFFFFF"/>
                <w:sz w:val="18"/>
                <w:szCs w:val="18"/>
              </w:rPr>
              <w:t>Leading People</w:t>
            </w:r>
            <w:r w:rsidR="001B4D55">
              <w:rPr>
                <w:rStyle w:val="documentleft-boxskillpaddedline"/>
                <w:rFonts w:ascii="Saira" w:eastAsia="Saira" w:hAnsi="Saira" w:cs="Saira"/>
                <w:color w:val="FFFFFF"/>
                <w:sz w:val="18"/>
                <w:szCs w:val="18"/>
              </w:rPr>
              <w:t xml:space="preserve"> &amp; </w:t>
            </w:r>
            <w:r w:rsidR="008E07AB">
              <w:rPr>
                <w:rStyle w:val="documentleft-boxskillpaddedline"/>
                <w:rFonts w:ascii="Saira" w:eastAsia="Saira" w:hAnsi="Saira" w:cs="Saira"/>
                <w:color w:val="FFFFFF"/>
                <w:sz w:val="18"/>
                <w:szCs w:val="18"/>
              </w:rPr>
              <w:t xml:space="preserve">competency </w:t>
            </w:r>
            <w:r w:rsidR="001B4D55">
              <w:rPr>
                <w:rStyle w:val="documentleft-boxskillpaddedline"/>
                <w:rFonts w:ascii="Saira" w:eastAsia="Saira" w:hAnsi="Saira" w:cs="Saira"/>
                <w:color w:val="FFFFFF"/>
                <w:sz w:val="18"/>
                <w:szCs w:val="18"/>
              </w:rPr>
              <w:t>development</w:t>
            </w:r>
          </w:p>
          <w:p w14:paraId="0D71BAF2" w14:textId="77777777" w:rsidR="00AC4D91" w:rsidRDefault="00D865A1">
            <w:pPr>
              <w:pStyle w:val="divdocumentulli"/>
              <w:numPr>
                <w:ilvl w:val="0"/>
                <w:numId w:val="1"/>
              </w:numPr>
              <w:spacing w:line="260" w:lineRule="atLeast"/>
              <w:ind w:left="840" w:right="600" w:hanging="223"/>
              <w:rPr>
                <w:rStyle w:val="documentleft-boxskillpaddedline"/>
                <w:rFonts w:ascii="Saira" w:eastAsia="Saira" w:hAnsi="Saira" w:cs="Saira"/>
                <w:color w:val="FFFFFF"/>
                <w:sz w:val="18"/>
                <w:szCs w:val="18"/>
              </w:rPr>
            </w:pPr>
            <w:r>
              <w:rPr>
                <w:rStyle w:val="documentleft-boxskillpaddedline"/>
                <w:rFonts w:ascii="Saira" w:eastAsia="Saira" w:hAnsi="Saira" w:cs="Saira"/>
                <w:color w:val="FFFFFF"/>
                <w:sz w:val="18"/>
                <w:szCs w:val="18"/>
              </w:rPr>
              <w:t>Result Orientation</w:t>
            </w:r>
          </w:p>
          <w:p w14:paraId="5F1D91BE" w14:textId="2FDF6461" w:rsidR="00AC4D91" w:rsidRDefault="00D865A1">
            <w:pPr>
              <w:pStyle w:val="divdocumentulli"/>
              <w:numPr>
                <w:ilvl w:val="0"/>
                <w:numId w:val="1"/>
              </w:numPr>
              <w:spacing w:line="260" w:lineRule="atLeast"/>
              <w:ind w:left="840" w:right="600" w:hanging="223"/>
              <w:rPr>
                <w:rStyle w:val="documentleft-boxskillpaddedline"/>
                <w:rFonts w:ascii="Saira" w:eastAsia="Saira" w:hAnsi="Saira" w:cs="Saira"/>
                <w:color w:val="FFFFFF"/>
                <w:sz w:val="18"/>
                <w:szCs w:val="18"/>
              </w:rPr>
            </w:pPr>
            <w:r>
              <w:rPr>
                <w:rStyle w:val="documentleft-boxskillpaddedline"/>
                <w:rFonts w:ascii="Saira" w:eastAsia="Saira" w:hAnsi="Saira" w:cs="Saira"/>
                <w:color w:val="FFFFFF"/>
                <w:sz w:val="18"/>
                <w:szCs w:val="18"/>
              </w:rPr>
              <w:t>Digitalization</w:t>
            </w:r>
            <w:r w:rsidR="001B4D55">
              <w:rPr>
                <w:rStyle w:val="documentleft-boxskillpaddedline"/>
                <w:rFonts w:ascii="Saira" w:eastAsia="Saira" w:hAnsi="Saira" w:cs="Saira"/>
                <w:color w:val="FFFFFF"/>
                <w:sz w:val="18"/>
                <w:szCs w:val="18"/>
              </w:rPr>
              <w:t xml:space="preserve"> </w:t>
            </w:r>
          </w:p>
          <w:p w14:paraId="0C6D1495" w14:textId="1EF0B2E5" w:rsidR="00AC4D91" w:rsidRDefault="00D865A1">
            <w:pPr>
              <w:pStyle w:val="divdocumentulli"/>
              <w:numPr>
                <w:ilvl w:val="0"/>
                <w:numId w:val="2"/>
              </w:numPr>
              <w:spacing w:line="260" w:lineRule="atLeast"/>
              <w:ind w:left="840" w:right="600" w:hanging="223"/>
              <w:rPr>
                <w:rStyle w:val="documentleft-boxskillpaddedline"/>
                <w:rFonts w:ascii="Saira" w:eastAsia="Saira" w:hAnsi="Saira" w:cs="Saira"/>
                <w:color w:val="FFFFFF"/>
                <w:sz w:val="18"/>
                <w:szCs w:val="18"/>
              </w:rPr>
            </w:pPr>
            <w:r>
              <w:rPr>
                <w:rStyle w:val="documentleft-boxskillpaddedline"/>
                <w:rFonts w:ascii="Saira" w:eastAsia="Saira" w:hAnsi="Saira" w:cs="Saira"/>
                <w:color w:val="FFFFFF"/>
                <w:sz w:val="18"/>
                <w:szCs w:val="18"/>
              </w:rPr>
              <w:t>Lean Manufacturing</w:t>
            </w:r>
            <w:r w:rsidR="00B36A13">
              <w:rPr>
                <w:rStyle w:val="documentleft-boxskillpaddedline"/>
                <w:rFonts w:ascii="Saira" w:eastAsia="Saira" w:hAnsi="Saira" w:cs="Saira"/>
                <w:color w:val="FFFFFF"/>
                <w:sz w:val="18"/>
                <w:szCs w:val="18"/>
              </w:rPr>
              <w:t xml:space="preserve"> &amp; Tools</w:t>
            </w:r>
          </w:p>
          <w:p w14:paraId="623E893A" w14:textId="125086DC" w:rsidR="00AC4D91" w:rsidRDefault="0012145C">
            <w:pPr>
              <w:pStyle w:val="divdocumentulli"/>
              <w:numPr>
                <w:ilvl w:val="0"/>
                <w:numId w:val="2"/>
              </w:numPr>
              <w:spacing w:line="260" w:lineRule="atLeast"/>
              <w:ind w:left="840" w:right="600" w:hanging="223"/>
              <w:rPr>
                <w:rStyle w:val="documentleft-boxskillpaddedline"/>
                <w:rFonts w:ascii="Saira" w:eastAsia="Saira" w:hAnsi="Saira" w:cs="Saira"/>
                <w:color w:val="FFFFFF"/>
                <w:sz w:val="18"/>
                <w:szCs w:val="18"/>
              </w:rPr>
            </w:pPr>
            <w:r>
              <w:rPr>
                <w:rStyle w:val="documentleft-boxskillpaddedline"/>
                <w:rFonts w:ascii="Saira" w:eastAsia="Saira" w:hAnsi="Saira" w:cs="Saira"/>
                <w:color w:val="FFFFFF"/>
                <w:sz w:val="18"/>
                <w:szCs w:val="18"/>
              </w:rPr>
              <w:t>Q tools &amp; Problem Solving</w:t>
            </w:r>
            <w:r w:rsidR="000A0161">
              <w:rPr>
                <w:rStyle w:val="documentleft-boxskillpaddedline"/>
                <w:rFonts w:ascii="Saira" w:eastAsia="Saira" w:hAnsi="Saira" w:cs="Saira"/>
                <w:color w:val="FFFFFF"/>
                <w:sz w:val="18"/>
                <w:szCs w:val="18"/>
              </w:rPr>
              <w:t xml:space="preserve"> (Root cause analysis)</w:t>
            </w:r>
          </w:p>
          <w:p w14:paraId="1FBC9819" w14:textId="6D4ABCFA" w:rsidR="00B36A13" w:rsidRDefault="00B36A13">
            <w:pPr>
              <w:pStyle w:val="divdocumentulli"/>
              <w:numPr>
                <w:ilvl w:val="0"/>
                <w:numId w:val="2"/>
              </w:numPr>
              <w:spacing w:line="260" w:lineRule="atLeast"/>
              <w:ind w:left="840" w:right="600" w:hanging="223"/>
              <w:rPr>
                <w:rStyle w:val="documentleft-boxskillpaddedline"/>
                <w:rFonts w:ascii="Saira" w:eastAsia="Saira" w:hAnsi="Saira" w:cs="Saira"/>
                <w:color w:val="FFFFFF"/>
                <w:sz w:val="18"/>
                <w:szCs w:val="18"/>
              </w:rPr>
            </w:pPr>
            <w:r>
              <w:rPr>
                <w:rStyle w:val="documentleft-boxskillpaddedline"/>
                <w:rFonts w:ascii="Saira" w:eastAsia="Saira" w:hAnsi="Saira" w:cs="Saira"/>
                <w:color w:val="FFFFFF"/>
                <w:sz w:val="18"/>
                <w:szCs w:val="18"/>
              </w:rPr>
              <w:t>Customer Centric</w:t>
            </w:r>
          </w:p>
          <w:p w14:paraId="5776BF71" w14:textId="77777777" w:rsidR="00AC4D91" w:rsidRDefault="00D865A1">
            <w:pPr>
              <w:pStyle w:val="div"/>
              <w:spacing w:after="480" w:line="40" w:lineRule="exact"/>
              <w:ind w:left="600" w:right="600"/>
              <w:rPr>
                <w:rStyle w:val="documentdocumentleftcell"/>
                <w:rFonts w:ascii="Saira" w:eastAsia="Saira" w:hAnsi="Saira" w:cs="Saira"/>
                <w:color w:val="FFFFFF"/>
                <w:sz w:val="18"/>
                <w:szCs w:val="18"/>
                <w:shd w:val="clear" w:color="auto" w:fill="auto"/>
              </w:rPr>
            </w:pPr>
            <w:r>
              <w:rPr>
                <w:rStyle w:val="documentdocumentleftcell"/>
                <w:rFonts w:ascii="Saira" w:eastAsia="Saira" w:hAnsi="Saira" w:cs="Saira"/>
                <w:color w:val="FFFFFF"/>
                <w:sz w:val="18"/>
                <w:szCs w:val="18"/>
                <w:shd w:val="clear" w:color="auto" w:fill="auto"/>
              </w:rPr>
              <w:t> </w:t>
            </w:r>
          </w:p>
          <w:p w14:paraId="019B2D18" w14:textId="77777777" w:rsidR="00AC4D91" w:rsidRDefault="00D865A1">
            <w:pPr>
              <w:pStyle w:val="lefttitleborder"/>
              <w:spacing w:line="100" w:lineRule="exact"/>
              <w:ind w:left="600" w:right="600"/>
              <w:rPr>
                <w:rStyle w:val="documentdocumentleftcell"/>
                <w:rFonts w:ascii="Saira" w:eastAsia="Saira" w:hAnsi="Saira" w:cs="Saira"/>
                <w:color w:val="FFFFFF"/>
                <w:shd w:val="clear" w:color="auto" w:fill="auto"/>
              </w:rPr>
            </w:pPr>
            <w:r>
              <w:rPr>
                <w:rStyle w:val="documentdocumentleftcell"/>
                <w:rFonts w:ascii="Saira" w:eastAsia="Saira" w:hAnsi="Saira" w:cs="Saira"/>
                <w:color w:val="FFFFFF"/>
                <w:shd w:val="clear" w:color="auto" w:fill="auto"/>
              </w:rPr>
              <w:t> </w:t>
            </w:r>
          </w:p>
          <w:p w14:paraId="391D996E" w14:textId="77777777" w:rsidR="00AC4D91" w:rsidRDefault="00D865A1">
            <w:pPr>
              <w:pStyle w:val="documentleft-boxrighttitleborder"/>
              <w:pBdr>
                <w:top w:val="single" w:sz="8" w:space="0" w:color="10657E"/>
                <w:left w:val="none" w:sz="0" w:space="31" w:color="auto"/>
              </w:pBdr>
              <w:spacing w:line="100" w:lineRule="atLeast"/>
              <w:ind w:left="800" w:right="600"/>
              <w:rPr>
                <w:rStyle w:val="documentdocumentleftcell"/>
                <w:rFonts w:ascii="Saira" w:eastAsia="Saira" w:hAnsi="Saira" w:cs="Saira"/>
                <w:color w:val="FFFFFF"/>
                <w:sz w:val="10"/>
                <w:szCs w:val="10"/>
                <w:shd w:val="clear" w:color="auto" w:fill="auto"/>
              </w:rPr>
            </w:pPr>
            <w:r>
              <w:rPr>
                <w:rStyle w:val="documentdocumentleftcell"/>
                <w:rFonts w:ascii="Saira" w:eastAsia="Saira" w:hAnsi="Saira" w:cs="Saira"/>
                <w:color w:val="FFFFFF"/>
                <w:sz w:val="10"/>
                <w:szCs w:val="10"/>
                <w:shd w:val="clear" w:color="auto" w:fill="auto"/>
              </w:rPr>
              <w:t> </w:t>
            </w:r>
          </w:p>
          <w:p w14:paraId="3F93F524" w14:textId="77777777" w:rsidR="00AC4D91" w:rsidRDefault="00D865A1">
            <w:pPr>
              <w:pStyle w:val="documentsectiontitle"/>
              <w:spacing w:line="300" w:lineRule="atLeast"/>
              <w:ind w:left="600" w:right="600"/>
              <w:rPr>
                <w:rStyle w:val="documentdocumentleftcell"/>
                <w:rFonts w:ascii="Saira" w:eastAsia="Saira" w:hAnsi="Saira" w:cs="Saira"/>
                <w:color w:val="FFFFFF"/>
                <w:shd w:val="clear" w:color="auto" w:fill="auto"/>
              </w:rPr>
            </w:pPr>
            <w:r>
              <w:rPr>
                <w:rStyle w:val="documentdocumentleftcell"/>
                <w:rFonts w:ascii="Saira" w:eastAsia="Saira" w:hAnsi="Saira" w:cs="Saira"/>
                <w:color w:val="FFFFFF"/>
                <w:shd w:val="clear" w:color="auto" w:fill="auto"/>
              </w:rPr>
              <w:t>Education</w:t>
            </w:r>
          </w:p>
          <w:p w14:paraId="2A3045C3" w14:textId="6536F846" w:rsidR="00AC4D91" w:rsidRDefault="00D865A1">
            <w:pPr>
              <w:pStyle w:val="documentpaddedline"/>
              <w:spacing w:line="260" w:lineRule="atLeast"/>
              <w:ind w:left="600" w:right="600"/>
              <w:rPr>
                <w:rStyle w:val="documentdocumentleftcell"/>
                <w:rFonts w:ascii="Saira" w:eastAsia="Saira" w:hAnsi="Saira" w:cs="Saira"/>
                <w:color w:val="FFFFFF"/>
                <w:sz w:val="18"/>
                <w:szCs w:val="18"/>
                <w:shd w:val="clear" w:color="auto" w:fill="auto"/>
              </w:rPr>
            </w:pPr>
            <w:r>
              <w:rPr>
                <w:rStyle w:val="span"/>
                <w:rFonts w:ascii="Saira" w:eastAsia="Saira" w:hAnsi="Saira" w:cs="Saira"/>
                <w:color w:val="FFFFFF"/>
                <w:sz w:val="18"/>
                <w:szCs w:val="18"/>
              </w:rPr>
              <w:t>201</w:t>
            </w:r>
            <w:r w:rsidR="00B36A13">
              <w:rPr>
                <w:rStyle w:val="span"/>
                <w:rFonts w:ascii="Saira" w:eastAsia="Saira" w:hAnsi="Saira" w:cs="Saira"/>
                <w:color w:val="FFFFFF"/>
                <w:sz w:val="18"/>
                <w:szCs w:val="18"/>
              </w:rPr>
              <w:t>0</w:t>
            </w:r>
          </w:p>
          <w:p w14:paraId="18F121F5" w14:textId="2F7EAB80" w:rsidR="00AC4D91" w:rsidRDefault="00B36A13">
            <w:pPr>
              <w:pStyle w:val="documentpaddedline"/>
              <w:spacing w:line="260" w:lineRule="atLeast"/>
              <w:ind w:left="600" w:right="600"/>
              <w:rPr>
                <w:rStyle w:val="documentdocumentleftcell"/>
                <w:rFonts w:ascii="Saira" w:eastAsia="Saira" w:hAnsi="Saira" w:cs="Saira"/>
                <w:color w:val="FFFFFF"/>
                <w:sz w:val="18"/>
                <w:szCs w:val="18"/>
                <w:shd w:val="clear" w:color="auto" w:fill="auto"/>
              </w:rPr>
            </w:pPr>
            <w:r>
              <w:rPr>
                <w:rStyle w:val="documenttxtBoldCharacter"/>
                <w:rFonts w:ascii="Saira" w:eastAsia="Saira" w:hAnsi="Saira" w:cs="Saira"/>
                <w:color w:val="FFFFFF"/>
                <w:sz w:val="18"/>
                <w:szCs w:val="18"/>
              </w:rPr>
              <w:t>Symbiosis</w:t>
            </w:r>
            <w:r>
              <w:rPr>
                <w:rStyle w:val="span"/>
                <w:rFonts w:ascii="Saira" w:eastAsia="Saira" w:hAnsi="Saira" w:cs="Saira"/>
                <w:color w:val="FFFFFF"/>
                <w:sz w:val="18"/>
                <w:szCs w:val="18"/>
              </w:rPr>
              <w:t xml:space="preserve"> |</w:t>
            </w:r>
            <w:r>
              <w:rPr>
                <w:rStyle w:val="documentdocumentleftcell"/>
                <w:rFonts w:ascii="Saira" w:eastAsia="Saira" w:hAnsi="Saira" w:cs="Saira"/>
                <w:color w:val="FFFFFF"/>
                <w:sz w:val="18"/>
                <w:szCs w:val="18"/>
                <w:shd w:val="clear" w:color="auto" w:fill="auto"/>
              </w:rPr>
              <w:t xml:space="preserve"> </w:t>
            </w:r>
            <w:r>
              <w:rPr>
                <w:rStyle w:val="span"/>
                <w:rFonts w:ascii="Saira" w:eastAsia="Saira" w:hAnsi="Saira" w:cs="Saira"/>
                <w:color w:val="FFFFFF"/>
                <w:sz w:val="18"/>
                <w:szCs w:val="18"/>
              </w:rPr>
              <w:t>Distance Learning</w:t>
            </w:r>
          </w:p>
          <w:p w14:paraId="75B07EDB" w14:textId="155DE6A1" w:rsidR="00AC4D91" w:rsidRDefault="00D865A1">
            <w:pPr>
              <w:pStyle w:val="documentpaddedline"/>
              <w:spacing w:line="260" w:lineRule="atLeast"/>
              <w:ind w:left="600" w:right="600"/>
              <w:rPr>
                <w:rStyle w:val="documentdocumentleftcell"/>
                <w:rFonts w:ascii="Saira" w:eastAsia="Saira" w:hAnsi="Saira" w:cs="Saira"/>
                <w:color w:val="FFFFFF"/>
                <w:sz w:val="18"/>
                <w:szCs w:val="18"/>
                <w:shd w:val="clear" w:color="auto" w:fill="auto"/>
              </w:rPr>
            </w:pPr>
            <w:r>
              <w:rPr>
                <w:rStyle w:val="span"/>
                <w:rFonts w:ascii="Saira" w:eastAsia="Saira" w:hAnsi="Saira" w:cs="Saira"/>
                <w:color w:val="FFFFFF"/>
                <w:sz w:val="18"/>
                <w:szCs w:val="18"/>
              </w:rPr>
              <w:t>PGDBM:</w:t>
            </w:r>
            <w:r>
              <w:rPr>
                <w:rStyle w:val="documentdocumentleftcell"/>
                <w:rFonts w:ascii="Saira" w:eastAsia="Saira" w:hAnsi="Saira" w:cs="Saira"/>
                <w:color w:val="FFFFFF"/>
                <w:sz w:val="18"/>
                <w:szCs w:val="18"/>
                <w:shd w:val="clear" w:color="auto" w:fill="auto"/>
              </w:rPr>
              <w:t xml:space="preserve"> </w:t>
            </w:r>
            <w:r>
              <w:rPr>
                <w:rStyle w:val="span"/>
                <w:rFonts w:ascii="Saira" w:eastAsia="Saira" w:hAnsi="Saira" w:cs="Saira"/>
                <w:color w:val="FFFFFF"/>
                <w:sz w:val="18"/>
                <w:szCs w:val="18"/>
              </w:rPr>
              <w:t>Operations</w:t>
            </w:r>
            <w:r>
              <w:rPr>
                <w:rStyle w:val="documentdocumentleftcell"/>
                <w:rFonts w:ascii="Saira" w:eastAsia="Saira" w:hAnsi="Saira" w:cs="Saira"/>
                <w:color w:val="FFFFFF"/>
                <w:sz w:val="18"/>
                <w:szCs w:val="18"/>
                <w:shd w:val="clear" w:color="auto" w:fill="auto"/>
              </w:rPr>
              <w:t xml:space="preserve"> </w:t>
            </w:r>
            <w:r w:rsidR="0012145C">
              <w:rPr>
                <w:rStyle w:val="documentdocumentleftcell"/>
                <w:rFonts w:ascii="Saira" w:eastAsia="Saira" w:hAnsi="Saira" w:cs="Saira"/>
                <w:color w:val="FFFFFF"/>
                <w:sz w:val="18"/>
                <w:szCs w:val="18"/>
                <w:shd w:val="clear" w:color="auto" w:fill="auto"/>
              </w:rPr>
              <w:t>Management</w:t>
            </w:r>
          </w:p>
          <w:p w14:paraId="0EFF8302" w14:textId="77777777" w:rsidR="00AC4D91" w:rsidRDefault="00D865A1">
            <w:pPr>
              <w:pStyle w:val="documentpaddedline"/>
              <w:spacing w:before="280" w:line="260" w:lineRule="atLeast"/>
              <w:ind w:left="600" w:right="600"/>
              <w:rPr>
                <w:rStyle w:val="documentdocumentleftcell"/>
                <w:rFonts w:ascii="Saira" w:eastAsia="Saira" w:hAnsi="Saira" w:cs="Saira"/>
                <w:color w:val="FFFFFF"/>
                <w:sz w:val="18"/>
                <w:szCs w:val="18"/>
                <w:shd w:val="clear" w:color="auto" w:fill="auto"/>
              </w:rPr>
            </w:pPr>
            <w:r>
              <w:rPr>
                <w:rStyle w:val="span"/>
                <w:rFonts w:ascii="Saira" w:eastAsia="Saira" w:hAnsi="Saira" w:cs="Saira"/>
                <w:color w:val="FFFFFF"/>
                <w:sz w:val="18"/>
                <w:szCs w:val="18"/>
              </w:rPr>
              <w:t>2007</w:t>
            </w:r>
            <w:r>
              <w:rPr>
                <w:rStyle w:val="documentdocumentleftcell"/>
                <w:rFonts w:ascii="Saira" w:eastAsia="Saira" w:hAnsi="Saira" w:cs="Saira"/>
                <w:color w:val="FFFFFF"/>
                <w:sz w:val="18"/>
                <w:szCs w:val="18"/>
                <w:shd w:val="clear" w:color="auto" w:fill="auto"/>
              </w:rPr>
              <w:t xml:space="preserve"> </w:t>
            </w:r>
          </w:p>
          <w:p w14:paraId="0393AC7B" w14:textId="77777777" w:rsidR="00CD44DD" w:rsidRDefault="00D865A1" w:rsidP="00CD44DD">
            <w:pPr>
              <w:pStyle w:val="documentpaddedline"/>
              <w:spacing w:line="260" w:lineRule="atLeast"/>
              <w:ind w:left="600" w:right="600"/>
              <w:rPr>
                <w:rStyle w:val="documentdocumentleftcell"/>
                <w:rFonts w:ascii="Saira" w:eastAsia="Saira" w:hAnsi="Saira" w:cs="Saira"/>
                <w:color w:val="FFFFFF"/>
                <w:sz w:val="18"/>
                <w:szCs w:val="18"/>
                <w:shd w:val="clear" w:color="auto" w:fill="auto"/>
              </w:rPr>
            </w:pPr>
            <w:r>
              <w:rPr>
                <w:rStyle w:val="documenttxtBoldCharacter"/>
                <w:rFonts w:ascii="Saira" w:eastAsia="Saira" w:hAnsi="Saira" w:cs="Saira"/>
                <w:color w:val="FFFFFF"/>
                <w:sz w:val="18"/>
                <w:szCs w:val="18"/>
              </w:rPr>
              <w:t>Jaipur Engineering College &amp; Research Center</w:t>
            </w:r>
            <w:r>
              <w:rPr>
                <w:rStyle w:val="documentdocumentleftcell"/>
                <w:rFonts w:ascii="Saira" w:eastAsia="Saira" w:hAnsi="Saira" w:cs="Saira"/>
                <w:color w:val="FFFFFF"/>
                <w:sz w:val="18"/>
                <w:szCs w:val="18"/>
                <w:shd w:val="clear" w:color="auto" w:fill="auto"/>
              </w:rPr>
              <w:t xml:space="preserve"> </w:t>
            </w:r>
          </w:p>
          <w:p w14:paraId="06DFD803" w14:textId="5A4AD329" w:rsidR="00AC4D91" w:rsidRDefault="00D865A1" w:rsidP="00CD44DD">
            <w:pPr>
              <w:pStyle w:val="documentpaddedline"/>
              <w:spacing w:line="260" w:lineRule="atLeast"/>
              <w:ind w:left="600" w:right="600"/>
              <w:rPr>
                <w:rStyle w:val="documentdocumentleftcell"/>
                <w:rFonts w:ascii="Saira" w:eastAsia="Saira" w:hAnsi="Saira" w:cs="Saira"/>
                <w:color w:val="FFFFFF"/>
                <w:sz w:val="18"/>
                <w:szCs w:val="18"/>
                <w:shd w:val="clear" w:color="auto" w:fill="auto"/>
              </w:rPr>
            </w:pPr>
            <w:r>
              <w:rPr>
                <w:rStyle w:val="span"/>
                <w:rFonts w:ascii="Saira" w:eastAsia="Saira" w:hAnsi="Saira" w:cs="Saira"/>
                <w:color w:val="FFFFFF"/>
                <w:sz w:val="18"/>
                <w:szCs w:val="18"/>
              </w:rPr>
              <w:t>B.E.:</w:t>
            </w:r>
            <w:r>
              <w:rPr>
                <w:rStyle w:val="documentdocumentleftcell"/>
                <w:rFonts w:ascii="Saira" w:eastAsia="Saira" w:hAnsi="Saira" w:cs="Saira"/>
                <w:color w:val="FFFFFF"/>
                <w:sz w:val="18"/>
                <w:szCs w:val="18"/>
                <w:shd w:val="clear" w:color="auto" w:fill="auto"/>
              </w:rPr>
              <w:t xml:space="preserve"> </w:t>
            </w:r>
            <w:r>
              <w:rPr>
                <w:rStyle w:val="span"/>
                <w:rFonts w:ascii="Saira" w:eastAsia="Saira" w:hAnsi="Saira" w:cs="Saira"/>
                <w:color w:val="FFFFFF"/>
                <w:sz w:val="18"/>
                <w:szCs w:val="18"/>
              </w:rPr>
              <w:t>Mechanical Engineering</w:t>
            </w:r>
            <w:r>
              <w:rPr>
                <w:rStyle w:val="documentdocumentleftcell"/>
                <w:rFonts w:ascii="Saira" w:eastAsia="Saira" w:hAnsi="Saira" w:cs="Saira"/>
                <w:color w:val="FFFFFF"/>
                <w:sz w:val="18"/>
                <w:szCs w:val="18"/>
                <w:shd w:val="clear" w:color="auto" w:fill="auto"/>
              </w:rPr>
              <w:t xml:space="preserve"> </w:t>
            </w:r>
          </w:p>
          <w:p w14:paraId="662826D4" w14:textId="6630A44F" w:rsidR="00CD44DD" w:rsidRDefault="00CD44DD" w:rsidP="00CD44DD">
            <w:pPr>
              <w:pStyle w:val="documentsectiontitle"/>
              <w:spacing w:line="300" w:lineRule="atLeast"/>
              <w:ind w:left="600" w:right="600"/>
              <w:rPr>
                <w:rStyle w:val="documentdocumentleftcell"/>
                <w:rFonts w:ascii="Saira" w:eastAsia="Saira" w:hAnsi="Saira" w:cs="Saira"/>
                <w:color w:val="FFFFFF"/>
                <w:shd w:val="clear" w:color="auto" w:fill="auto"/>
              </w:rPr>
            </w:pPr>
            <w:r>
              <w:rPr>
                <w:rStyle w:val="documentdocumentleftcell"/>
                <w:rFonts w:ascii="Saira" w:eastAsia="Saira" w:hAnsi="Saira" w:cs="Saira"/>
                <w:color w:val="FFFFFF"/>
                <w:shd w:val="clear" w:color="auto" w:fill="auto"/>
              </w:rPr>
              <w:t>ExtrACURRicULAR</w:t>
            </w:r>
          </w:p>
          <w:p w14:paraId="5879B16D" w14:textId="7306C4E2" w:rsidR="00CD44DD" w:rsidRDefault="00CD44DD" w:rsidP="00CD44DD">
            <w:pPr>
              <w:pStyle w:val="documentpaddedline"/>
              <w:numPr>
                <w:ilvl w:val="0"/>
                <w:numId w:val="18"/>
              </w:numPr>
              <w:spacing w:line="260" w:lineRule="atLeast"/>
              <w:ind w:right="600"/>
              <w:rPr>
                <w:rStyle w:val="span"/>
                <w:rFonts w:ascii="Saira" w:eastAsia="Saira" w:hAnsi="Saira" w:cs="Saira"/>
                <w:color w:val="FFFFFF"/>
                <w:sz w:val="18"/>
                <w:szCs w:val="18"/>
              </w:rPr>
            </w:pPr>
            <w:r>
              <w:rPr>
                <w:rStyle w:val="span"/>
                <w:rFonts w:ascii="Saira" w:eastAsia="Saira" w:hAnsi="Saira" w:cs="Saira"/>
                <w:color w:val="FFFFFF"/>
                <w:sz w:val="18"/>
                <w:szCs w:val="18"/>
              </w:rPr>
              <w:lastRenderedPageBreak/>
              <w:t>Sport Committee member</w:t>
            </w:r>
            <w:r w:rsidR="009469C8">
              <w:rPr>
                <w:rStyle w:val="span"/>
                <w:rFonts w:ascii="Saira" w:eastAsia="Saira" w:hAnsi="Saira" w:cs="Saira"/>
                <w:color w:val="FFFFFF"/>
                <w:sz w:val="18"/>
                <w:szCs w:val="18"/>
              </w:rPr>
              <w:t xml:space="preserve"> for driving and roll out of the annual </w:t>
            </w:r>
            <w:proofErr w:type="gramStart"/>
            <w:r w:rsidR="009469C8">
              <w:rPr>
                <w:rStyle w:val="span"/>
                <w:rFonts w:ascii="Saira" w:eastAsia="Saira" w:hAnsi="Saira" w:cs="Saira"/>
                <w:color w:val="FFFFFF"/>
                <w:sz w:val="18"/>
                <w:szCs w:val="18"/>
              </w:rPr>
              <w:t>games</w:t>
            </w:r>
            <w:proofErr w:type="gramEnd"/>
          </w:p>
          <w:p w14:paraId="679A5DE4" w14:textId="65BC0DCE" w:rsidR="00CD44DD" w:rsidRPr="00CD44DD" w:rsidRDefault="00CD44DD" w:rsidP="00E940C0">
            <w:pPr>
              <w:pStyle w:val="documentpaddedline"/>
              <w:numPr>
                <w:ilvl w:val="0"/>
                <w:numId w:val="18"/>
              </w:numPr>
              <w:spacing w:line="260" w:lineRule="atLeast"/>
              <w:ind w:right="600"/>
              <w:rPr>
                <w:rStyle w:val="span"/>
                <w:rFonts w:eastAsia="Saira"/>
              </w:rPr>
            </w:pPr>
            <w:r w:rsidRPr="00CD44DD">
              <w:rPr>
                <w:rStyle w:val="span"/>
                <w:rFonts w:ascii="Saira" w:eastAsia="Saira" w:hAnsi="Saira" w:cs="Saira"/>
                <w:color w:val="FFFFFF"/>
                <w:sz w:val="18"/>
                <w:szCs w:val="18"/>
              </w:rPr>
              <w:t xml:space="preserve">CSR Volunteer </w:t>
            </w:r>
            <w:r w:rsidR="00E940C0">
              <w:rPr>
                <w:rStyle w:val="span"/>
                <w:rFonts w:ascii="Saira" w:eastAsia="Saira" w:hAnsi="Saira" w:cs="Saira"/>
                <w:color w:val="FFFFFF"/>
                <w:sz w:val="18"/>
                <w:szCs w:val="18"/>
              </w:rPr>
              <w:t>for leading Education topic for women Empowerment</w:t>
            </w:r>
          </w:p>
          <w:p w14:paraId="546E962C" w14:textId="77777777" w:rsidR="00AC4D91" w:rsidRDefault="00AC4D91" w:rsidP="00CD44DD">
            <w:pPr>
              <w:pStyle w:val="documentpaddedline"/>
              <w:spacing w:line="260" w:lineRule="atLeast"/>
              <w:ind w:left="600" w:right="600"/>
              <w:rPr>
                <w:rStyle w:val="documentleft-boxCharacter"/>
                <w:rFonts w:ascii="Saira" w:eastAsia="Saira" w:hAnsi="Saira" w:cs="Saira"/>
                <w:color w:val="242424"/>
                <w:sz w:val="18"/>
                <w:szCs w:val="18"/>
                <w:shd w:val="clear" w:color="auto" w:fill="auto"/>
              </w:rPr>
            </w:pPr>
          </w:p>
        </w:tc>
        <w:tc>
          <w:tcPr>
            <w:tcW w:w="752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020C5F8" w14:textId="583F0C58" w:rsidR="00AC4D91" w:rsidRPr="00B36A13" w:rsidRDefault="00B36A13">
            <w:pPr>
              <w:pStyle w:val="div"/>
              <w:spacing w:after="480" w:line="720" w:lineRule="exact"/>
              <w:ind w:left="500" w:right="500"/>
              <w:rPr>
                <w:rStyle w:val="documentrightcell"/>
                <w:rFonts w:ascii="Saira" w:eastAsia="Saira" w:hAnsi="Saira" w:cs="Saira"/>
                <w:b/>
                <w:bCs/>
                <w:color w:val="000000"/>
                <w:spacing w:val="10"/>
                <w:sz w:val="66"/>
                <w:szCs w:val="66"/>
              </w:rPr>
            </w:pPr>
            <w:r w:rsidRPr="00B36A13">
              <w:rPr>
                <w:rStyle w:val="documentrightcell"/>
                <w:rFonts w:ascii="Saira" w:eastAsia="Saira" w:hAnsi="Saira" w:cs="Saira"/>
                <w:b/>
                <w:bCs/>
                <w:color w:val="000000"/>
                <w:spacing w:val="10"/>
                <w:sz w:val="66"/>
                <w:szCs w:val="66"/>
              </w:rPr>
              <w:lastRenderedPageBreak/>
              <w:t>Richa Mantri</w:t>
            </w:r>
          </w:p>
          <w:tbl>
            <w:tblPr>
              <w:tblStyle w:val="documentright-boxaddress"/>
              <w:tblW w:w="0" w:type="auto"/>
              <w:tblCellSpacing w:w="0" w:type="dxa"/>
              <w:tblInd w:w="50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60"/>
              <w:gridCol w:w="5940"/>
            </w:tblGrid>
            <w:tr w:rsidR="00AC4D91" w14:paraId="2F07F7CC" w14:textId="77777777">
              <w:trPr>
                <w:trHeight w:val="300"/>
                <w:tblCellSpacing w:w="0" w:type="dxa"/>
              </w:trPr>
              <w:tc>
                <w:tcPr>
                  <w:tcW w:w="2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745785B8" w14:textId="77777777" w:rsidR="00AC4D91" w:rsidRDefault="00D865A1">
                  <w:pPr>
                    <w:spacing w:after="100"/>
                    <w:rPr>
                      <w:rStyle w:val="documentrightcell"/>
                      <w:rFonts w:ascii="Saira" w:eastAsia="Saira" w:hAnsi="Saira" w:cs="Saira"/>
                      <w:color w:val="000000"/>
                      <w:sz w:val="18"/>
                      <w:szCs w:val="18"/>
                    </w:rPr>
                  </w:pPr>
                  <w:r>
                    <w:rPr>
                      <w:rStyle w:val="documentrightcell"/>
                      <w:rFonts w:ascii="Saira" w:eastAsia="Saira" w:hAnsi="Saira" w:cs="Saira"/>
                      <w:noProof/>
                      <w:color w:val="000000"/>
                      <w:sz w:val="18"/>
                      <w:szCs w:val="18"/>
                    </w:rPr>
                    <w:drawing>
                      <wp:inline distT="0" distB="0" distL="0" distR="0" wp14:anchorId="2E7EEB82" wp14:editId="561D9A70">
                        <wp:extent cx="140148" cy="140232"/>
                        <wp:effectExtent l="0" t="0" r="0" b="0"/>
                        <wp:docPr id="100003" name="Picture 100003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0148" cy="1402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4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5CB1E0BF" w14:textId="32763DD2" w:rsidR="00AC4D91" w:rsidRDefault="00D865A1">
                  <w:pPr>
                    <w:spacing w:after="100"/>
                    <w:rPr>
                      <w:rStyle w:val="documentrightcell"/>
                      <w:rFonts w:ascii="Saira" w:eastAsia="Saira" w:hAnsi="Saira" w:cs="Saira"/>
                      <w:color w:val="000000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Saira" w:eastAsia="Saira" w:hAnsi="Saira" w:cs="Saira"/>
                      <w:color w:val="000000"/>
                      <w:sz w:val="18"/>
                      <w:szCs w:val="18"/>
                    </w:rPr>
                    <w:t xml:space="preserve">+91 </w:t>
                  </w:r>
                  <w:r w:rsidR="00B36A13">
                    <w:rPr>
                      <w:rStyle w:val="span"/>
                      <w:rFonts w:ascii="Saira" w:eastAsia="Saira" w:hAnsi="Saira" w:cs="Saira"/>
                      <w:color w:val="000000"/>
                      <w:sz w:val="18"/>
                      <w:szCs w:val="18"/>
                    </w:rPr>
                    <w:t>9001350222</w:t>
                  </w:r>
                </w:p>
              </w:tc>
            </w:tr>
            <w:tr w:rsidR="00AC4D91" w14:paraId="67779C76" w14:textId="77777777">
              <w:trPr>
                <w:trHeight w:val="300"/>
                <w:tblCellSpacing w:w="0" w:type="dxa"/>
              </w:trPr>
              <w:tc>
                <w:tcPr>
                  <w:tcW w:w="2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5FBA22FA" w14:textId="77777777" w:rsidR="00AC4D91" w:rsidRDefault="00D865A1">
                  <w:pPr>
                    <w:spacing w:after="100"/>
                    <w:rPr>
                      <w:rStyle w:val="documentaddressicoTxt"/>
                      <w:rFonts w:ascii="Saira" w:eastAsia="Saira" w:hAnsi="Saira" w:cs="Saira"/>
                      <w:color w:val="000000"/>
                      <w:sz w:val="18"/>
                      <w:szCs w:val="18"/>
                    </w:rPr>
                  </w:pPr>
                  <w:r>
                    <w:rPr>
                      <w:rStyle w:val="documentaddressicoTxt"/>
                      <w:rFonts w:ascii="Saira" w:eastAsia="Saira" w:hAnsi="Saira" w:cs="Saira"/>
                      <w:noProof/>
                      <w:color w:val="000000"/>
                      <w:sz w:val="18"/>
                      <w:szCs w:val="18"/>
                    </w:rPr>
                    <w:drawing>
                      <wp:inline distT="0" distB="0" distL="0" distR="0" wp14:anchorId="48BAAE14" wp14:editId="3CB5049D">
                        <wp:extent cx="140148" cy="140232"/>
                        <wp:effectExtent l="0" t="0" r="0" b="0"/>
                        <wp:docPr id="100005" name="Picture 100005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0148" cy="1402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4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2DCB0CF" w14:textId="0AD82F31" w:rsidR="00AC4D91" w:rsidRDefault="00B36A13">
                  <w:pPr>
                    <w:spacing w:after="100"/>
                    <w:rPr>
                      <w:rStyle w:val="documentaddressicoTxt"/>
                      <w:rFonts w:ascii="Saira" w:eastAsia="Saira" w:hAnsi="Saira" w:cs="Saira"/>
                      <w:color w:val="000000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Saira" w:eastAsia="Saira" w:hAnsi="Saira" w:cs="Saira"/>
                      <w:color w:val="000000"/>
                      <w:sz w:val="18"/>
                      <w:szCs w:val="18"/>
                    </w:rPr>
                    <w:t>richa.mantri@gmail.com</w:t>
                  </w:r>
                </w:p>
              </w:tc>
            </w:tr>
            <w:tr w:rsidR="00AC4D91" w14:paraId="63BD164C" w14:textId="77777777">
              <w:trPr>
                <w:trHeight w:val="300"/>
                <w:tblCellSpacing w:w="0" w:type="dxa"/>
              </w:trPr>
              <w:tc>
                <w:tcPr>
                  <w:tcW w:w="260" w:type="dxa"/>
                  <w:tcMar>
                    <w:top w:w="0" w:type="dxa"/>
                    <w:left w:w="28" w:type="dxa"/>
                    <w:bottom w:w="480" w:type="dxa"/>
                    <w:right w:w="0" w:type="dxa"/>
                  </w:tcMar>
                  <w:vAlign w:val="center"/>
                  <w:hideMark/>
                </w:tcPr>
                <w:p w14:paraId="72BA3B99" w14:textId="77777777" w:rsidR="00AC4D91" w:rsidRDefault="00D865A1">
                  <w:pPr>
                    <w:spacing w:after="100"/>
                    <w:rPr>
                      <w:rStyle w:val="span"/>
                      <w:rFonts w:ascii="Saira" w:eastAsia="Saira" w:hAnsi="Saira" w:cs="Saira"/>
                      <w:color w:val="000000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Saira" w:eastAsia="Saira" w:hAnsi="Saira" w:cs="Saira"/>
                      <w:noProof/>
                      <w:color w:val="000000"/>
                      <w:sz w:val="18"/>
                      <w:szCs w:val="18"/>
                    </w:rPr>
                    <w:drawing>
                      <wp:inline distT="0" distB="0" distL="0" distR="0" wp14:anchorId="077EE297" wp14:editId="29C76F62">
                        <wp:extent cx="114779" cy="140232"/>
                        <wp:effectExtent l="0" t="0" r="0" b="0"/>
                        <wp:docPr id="100007" name="Picture 100007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402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40" w:type="dxa"/>
                  <w:tcMar>
                    <w:top w:w="0" w:type="dxa"/>
                    <w:left w:w="160" w:type="dxa"/>
                    <w:bottom w:w="480" w:type="dxa"/>
                    <w:right w:w="0" w:type="dxa"/>
                  </w:tcMar>
                  <w:vAlign w:val="center"/>
                  <w:hideMark/>
                </w:tcPr>
                <w:p w14:paraId="6D8D6087" w14:textId="77777777" w:rsidR="00AC4D91" w:rsidRDefault="00D865A1">
                  <w:pPr>
                    <w:spacing w:after="100"/>
                    <w:rPr>
                      <w:rStyle w:val="span"/>
                      <w:rFonts w:ascii="Saira" w:eastAsia="Saira" w:hAnsi="Saira" w:cs="Saira"/>
                      <w:color w:val="000000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Saira" w:eastAsia="Saira" w:hAnsi="Saira" w:cs="Saira"/>
                      <w:color w:val="000000"/>
                      <w:sz w:val="18"/>
                      <w:szCs w:val="18"/>
                    </w:rPr>
                    <w:t>JAIPUR, 302033</w:t>
                  </w:r>
                </w:p>
              </w:tc>
            </w:tr>
          </w:tbl>
          <w:p w14:paraId="680D5A2B" w14:textId="77777777" w:rsidR="00AC4D91" w:rsidRDefault="00D865A1">
            <w:pPr>
              <w:pStyle w:val="documentright-boxlefttitleborder"/>
              <w:pBdr>
                <w:top w:val="single" w:sz="8" w:space="0" w:color="000000"/>
              </w:pBdr>
              <w:spacing w:before="480" w:line="100" w:lineRule="atLeast"/>
              <w:ind w:left="500" w:right="500"/>
              <w:rPr>
                <w:rStyle w:val="documentrightcell"/>
                <w:rFonts w:ascii="Saira" w:eastAsia="Saira" w:hAnsi="Saira" w:cs="Saira"/>
                <w:color w:val="000000"/>
                <w:sz w:val="10"/>
                <w:szCs w:val="10"/>
              </w:rPr>
            </w:pPr>
            <w:r>
              <w:rPr>
                <w:rStyle w:val="documentrightcell"/>
                <w:rFonts w:ascii="Saira" w:eastAsia="Saira" w:hAnsi="Saira" w:cs="Saira"/>
                <w:color w:val="000000"/>
                <w:sz w:val="10"/>
                <w:szCs w:val="10"/>
              </w:rPr>
              <w:t> </w:t>
            </w:r>
          </w:p>
          <w:p w14:paraId="6349076C" w14:textId="77777777" w:rsidR="00AC4D91" w:rsidRDefault="00D865A1">
            <w:pPr>
              <w:pStyle w:val="documentrighttitleborder"/>
              <w:pBdr>
                <w:top w:val="single" w:sz="8" w:space="0" w:color="10657E"/>
                <w:left w:val="none" w:sz="0" w:space="31" w:color="auto"/>
              </w:pBdr>
              <w:spacing w:line="100" w:lineRule="exact"/>
              <w:ind w:left="700" w:right="500"/>
              <w:rPr>
                <w:rStyle w:val="documentrightcell"/>
                <w:rFonts w:ascii="Saira" w:eastAsia="Saira" w:hAnsi="Saira" w:cs="Saira"/>
                <w:color w:val="000000"/>
                <w:sz w:val="10"/>
                <w:szCs w:val="10"/>
              </w:rPr>
            </w:pPr>
            <w:r>
              <w:rPr>
                <w:rStyle w:val="documentrightcell"/>
                <w:rFonts w:ascii="Saira" w:eastAsia="Saira" w:hAnsi="Saira" w:cs="Saira"/>
                <w:color w:val="000000"/>
                <w:sz w:val="10"/>
                <w:szCs w:val="10"/>
              </w:rPr>
              <w:t> </w:t>
            </w:r>
          </w:p>
          <w:p w14:paraId="03AEB858" w14:textId="77777777" w:rsidR="00AC4D91" w:rsidRDefault="00D865A1">
            <w:pPr>
              <w:pStyle w:val="documentright-boxsectiontitle"/>
              <w:spacing w:line="300" w:lineRule="atLeast"/>
              <w:ind w:left="500" w:right="500"/>
              <w:rPr>
                <w:rStyle w:val="documentrightcell"/>
                <w:rFonts w:ascii="Saira" w:eastAsia="Saira" w:hAnsi="Saira" w:cs="Saira"/>
                <w:b/>
                <w:bCs/>
                <w:caps/>
                <w:spacing w:val="20"/>
              </w:rPr>
            </w:pPr>
            <w:r>
              <w:rPr>
                <w:rStyle w:val="documentrightcell"/>
                <w:rFonts w:ascii="Saira" w:eastAsia="Saira" w:hAnsi="Saira" w:cs="Saira"/>
                <w:b/>
                <w:bCs/>
                <w:caps/>
                <w:spacing w:val="20"/>
              </w:rPr>
              <w:t>Experience</w:t>
            </w:r>
          </w:p>
          <w:p w14:paraId="60E2AFFB" w14:textId="77777777" w:rsidR="00AC4D91" w:rsidRDefault="00D865A1">
            <w:pPr>
              <w:pStyle w:val="documentpaddedline"/>
              <w:spacing w:line="260" w:lineRule="atLeast"/>
              <w:ind w:left="500" w:right="500"/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</w:pP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01/2017 - Current </w:t>
            </w:r>
          </w:p>
          <w:p w14:paraId="738609DF" w14:textId="1370BF0D" w:rsidR="00AC4D91" w:rsidRDefault="00701EB7">
            <w:pPr>
              <w:pStyle w:val="documentpaddedline"/>
              <w:spacing w:line="260" w:lineRule="atLeast"/>
              <w:ind w:left="500" w:right="500"/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</w:pPr>
            <w:r>
              <w:rPr>
                <w:rStyle w:val="documenttxtBoldCharacter"/>
                <w:rFonts w:ascii="Saira" w:eastAsia="Saira" w:hAnsi="Saira" w:cs="Saira"/>
                <w:color w:val="000000"/>
                <w:sz w:val="18"/>
                <w:szCs w:val="18"/>
              </w:rPr>
              <w:t xml:space="preserve">Deputy </w:t>
            </w:r>
            <w:r w:rsidR="00D865A1">
              <w:rPr>
                <w:rStyle w:val="documenttxtBoldCharacter"/>
                <w:rFonts w:ascii="Saira" w:eastAsia="Saira" w:hAnsi="Saira" w:cs="Saira"/>
                <w:color w:val="000000"/>
                <w:sz w:val="18"/>
                <w:szCs w:val="18"/>
              </w:rPr>
              <w:t>Manager</w:t>
            </w:r>
            <w:r>
              <w:rPr>
                <w:rStyle w:val="documenttxtBoldCharacter"/>
                <w:rFonts w:ascii="Saira" w:eastAsia="Saira" w:hAnsi="Saira" w:cs="Saira"/>
                <w:color w:val="000000"/>
                <w:sz w:val="18"/>
                <w:szCs w:val="18"/>
              </w:rPr>
              <w:t xml:space="preserve"> To Manager</w:t>
            </w:r>
            <w:r w:rsidR="00D865A1">
              <w:rPr>
                <w:rStyle w:val="documenttxtBoldCharacter"/>
                <w:rFonts w:ascii="Saira" w:eastAsia="Saira" w:hAnsi="Saira" w:cs="Saira"/>
                <w:color w:val="000000"/>
                <w:sz w:val="18"/>
                <w:szCs w:val="18"/>
              </w:rPr>
              <w:t xml:space="preserve"> (</w:t>
            </w:r>
            <w:r w:rsidR="00580D7F">
              <w:rPr>
                <w:rStyle w:val="documenttxtBoldCharacter"/>
                <w:rFonts w:ascii="Saira" w:eastAsia="Saira" w:hAnsi="Saira" w:cs="Saira"/>
                <w:b w:val="0"/>
                <w:bCs w:val="0"/>
                <w:color w:val="000000"/>
                <w:sz w:val="18"/>
                <w:szCs w:val="18"/>
              </w:rPr>
              <w:t>Lean Coordinator</w:t>
            </w:r>
            <w:r w:rsidR="00B36A13" w:rsidRPr="00701EB7">
              <w:rPr>
                <w:rStyle w:val="documenttxtBoldCharacter"/>
                <w:rFonts w:ascii="Saira" w:eastAsia="Saira" w:hAnsi="Saira" w:cs="Saira"/>
                <w:b w:val="0"/>
                <w:bCs w:val="0"/>
                <w:color w:val="000000"/>
                <w:sz w:val="18"/>
                <w:szCs w:val="18"/>
              </w:rPr>
              <w:t xml:space="preserve">, CIP </w:t>
            </w:r>
            <w:proofErr w:type="gramStart"/>
            <w:r w:rsidR="00B36A13" w:rsidRPr="00701EB7">
              <w:rPr>
                <w:rStyle w:val="documenttxtBoldCharacter"/>
                <w:rFonts w:ascii="Saira" w:eastAsia="Saira" w:hAnsi="Saira" w:cs="Saira"/>
                <w:b w:val="0"/>
                <w:bCs w:val="0"/>
                <w:color w:val="000000"/>
                <w:sz w:val="18"/>
                <w:szCs w:val="18"/>
              </w:rPr>
              <w:t xml:space="preserve">Coordinator </w:t>
            </w:r>
            <w:r w:rsidR="00D865A1">
              <w:rPr>
                <w:rStyle w:val="documenttxtBoldCharacter"/>
                <w:rFonts w:ascii="Saira" w:eastAsia="Saira" w:hAnsi="Saira" w:cs="Saira"/>
                <w:color w:val="000000"/>
                <w:sz w:val="18"/>
                <w:szCs w:val="18"/>
              </w:rPr>
              <w:t>)</w:t>
            </w:r>
            <w:proofErr w:type="gramEnd"/>
          </w:p>
          <w:p w14:paraId="78359A1B" w14:textId="77777777" w:rsidR="00AC4D91" w:rsidRDefault="00D865A1">
            <w:pPr>
              <w:pStyle w:val="documentpaddedline"/>
              <w:spacing w:line="260" w:lineRule="atLeast"/>
              <w:ind w:left="500" w:right="500"/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</w:pPr>
            <w:r>
              <w:rPr>
                <w:rStyle w:val="documenttxtBoldCharacter"/>
                <w:rFonts w:ascii="Saira" w:eastAsia="Saira" w:hAnsi="Saira" w:cs="Saira"/>
                <w:color w:val="000000"/>
                <w:sz w:val="18"/>
                <w:szCs w:val="18"/>
              </w:rPr>
              <w:t>Bosch Ltd</w:t>
            </w: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 |</w:t>
            </w:r>
            <w:r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  <w:t xml:space="preserve"> </w:t>
            </w: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>Jaipur, India</w:t>
            </w:r>
            <w:r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  <w:t xml:space="preserve"> </w:t>
            </w:r>
          </w:p>
          <w:p w14:paraId="6A6CF367" w14:textId="77777777" w:rsidR="00B36A13" w:rsidRPr="001B4D55" w:rsidRDefault="00B36A13" w:rsidP="0012145C">
            <w:pPr>
              <w:pStyle w:val="divdocumentulli"/>
              <w:numPr>
                <w:ilvl w:val="0"/>
                <w:numId w:val="14"/>
              </w:numPr>
              <w:spacing w:before="120" w:line="260" w:lineRule="atLeast"/>
              <w:ind w:right="500"/>
              <w:rPr>
                <w:rStyle w:val="Strong1"/>
                <w:rFonts w:ascii="Saira" w:eastAsia="Saira" w:hAnsi="Saira" w:cs="Saira"/>
                <w:color w:val="000000"/>
                <w:sz w:val="18"/>
                <w:szCs w:val="18"/>
              </w:rPr>
            </w:pPr>
            <w:r>
              <w:rPr>
                <w:rStyle w:val="Strong1"/>
                <w:rFonts w:ascii="Saira" w:eastAsia="Saira" w:hAnsi="Saira" w:cs="Saira"/>
                <w:b/>
                <w:bCs/>
                <w:color w:val="000000"/>
                <w:sz w:val="18"/>
                <w:szCs w:val="18"/>
              </w:rPr>
              <w:t>Driving lean topics for VS Development across Source, Make &amp; Deliver.</w:t>
            </w:r>
          </w:p>
          <w:p w14:paraId="20739A18" w14:textId="1000E973" w:rsidR="00580D7F" w:rsidRPr="00580D7F" w:rsidRDefault="00580D7F" w:rsidP="0012145C">
            <w:pPr>
              <w:pStyle w:val="divdocumentulli"/>
              <w:numPr>
                <w:ilvl w:val="0"/>
                <w:numId w:val="14"/>
              </w:numPr>
              <w:spacing w:before="120" w:line="260" w:lineRule="atLeast"/>
              <w:ind w:right="500"/>
              <w:rPr>
                <w:rStyle w:val="Strong1"/>
                <w:rFonts w:ascii="Saira" w:eastAsia="Saira" w:hAnsi="Saira" w:cs="Saira"/>
                <w:b/>
                <w:bCs/>
                <w:color w:val="000000"/>
                <w:sz w:val="18"/>
                <w:szCs w:val="18"/>
              </w:rPr>
            </w:pPr>
            <w:r w:rsidRPr="00580D7F">
              <w:rPr>
                <w:rStyle w:val="Strong1"/>
                <w:rFonts w:ascii="Saira" w:eastAsia="Saira" w:hAnsi="Saira" w:cs="Saira"/>
                <w:b/>
                <w:bCs/>
                <w:color w:val="000000"/>
                <w:sz w:val="18"/>
                <w:szCs w:val="18"/>
              </w:rPr>
              <w:t>Le</w:t>
            </w:r>
            <w:r w:rsidR="00CD44DD">
              <w:rPr>
                <w:rStyle w:val="Strong1"/>
                <w:rFonts w:ascii="Saira" w:eastAsia="Saira" w:hAnsi="Saira" w:cs="Saira"/>
                <w:b/>
                <w:bCs/>
                <w:color w:val="000000"/>
                <w:sz w:val="18"/>
                <w:szCs w:val="18"/>
              </w:rPr>
              <w:t>a</w:t>
            </w:r>
            <w:r w:rsidRPr="00580D7F">
              <w:rPr>
                <w:rStyle w:val="Strong1"/>
                <w:rFonts w:ascii="Saira" w:eastAsia="Saira" w:hAnsi="Saira" w:cs="Saira"/>
                <w:b/>
                <w:bCs/>
                <w:color w:val="000000"/>
                <w:sz w:val="18"/>
                <w:szCs w:val="18"/>
              </w:rPr>
              <w:t>d Kaizen events to reduce waste and improve processes,</w:t>
            </w:r>
            <w:r w:rsidRPr="00580D7F">
              <w:rPr>
                <w:rStyle w:val="Strong1"/>
                <w:rFonts w:ascii="Saira" w:eastAsia="Saira" w:hAnsi="Saira" w:cs="Saira"/>
                <w:color w:val="000000"/>
                <w:sz w:val="18"/>
                <w:szCs w:val="18"/>
              </w:rPr>
              <w:t xml:space="preserve"> resulting in a 20% reduction in lead </w:t>
            </w:r>
            <w:proofErr w:type="gramStart"/>
            <w:r w:rsidRPr="00580D7F">
              <w:rPr>
                <w:rStyle w:val="Strong1"/>
                <w:rFonts w:ascii="Saira" w:eastAsia="Saira" w:hAnsi="Saira" w:cs="Saira"/>
                <w:color w:val="000000"/>
                <w:sz w:val="18"/>
                <w:szCs w:val="18"/>
              </w:rPr>
              <w:t>times</w:t>
            </w:r>
            <w:proofErr w:type="gramEnd"/>
          </w:p>
          <w:p w14:paraId="3B6605CE" w14:textId="01F1FDAA" w:rsidR="00AC4D91" w:rsidRDefault="00B36A13" w:rsidP="0012145C">
            <w:pPr>
              <w:pStyle w:val="divdocumentulli"/>
              <w:numPr>
                <w:ilvl w:val="0"/>
                <w:numId w:val="14"/>
              </w:numPr>
              <w:spacing w:before="120" w:line="260" w:lineRule="atLeast"/>
              <w:ind w:right="500"/>
              <w:rPr>
                <w:rStyle w:val="Strong1"/>
                <w:rFonts w:ascii="Saira" w:eastAsia="Saira" w:hAnsi="Saira" w:cs="Saira"/>
                <w:color w:val="000000"/>
                <w:sz w:val="18"/>
                <w:szCs w:val="18"/>
              </w:rPr>
            </w:pPr>
            <w:r>
              <w:rPr>
                <w:rStyle w:val="Strong1"/>
                <w:rFonts w:ascii="Saira" w:eastAsia="Saira" w:hAnsi="Saira" w:cs="Saira"/>
                <w:b/>
                <w:bCs/>
                <w:color w:val="000000"/>
                <w:sz w:val="18"/>
                <w:szCs w:val="18"/>
              </w:rPr>
              <w:t xml:space="preserve">Leading &amp; Coaching </w:t>
            </w:r>
            <w:r w:rsidR="00CD44DD">
              <w:rPr>
                <w:rStyle w:val="Strong1"/>
                <w:rFonts w:ascii="Saira" w:eastAsia="Saira" w:hAnsi="Saira" w:cs="Saira"/>
                <w:color w:val="000000"/>
                <w:sz w:val="18"/>
                <w:szCs w:val="18"/>
              </w:rPr>
              <w:t>employees</w:t>
            </w:r>
            <w:r w:rsidRPr="00B36A13">
              <w:rPr>
                <w:rStyle w:val="Strong1"/>
                <w:rFonts w:ascii="Saira" w:eastAsia="Saira" w:hAnsi="Saira" w:cs="Saira"/>
                <w:color w:val="000000"/>
                <w:sz w:val="18"/>
                <w:szCs w:val="18"/>
              </w:rPr>
              <w:t xml:space="preserve"> on lean tools and identification on non-</w:t>
            </w:r>
            <w:proofErr w:type="gramStart"/>
            <w:r w:rsidRPr="00B36A13">
              <w:rPr>
                <w:rStyle w:val="Strong1"/>
                <w:rFonts w:ascii="Saira" w:eastAsia="Saira" w:hAnsi="Saira" w:cs="Saira"/>
                <w:color w:val="000000"/>
                <w:sz w:val="18"/>
                <w:szCs w:val="18"/>
              </w:rPr>
              <w:t>value added</w:t>
            </w:r>
            <w:proofErr w:type="gramEnd"/>
            <w:r w:rsidRPr="00B36A13">
              <w:rPr>
                <w:rStyle w:val="Strong1"/>
                <w:rFonts w:ascii="Saira" w:eastAsia="Saira" w:hAnsi="Saira" w:cs="Saira"/>
                <w:color w:val="000000"/>
                <w:sz w:val="18"/>
                <w:szCs w:val="18"/>
              </w:rPr>
              <w:t xml:space="preserve"> activities.</w:t>
            </w:r>
          </w:p>
          <w:p w14:paraId="14AF2861" w14:textId="0AE2BB74" w:rsidR="001B4D55" w:rsidRPr="00580D7F" w:rsidRDefault="001B4D55" w:rsidP="0012145C">
            <w:pPr>
              <w:pStyle w:val="divdocumentulli"/>
              <w:numPr>
                <w:ilvl w:val="0"/>
                <w:numId w:val="14"/>
              </w:numPr>
              <w:spacing w:before="120" w:line="260" w:lineRule="atLeast"/>
              <w:ind w:right="500"/>
              <w:rPr>
                <w:rStyle w:val="Strong1"/>
                <w:rFonts w:ascii="Saira" w:eastAsia="Saira" w:hAnsi="Saira" w:cs="Saira"/>
                <w:color w:val="000000"/>
                <w:sz w:val="18"/>
                <w:szCs w:val="18"/>
              </w:rPr>
            </w:pPr>
            <w:r>
              <w:rPr>
                <w:rStyle w:val="Strong1"/>
                <w:rFonts w:ascii="Saira" w:eastAsia="Saira" w:hAnsi="Saira" w:cs="Saira"/>
                <w:b/>
                <w:bCs/>
                <w:color w:val="000000"/>
                <w:sz w:val="18"/>
                <w:szCs w:val="18"/>
              </w:rPr>
              <w:t xml:space="preserve">Coach for Toyota Kata methodology, scrum methodology &amp; standardized </w:t>
            </w:r>
            <w:proofErr w:type="gramStart"/>
            <w:r>
              <w:rPr>
                <w:rStyle w:val="Strong1"/>
                <w:rFonts w:ascii="Saira" w:eastAsia="Saira" w:hAnsi="Saira" w:cs="Saira"/>
                <w:b/>
                <w:bCs/>
                <w:color w:val="000000"/>
                <w:sz w:val="18"/>
                <w:szCs w:val="18"/>
              </w:rPr>
              <w:t>work</w:t>
            </w:r>
            <w:proofErr w:type="gramEnd"/>
          </w:p>
          <w:p w14:paraId="6648DD8A" w14:textId="7EE4DE1B" w:rsidR="00580D7F" w:rsidRDefault="00580D7F" w:rsidP="0012145C">
            <w:pPr>
              <w:pStyle w:val="divdocumentulli"/>
              <w:numPr>
                <w:ilvl w:val="0"/>
                <w:numId w:val="14"/>
              </w:numPr>
              <w:spacing w:before="120" w:line="260" w:lineRule="atLeast"/>
              <w:ind w:right="500"/>
              <w:rPr>
                <w:rStyle w:val="Strong1"/>
                <w:rFonts w:ascii="Saira" w:eastAsia="Saira" w:hAnsi="Saira" w:cs="Saira"/>
                <w:color w:val="000000"/>
                <w:sz w:val="18"/>
                <w:szCs w:val="18"/>
              </w:rPr>
            </w:pPr>
            <w:r w:rsidRPr="00580D7F">
              <w:rPr>
                <w:rStyle w:val="Strong1"/>
                <w:rFonts w:ascii="Saira" w:eastAsia="Saira" w:hAnsi="Saira" w:cs="Saira"/>
                <w:color w:val="000000"/>
                <w:sz w:val="18"/>
                <w:szCs w:val="18"/>
              </w:rPr>
              <w:t>Managed cross-functional teams to implement inventory management, cutting excess stock by 30%</w:t>
            </w:r>
            <w:r>
              <w:rPr>
                <w:rStyle w:val="Strong1"/>
                <w:rFonts w:ascii="Saira" w:eastAsia="Saira" w:hAnsi="Saira" w:cs="Saira"/>
                <w:color w:val="000000"/>
                <w:sz w:val="18"/>
                <w:szCs w:val="18"/>
              </w:rPr>
              <w:t>.</w:t>
            </w:r>
          </w:p>
          <w:p w14:paraId="349EC341" w14:textId="22622AC2" w:rsidR="00580D7F" w:rsidRPr="00B36A13" w:rsidRDefault="00580D7F" w:rsidP="0012145C">
            <w:pPr>
              <w:pStyle w:val="divdocumentulli"/>
              <w:numPr>
                <w:ilvl w:val="0"/>
                <w:numId w:val="14"/>
              </w:numPr>
              <w:spacing w:before="120" w:line="260" w:lineRule="atLeast"/>
              <w:ind w:right="500"/>
              <w:rPr>
                <w:rStyle w:val="Strong1"/>
                <w:rFonts w:ascii="Saira" w:eastAsia="Saira" w:hAnsi="Saira" w:cs="Saira"/>
                <w:color w:val="000000"/>
                <w:sz w:val="18"/>
                <w:szCs w:val="18"/>
              </w:rPr>
            </w:pPr>
            <w:r w:rsidRPr="00580D7F">
              <w:rPr>
                <w:rStyle w:val="Strong1"/>
                <w:rFonts w:ascii="Saira" w:eastAsia="Saira" w:hAnsi="Saira" w:cs="Saira"/>
                <w:color w:val="000000"/>
                <w:sz w:val="18"/>
                <w:szCs w:val="18"/>
              </w:rPr>
              <w:t>U</w:t>
            </w:r>
            <w:r>
              <w:rPr>
                <w:rStyle w:val="Strong1"/>
                <w:rFonts w:ascii="Saira" w:eastAsia="Saira" w:hAnsi="Saira" w:cs="Saira"/>
                <w:color w:val="000000"/>
                <w:sz w:val="18"/>
                <w:szCs w:val="18"/>
              </w:rPr>
              <w:t xml:space="preserve">sage of Q-tools like </w:t>
            </w:r>
            <w:r w:rsidRPr="00580D7F">
              <w:rPr>
                <w:rStyle w:val="Strong1"/>
                <w:rFonts w:ascii="Saira" w:eastAsia="Saira" w:hAnsi="Saira" w:cs="Saira"/>
                <w:color w:val="000000"/>
                <w:sz w:val="18"/>
                <w:szCs w:val="18"/>
              </w:rPr>
              <w:t>Root Cause Analysis to identify and eliminate recurring issues in production</w:t>
            </w:r>
            <w:r>
              <w:rPr>
                <w:rStyle w:val="Strong1"/>
                <w:rFonts w:ascii="Saira" w:eastAsia="Saira" w:hAnsi="Saira" w:cs="Saira"/>
                <w:color w:val="000000"/>
                <w:sz w:val="18"/>
                <w:szCs w:val="18"/>
              </w:rPr>
              <w:t xml:space="preserve"> as a part of DLR approach.</w:t>
            </w:r>
          </w:p>
          <w:p w14:paraId="137232FF" w14:textId="539C2A25" w:rsidR="00B36A13" w:rsidRDefault="00B36A13" w:rsidP="0012145C">
            <w:pPr>
              <w:pStyle w:val="divdocumentulli"/>
              <w:numPr>
                <w:ilvl w:val="0"/>
                <w:numId w:val="14"/>
              </w:numPr>
              <w:spacing w:before="120" w:line="260" w:lineRule="atLeast"/>
              <w:ind w:right="500"/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</w:pP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Development of </w:t>
            </w:r>
            <w:r w:rsidRPr="0012145C">
              <w:rPr>
                <w:rStyle w:val="span"/>
                <w:rFonts w:ascii="Saira" w:eastAsia="Saira" w:hAnsi="Saira" w:cs="Saira"/>
                <w:b/>
                <w:bCs/>
                <w:color w:val="000000"/>
                <w:sz w:val="18"/>
                <w:szCs w:val="18"/>
              </w:rPr>
              <w:t>BPS vision</w:t>
            </w: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 </w:t>
            </w:r>
            <w:r w:rsidR="00CD44DD"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&amp; strategy </w:t>
            </w: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in line to </w:t>
            </w:r>
            <w:r w:rsidR="00CD44DD"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>company business</w:t>
            </w:r>
          </w:p>
          <w:p w14:paraId="228F814A" w14:textId="68CBA584" w:rsidR="00B36A13" w:rsidRDefault="00B36A13" w:rsidP="0012145C">
            <w:pPr>
              <w:pStyle w:val="divdocumentulli"/>
              <w:numPr>
                <w:ilvl w:val="0"/>
                <w:numId w:val="14"/>
              </w:numPr>
              <w:spacing w:before="120" w:line="260" w:lineRule="atLeast"/>
              <w:ind w:right="500"/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</w:pP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Coached </w:t>
            </w:r>
            <w:r w:rsidRPr="00B36A13">
              <w:rPr>
                <w:rStyle w:val="span"/>
                <w:rFonts w:ascii="Saira" w:eastAsia="Saira" w:hAnsi="Saira" w:cs="Saira"/>
                <w:b/>
                <w:bCs/>
                <w:color w:val="000000"/>
                <w:sz w:val="18"/>
                <w:szCs w:val="18"/>
              </w:rPr>
              <w:t>Lean line design projects</w:t>
            </w: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 for productivity improvement.</w:t>
            </w:r>
          </w:p>
          <w:p w14:paraId="6799A359" w14:textId="702CA558" w:rsidR="005F71FE" w:rsidRDefault="005F71FE" w:rsidP="0012145C">
            <w:pPr>
              <w:pStyle w:val="divdocumentulli"/>
              <w:numPr>
                <w:ilvl w:val="0"/>
                <w:numId w:val="14"/>
              </w:numPr>
              <w:spacing w:before="120" w:line="260" w:lineRule="atLeast"/>
              <w:ind w:right="500"/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</w:pP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Coached </w:t>
            </w:r>
            <w:r w:rsidRPr="005F71FE">
              <w:rPr>
                <w:rStyle w:val="span"/>
                <w:rFonts w:ascii="Saira" w:eastAsia="Saira" w:hAnsi="Saira" w:cs="Saira"/>
                <w:b/>
                <w:bCs/>
                <w:color w:val="000000"/>
                <w:sz w:val="18"/>
                <w:szCs w:val="18"/>
              </w:rPr>
              <w:t>50+ speed weeks</w:t>
            </w: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 in direct and indirect areas</w:t>
            </w:r>
          </w:p>
          <w:p w14:paraId="446994B6" w14:textId="38F5DC58" w:rsidR="00B36A13" w:rsidRDefault="00B36A13" w:rsidP="0012145C">
            <w:pPr>
              <w:pStyle w:val="divdocumentulli"/>
              <w:numPr>
                <w:ilvl w:val="0"/>
                <w:numId w:val="14"/>
              </w:numPr>
              <w:spacing w:before="120" w:line="260" w:lineRule="atLeast"/>
              <w:ind w:right="500"/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</w:pP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Leaded Standardized work topic as a part of Flexible manufacturing system under BPS SAF </w:t>
            </w:r>
            <w:r w:rsidR="0012145C"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>in</w:t>
            </w: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 VCS strategy. </w:t>
            </w:r>
          </w:p>
          <w:p w14:paraId="60CCC4B3" w14:textId="603B9A00" w:rsidR="00B36A13" w:rsidRDefault="00B36A13" w:rsidP="0012145C">
            <w:pPr>
              <w:pStyle w:val="divdocumentulli"/>
              <w:numPr>
                <w:ilvl w:val="0"/>
                <w:numId w:val="14"/>
              </w:numPr>
              <w:spacing w:before="120" w:line="260" w:lineRule="atLeast"/>
              <w:ind w:right="500"/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</w:pP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Trainer for </w:t>
            </w:r>
            <w:r w:rsidRPr="0012145C">
              <w:rPr>
                <w:rStyle w:val="span"/>
                <w:rFonts w:ascii="Saira" w:eastAsia="Saira" w:hAnsi="Saira" w:cs="Saira"/>
                <w:b/>
                <w:bCs/>
                <w:color w:val="000000"/>
                <w:sz w:val="18"/>
                <w:szCs w:val="18"/>
              </w:rPr>
              <w:t>VSM &amp; VSD</w:t>
            </w: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, </w:t>
            </w:r>
            <w:r w:rsidR="00CD44DD">
              <w:rPr>
                <w:rStyle w:val="span"/>
                <w:rFonts w:ascii="Saira" w:eastAsia="Saira" w:hAnsi="Saira" w:cs="Saira"/>
                <w:b/>
                <w:bCs/>
                <w:color w:val="000000"/>
                <w:sz w:val="18"/>
                <w:szCs w:val="18"/>
              </w:rPr>
              <w:t>project methodology</w:t>
            </w:r>
            <w:r w:rsidR="0012145C"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 &amp; </w:t>
            </w:r>
            <w:r w:rsidR="0012145C">
              <w:rPr>
                <w:rStyle w:val="span"/>
                <w:rFonts w:ascii="Saira" w:eastAsia="Saira" w:hAnsi="Saira" w:cs="Saira"/>
                <w:b/>
                <w:bCs/>
                <w:color w:val="000000"/>
                <w:sz w:val="18"/>
                <w:szCs w:val="18"/>
              </w:rPr>
              <w:t xml:space="preserve">Consumption control </w:t>
            </w: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for the plant </w:t>
            </w:r>
          </w:p>
          <w:p w14:paraId="68DCC00A" w14:textId="1C631C7A" w:rsidR="00B36A13" w:rsidRDefault="00B36A13" w:rsidP="0012145C">
            <w:pPr>
              <w:pStyle w:val="divdocumentulli"/>
              <w:numPr>
                <w:ilvl w:val="0"/>
                <w:numId w:val="14"/>
              </w:numPr>
              <w:spacing w:before="120" w:line="260" w:lineRule="atLeast"/>
              <w:ind w:right="500"/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</w:pP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Certified </w:t>
            </w:r>
            <w:r w:rsidRPr="00B36A13">
              <w:rPr>
                <w:rStyle w:val="span"/>
                <w:rFonts w:ascii="Saira" w:eastAsia="Saira" w:hAnsi="Saira" w:cs="Saira"/>
                <w:b/>
                <w:bCs/>
                <w:color w:val="000000"/>
                <w:sz w:val="18"/>
                <w:szCs w:val="18"/>
              </w:rPr>
              <w:t>standardized work coach</w:t>
            </w: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 and support in projects at other plants</w:t>
            </w:r>
          </w:p>
          <w:p w14:paraId="21484818" w14:textId="5FDEDED5" w:rsidR="00B36A13" w:rsidRDefault="00B36A13" w:rsidP="0012145C">
            <w:pPr>
              <w:pStyle w:val="divdocumentulli"/>
              <w:numPr>
                <w:ilvl w:val="0"/>
                <w:numId w:val="14"/>
              </w:numPr>
              <w:spacing w:before="120" w:line="260" w:lineRule="atLeast"/>
              <w:ind w:right="500"/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</w:pP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>Identification of data analytics projects based on power BI &amp; digital tools.</w:t>
            </w:r>
          </w:p>
          <w:p w14:paraId="7B8E9981" w14:textId="17DF45E6" w:rsidR="00AC4D91" w:rsidRDefault="00D865A1" w:rsidP="0012145C">
            <w:pPr>
              <w:pStyle w:val="divdocumentulli"/>
              <w:numPr>
                <w:ilvl w:val="0"/>
                <w:numId w:val="14"/>
              </w:numPr>
              <w:spacing w:line="260" w:lineRule="atLeast"/>
              <w:ind w:right="500"/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</w:pP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Driving </w:t>
            </w:r>
            <w:r>
              <w:rPr>
                <w:rStyle w:val="Strong1"/>
                <w:rFonts w:ascii="Saira" w:eastAsia="Saira" w:hAnsi="Saira" w:cs="Saira"/>
                <w:b/>
                <w:bCs/>
                <w:color w:val="000000"/>
                <w:sz w:val="18"/>
                <w:szCs w:val="18"/>
              </w:rPr>
              <w:t xml:space="preserve">Digitalization &amp; I4.0 </w:t>
            </w: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projects </w:t>
            </w:r>
            <w:r w:rsidR="00B36A13"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under continuous improvement for improving 5S Maturity and MIS preparation </w:t>
            </w: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 </w:t>
            </w:r>
          </w:p>
          <w:p w14:paraId="62264964" w14:textId="77777777" w:rsidR="00B36A13" w:rsidRDefault="00B36A13" w:rsidP="0012145C">
            <w:pPr>
              <w:pStyle w:val="divdocumentulli"/>
              <w:numPr>
                <w:ilvl w:val="0"/>
                <w:numId w:val="14"/>
              </w:numPr>
              <w:spacing w:line="260" w:lineRule="atLeast"/>
              <w:ind w:right="500"/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</w:pP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Coaching </w:t>
            </w:r>
            <w:r>
              <w:rPr>
                <w:rStyle w:val="Strong1"/>
                <w:rFonts w:ascii="Saira" w:eastAsia="Saira" w:hAnsi="Saira" w:cs="Saira"/>
                <w:b/>
                <w:bCs/>
                <w:color w:val="000000"/>
                <w:sz w:val="18"/>
                <w:szCs w:val="18"/>
              </w:rPr>
              <w:t>Agile Projects</w:t>
            </w: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 in Value stream – 12 projects as Agile coach.</w:t>
            </w:r>
          </w:p>
          <w:p w14:paraId="28A3F0D0" w14:textId="017363C5" w:rsidR="00AC4D91" w:rsidRDefault="005F71FE" w:rsidP="0012145C">
            <w:pPr>
              <w:pStyle w:val="divdocumentulli"/>
              <w:numPr>
                <w:ilvl w:val="0"/>
                <w:numId w:val="14"/>
              </w:numPr>
              <w:spacing w:line="260" w:lineRule="atLeast"/>
              <w:ind w:right="500"/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</w:pPr>
            <w:r w:rsidRPr="005F71FE"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>Pull projects</w:t>
            </w:r>
            <w:r>
              <w:rPr>
                <w:rStyle w:val="Strong1"/>
                <w:rFonts w:eastAsia="Saira"/>
                <w:b/>
                <w:bCs/>
              </w:rPr>
              <w:t xml:space="preserve"> </w:t>
            </w:r>
            <w:r w:rsidRPr="005F71FE"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>with supplier</w:t>
            </w:r>
            <w:r>
              <w:rPr>
                <w:rStyle w:val="Strong1"/>
                <w:rFonts w:eastAsia="Saira"/>
                <w:b/>
                <w:bCs/>
              </w:rPr>
              <w:t xml:space="preserve"> </w:t>
            </w:r>
            <w:r w:rsidRPr="005F71FE"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involving </w:t>
            </w:r>
            <w:proofErr w:type="gramStart"/>
            <w:r w:rsidRPr="005F71FE"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>CFT</w:t>
            </w:r>
            <w:proofErr w:type="gramEnd"/>
          </w:p>
          <w:p w14:paraId="345A1449" w14:textId="61A3403A" w:rsidR="00AC4D91" w:rsidRDefault="00D865A1" w:rsidP="0012145C">
            <w:pPr>
              <w:pStyle w:val="divdocumentulli"/>
              <w:numPr>
                <w:ilvl w:val="0"/>
                <w:numId w:val="14"/>
              </w:numPr>
              <w:spacing w:line="260" w:lineRule="atLeast"/>
              <w:ind w:right="500"/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</w:pP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Driving </w:t>
            </w:r>
            <w:r>
              <w:rPr>
                <w:rStyle w:val="Strong1"/>
                <w:rFonts w:ascii="Saira" w:eastAsia="Saira" w:hAnsi="Saira" w:cs="Saira"/>
                <w:b/>
                <w:bCs/>
                <w:color w:val="000000"/>
                <w:sz w:val="18"/>
                <w:szCs w:val="18"/>
              </w:rPr>
              <w:t>Operational Excellence</w:t>
            </w: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 topics related to Lean, Waste Elimination, 5S &amp; TPM using </w:t>
            </w:r>
            <w:r>
              <w:rPr>
                <w:rStyle w:val="Strong1"/>
                <w:rFonts w:ascii="Saira" w:eastAsia="Saira" w:hAnsi="Saira" w:cs="Saira"/>
                <w:b/>
                <w:bCs/>
                <w:color w:val="000000"/>
                <w:sz w:val="18"/>
                <w:szCs w:val="18"/>
              </w:rPr>
              <w:t>System CIP</w:t>
            </w: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 approach.</w:t>
            </w:r>
          </w:p>
          <w:p w14:paraId="1D987FF5" w14:textId="64028A89" w:rsidR="0012145C" w:rsidRPr="00C9347C" w:rsidRDefault="0012145C" w:rsidP="0012145C">
            <w:pPr>
              <w:pStyle w:val="ListParagraph"/>
              <w:numPr>
                <w:ilvl w:val="0"/>
                <w:numId w:val="14"/>
              </w:numPr>
              <w:rPr>
                <w:rStyle w:val="span"/>
                <w:rFonts w:ascii="Saira" w:eastAsia="Saira" w:hAnsi="Saira" w:cs="Saira"/>
                <w:color w:val="000000"/>
              </w:rPr>
            </w:pP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Driver for </w:t>
            </w:r>
            <w:r w:rsidRPr="0012145C">
              <w:rPr>
                <w:rStyle w:val="span"/>
                <w:rFonts w:ascii="Saira" w:eastAsia="Saira" w:hAnsi="Saira" w:cs="Saira"/>
                <w:b/>
                <w:bCs/>
                <w:color w:val="000000"/>
                <w:sz w:val="18"/>
                <w:szCs w:val="18"/>
              </w:rPr>
              <w:t>Idea management topic at the plant</w:t>
            </w: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 </w:t>
            </w:r>
            <w:r w:rsidRPr="0012145C"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since 2020 and have helped the </w:t>
            </w:r>
            <w:r w:rsidR="00CD44DD"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organization in getting recognized </w:t>
            </w:r>
            <w:proofErr w:type="gramStart"/>
            <w:r w:rsidR="00CD44DD"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for </w:t>
            </w:r>
            <w:r w:rsidRPr="0012145C"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 2</w:t>
            </w:r>
            <w:proofErr w:type="gramEnd"/>
            <w:r w:rsidRPr="0012145C"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 consecutive years since 2020 by bring in new approaches in idea management and employee engagement </w:t>
            </w:r>
          </w:p>
          <w:p w14:paraId="0C353226" w14:textId="480F5D19" w:rsidR="00C9347C" w:rsidRPr="00343B07" w:rsidRDefault="00C9347C" w:rsidP="0012145C">
            <w:pPr>
              <w:pStyle w:val="ListParagraph"/>
              <w:numPr>
                <w:ilvl w:val="0"/>
                <w:numId w:val="14"/>
              </w:numPr>
              <w:rPr>
                <w:rStyle w:val="span"/>
                <w:rFonts w:ascii="Saira" w:eastAsia="Saira" w:hAnsi="Saira" w:cs="Saira"/>
                <w:color w:val="000000"/>
              </w:rPr>
            </w:pP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Conceptualized </w:t>
            </w:r>
            <w:r w:rsidRPr="00C9347C">
              <w:rPr>
                <w:rStyle w:val="span"/>
                <w:rFonts w:ascii="Saira" w:eastAsia="Saira" w:hAnsi="Saira" w:cs="Saira"/>
                <w:b/>
                <w:bCs/>
                <w:color w:val="000000"/>
                <w:sz w:val="18"/>
                <w:szCs w:val="18"/>
              </w:rPr>
              <w:t>digital 5S tool</w:t>
            </w: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 and implemented at the plant.</w:t>
            </w:r>
          </w:p>
          <w:p w14:paraId="107374E2" w14:textId="47084E1C" w:rsidR="00343B07" w:rsidRPr="0012145C" w:rsidRDefault="00343B07" w:rsidP="0012145C">
            <w:pPr>
              <w:pStyle w:val="ListParagraph"/>
              <w:numPr>
                <w:ilvl w:val="0"/>
                <w:numId w:val="14"/>
              </w:numPr>
              <w:rPr>
                <w:rStyle w:val="span"/>
                <w:rFonts w:ascii="Saira" w:eastAsia="Saira" w:hAnsi="Saira" w:cs="Saira"/>
                <w:color w:val="000000"/>
              </w:rPr>
            </w:pP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>Projects at cross location</w:t>
            </w:r>
            <w:r w:rsidR="00580D7F"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 across India </w:t>
            </w: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during </w:t>
            </w:r>
            <w:r w:rsidR="00CD44DD"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>Lean</w:t>
            </w: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 expert training for productivity improvement</w:t>
            </w:r>
          </w:p>
          <w:p w14:paraId="7F5BB211" w14:textId="63E2F666" w:rsidR="00AC4D91" w:rsidRDefault="00AC4D91">
            <w:pPr>
              <w:pStyle w:val="paragraphpadding"/>
              <w:ind w:left="500" w:right="500"/>
              <w:rPr>
                <w:rStyle w:val="documentrightcell"/>
                <w:rFonts w:ascii="Saira" w:eastAsia="Saira" w:hAnsi="Saira" w:cs="Saira"/>
                <w:color w:val="000000"/>
              </w:rPr>
            </w:pPr>
          </w:p>
          <w:p w14:paraId="7BCB4510" w14:textId="7EAA97D2" w:rsidR="00AC4D91" w:rsidRDefault="00B36A13">
            <w:pPr>
              <w:pStyle w:val="documentpaddedline"/>
              <w:spacing w:line="260" w:lineRule="atLeast"/>
              <w:ind w:left="500" w:right="500"/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</w:pP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lastRenderedPageBreak/>
              <w:t>05/2013-12/2016</w:t>
            </w:r>
          </w:p>
          <w:p w14:paraId="40255FA3" w14:textId="5F72D670" w:rsidR="00AC4D91" w:rsidRDefault="00B36A13">
            <w:pPr>
              <w:pStyle w:val="documentpaddedline"/>
              <w:spacing w:line="260" w:lineRule="atLeast"/>
              <w:ind w:left="500" w:right="500"/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</w:pPr>
            <w:r>
              <w:rPr>
                <w:rStyle w:val="documenttxtBoldCharacter"/>
                <w:rFonts w:ascii="Saira" w:eastAsia="Saira" w:hAnsi="Saira" w:cs="Saira"/>
                <w:color w:val="000000"/>
                <w:sz w:val="18"/>
                <w:szCs w:val="18"/>
              </w:rPr>
              <w:t>Assistant Manager</w:t>
            </w:r>
            <w:r w:rsidR="0012145C">
              <w:rPr>
                <w:rStyle w:val="documenttxtBoldCharacter"/>
                <w:rFonts w:ascii="Saira" w:eastAsia="Saira" w:hAnsi="Saira" w:cs="Saira"/>
                <w:color w:val="000000"/>
                <w:sz w:val="18"/>
                <w:szCs w:val="18"/>
              </w:rPr>
              <w:t xml:space="preserve"> to Deputy Manager</w:t>
            </w:r>
            <w:r>
              <w:rPr>
                <w:rStyle w:val="documenttxtBoldCharacter"/>
                <w:rFonts w:ascii="Saira" w:eastAsia="Saira" w:hAnsi="Saira" w:cs="Saira"/>
                <w:color w:val="000000"/>
                <w:sz w:val="18"/>
                <w:szCs w:val="18"/>
              </w:rPr>
              <w:t xml:space="preserve"> (</w:t>
            </w:r>
            <w:r w:rsidR="00701EB7" w:rsidRPr="00701EB7">
              <w:rPr>
                <w:rStyle w:val="documenttxtBoldCharacter"/>
                <w:rFonts w:ascii="Saira" w:eastAsia="Saira" w:hAnsi="Saira" w:cs="Saira"/>
                <w:b w:val="0"/>
                <w:bCs w:val="0"/>
                <w:color w:val="000000"/>
                <w:sz w:val="18"/>
                <w:szCs w:val="18"/>
              </w:rPr>
              <w:t>SPOC-</w:t>
            </w:r>
            <w:r w:rsidRPr="00701EB7">
              <w:rPr>
                <w:rStyle w:val="documenttxtBoldCharacter"/>
                <w:rFonts w:ascii="Saira" w:eastAsia="Saira" w:hAnsi="Saira" w:cs="Saira"/>
                <w:b w:val="0"/>
                <w:bCs w:val="0"/>
                <w:color w:val="000000"/>
                <w:sz w:val="18"/>
                <w:szCs w:val="18"/>
              </w:rPr>
              <w:t>Customer</w:t>
            </w:r>
            <w:r>
              <w:rPr>
                <w:rStyle w:val="documenttxtBoldCharacter"/>
                <w:rFonts w:ascii="Saira" w:eastAsia="Saira" w:hAnsi="Saira" w:cs="Saira"/>
                <w:color w:val="000000"/>
                <w:sz w:val="18"/>
                <w:szCs w:val="18"/>
              </w:rPr>
              <w:t>)</w:t>
            </w:r>
          </w:p>
          <w:p w14:paraId="268FA849" w14:textId="29784C53" w:rsidR="0012145C" w:rsidRDefault="0012145C" w:rsidP="0012145C">
            <w:pPr>
              <w:pStyle w:val="documentpaddedline"/>
              <w:numPr>
                <w:ilvl w:val="0"/>
                <w:numId w:val="14"/>
              </w:numPr>
              <w:spacing w:line="260" w:lineRule="atLeast"/>
              <w:ind w:right="500"/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</w:pPr>
            <w:r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  <w:t xml:space="preserve">Single point of contact for customers </w:t>
            </w:r>
            <w:r w:rsidRPr="005F71FE">
              <w:rPr>
                <w:rStyle w:val="documentrightcell"/>
                <w:rFonts w:ascii="Saira" w:eastAsia="Saira" w:hAnsi="Saira" w:cs="Saira"/>
                <w:b/>
                <w:bCs/>
                <w:color w:val="000000"/>
                <w:sz w:val="18"/>
                <w:szCs w:val="18"/>
              </w:rPr>
              <w:t>Simpson, CNH, Ashok Leyland, SML &amp; ITL</w:t>
            </w:r>
          </w:p>
          <w:p w14:paraId="74D2CE8C" w14:textId="64157753" w:rsidR="00AC4D91" w:rsidRDefault="0012145C" w:rsidP="0012145C">
            <w:pPr>
              <w:pStyle w:val="documentpaddedline"/>
              <w:numPr>
                <w:ilvl w:val="0"/>
                <w:numId w:val="14"/>
              </w:numPr>
              <w:spacing w:line="260" w:lineRule="atLeast"/>
              <w:ind w:right="500"/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</w:pPr>
            <w:r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  <w:t>Joint improvement projects with customer for resolving 0-km &amp; field issues.</w:t>
            </w:r>
          </w:p>
          <w:p w14:paraId="5A943D6D" w14:textId="3B50C90A" w:rsidR="0012145C" w:rsidRDefault="0012145C" w:rsidP="0012145C">
            <w:pPr>
              <w:pStyle w:val="documentpaddedline"/>
              <w:numPr>
                <w:ilvl w:val="0"/>
                <w:numId w:val="14"/>
              </w:numPr>
              <w:spacing w:line="260" w:lineRule="atLeast"/>
              <w:ind w:right="500"/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</w:pPr>
            <w:r w:rsidRPr="005F71FE">
              <w:rPr>
                <w:rStyle w:val="documentrightcell"/>
                <w:rFonts w:ascii="Saira" w:eastAsia="Saira" w:hAnsi="Saira" w:cs="Saira"/>
                <w:b/>
                <w:bCs/>
                <w:color w:val="000000"/>
                <w:sz w:val="18"/>
                <w:szCs w:val="18"/>
              </w:rPr>
              <w:t>CSI&gt; 96%</w:t>
            </w:r>
            <w:r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  <w:t xml:space="preserve"> for key customers</w:t>
            </w:r>
          </w:p>
          <w:p w14:paraId="253D6870" w14:textId="1EFB2D7B" w:rsidR="0012145C" w:rsidRDefault="0012145C" w:rsidP="0012145C">
            <w:pPr>
              <w:pStyle w:val="documentpaddedline"/>
              <w:numPr>
                <w:ilvl w:val="0"/>
                <w:numId w:val="14"/>
              </w:numPr>
              <w:spacing w:line="260" w:lineRule="atLeast"/>
              <w:ind w:right="500"/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</w:pPr>
            <w:r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  <w:t>MIS preparation for 0-km complaints at plant level</w:t>
            </w:r>
          </w:p>
          <w:p w14:paraId="250C92C4" w14:textId="3A7F2A22" w:rsidR="0012145C" w:rsidRPr="005F71FE" w:rsidRDefault="0012145C" w:rsidP="0012145C">
            <w:pPr>
              <w:pStyle w:val="documentpaddedline"/>
              <w:numPr>
                <w:ilvl w:val="0"/>
                <w:numId w:val="14"/>
              </w:numPr>
              <w:spacing w:line="260" w:lineRule="atLeast"/>
              <w:ind w:right="500"/>
              <w:rPr>
                <w:rStyle w:val="documentrightcell"/>
                <w:rFonts w:ascii="Saira" w:eastAsia="Saira" w:hAnsi="Saira" w:cs="Saira"/>
                <w:b/>
                <w:bCs/>
                <w:color w:val="000000"/>
                <w:sz w:val="18"/>
                <w:szCs w:val="18"/>
              </w:rPr>
            </w:pPr>
            <w:r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  <w:t>Closure of complaint</w:t>
            </w:r>
            <w:r w:rsidR="005F71FE"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  <w:t>s</w:t>
            </w:r>
            <w:r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  <w:t xml:space="preserve"> related </w:t>
            </w:r>
            <w:r w:rsidR="005F71FE"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  <w:t xml:space="preserve">to </w:t>
            </w:r>
            <w:r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  <w:t>8D as</w:t>
            </w:r>
            <w:r w:rsidR="005F71FE"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  <w:t xml:space="preserve"> per</w:t>
            </w:r>
            <w:r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  <w:t xml:space="preserve"> </w:t>
            </w:r>
            <w:r w:rsidRPr="005F71FE">
              <w:rPr>
                <w:rStyle w:val="documentrightcell"/>
                <w:rFonts w:ascii="Saira" w:eastAsia="Saira" w:hAnsi="Saira" w:cs="Saira"/>
                <w:b/>
                <w:bCs/>
                <w:color w:val="000000"/>
                <w:sz w:val="18"/>
                <w:szCs w:val="18"/>
              </w:rPr>
              <w:t xml:space="preserve">2-14-60 </w:t>
            </w:r>
            <w:proofErr w:type="gramStart"/>
            <w:r w:rsidRPr="005F71FE">
              <w:rPr>
                <w:rStyle w:val="documentrightcell"/>
                <w:rFonts w:ascii="Saira" w:eastAsia="Saira" w:hAnsi="Saira" w:cs="Saira"/>
                <w:b/>
                <w:bCs/>
                <w:color w:val="000000"/>
                <w:sz w:val="18"/>
                <w:szCs w:val="18"/>
              </w:rPr>
              <w:t>rule</w:t>
            </w:r>
            <w:proofErr w:type="gramEnd"/>
          </w:p>
          <w:p w14:paraId="79FFCB1D" w14:textId="3E49847B" w:rsidR="0012145C" w:rsidRDefault="0012145C" w:rsidP="0012145C">
            <w:pPr>
              <w:pStyle w:val="documentpaddedline"/>
              <w:numPr>
                <w:ilvl w:val="0"/>
                <w:numId w:val="14"/>
              </w:numPr>
              <w:spacing w:line="260" w:lineRule="atLeast"/>
              <w:ind w:right="500"/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</w:pPr>
            <w:r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  <w:t>Driver for resolving customer complaints on leakage specific to “</w:t>
            </w:r>
            <w:proofErr w:type="spellStart"/>
            <w:r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  <w:t>o-ring</w:t>
            </w:r>
            <w:proofErr w:type="spellEnd"/>
            <w:r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  <w:t>” in Simpson &amp; SML and performance issues at CNH.</w:t>
            </w:r>
          </w:p>
          <w:p w14:paraId="30D5F2A3" w14:textId="77777777" w:rsidR="0012145C" w:rsidRDefault="0012145C">
            <w:pPr>
              <w:pStyle w:val="documentpaddedline"/>
              <w:spacing w:line="260" w:lineRule="atLeast"/>
              <w:ind w:left="500" w:right="500"/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</w:pPr>
          </w:p>
          <w:p w14:paraId="5DE50368" w14:textId="5F2F3375" w:rsidR="00AC4D91" w:rsidRDefault="00D865A1">
            <w:pPr>
              <w:pStyle w:val="documentpaddedline"/>
              <w:spacing w:line="260" w:lineRule="atLeast"/>
              <w:ind w:left="500" w:right="500"/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</w:pPr>
            <w:r>
              <w:rPr>
                <w:rStyle w:val="span"/>
                <w:rFonts w:ascii="Saira" w:eastAsia="Saira" w:hAnsi="Saira" w:cs="Saira"/>
                <w:color w:val="000000"/>
                <w:sz w:val="18"/>
                <w:szCs w:val="18"/>
              </w:rPr>
              <w:t xml:space="preserve">09/2008 - 04/2016 </w:t>
            </w:r>
          </w:p>
          <w:p w14:paraId="35C093E2" w14:textId="5ED7443B" w:rsidR="00AC4D91" w:rsidRDefault="00D865A1">
            <w:pPr>
              <w:pStyle w:val="documentpaddedline"/>
              <w:spacing w:line="260" w:lineRule="atLeast"/>
              <w:ind w:left="500" w:right="500"/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</w:pPr>
            <w:r>
              <w:rPr>
                <w:rStyle w:val="documenttxtBoldCharacter"/>
                <w:rFonts w:ascii="Saira" w:eastAsia="Saira" w:hAnsi="Saira" w:cs="Saira"/>
                <w:color w:val="000000"/>
                <w:sz w:val="18"/>
                <w:szCs w:val="18"/>
              </w:rPr>
              <w:t xml:space="preserve">Senior Engineer to </w:t>
            </w:r>
            <w:r w:rsidR="00B36A13">
              <w:rPr>
                <w:rStyle w:val="documenttxtBoldCharacter"/>
                <w:rFonts w:ascii="Saira" w:eastAsia="Saira" w:hAnsi="Saira" w:cs="Saira"/>
                <w:color w:val="000000"/>
                <w:sz w:val="18"/>
                <w:szCs w:val="18"/>
              </w:rPr>
              <w:t>Assistant</w:t>
            </w:r>
            <w:r>
              <w:rPr>
                <w:rStyle w:val="documenttxtBoldCharacter"/>
                <w:rFonts w:ascii="Saira" w:eastAsia="Saira" w:hAnsi="Saira" w:cs="Saira"/>
                <w:color w:val="000000"/>
                <w:sz w:val="18"/>
                <w:szCs w:val="18"/>
              </w:rPr>
              <w:t xml:space="preserve"> Manager (</w:t>
            </w:r>
            <w:r w:rsidR="000A0161">
              <w:rPr>
                <w:rStyle w:val="documenttxtBoldCharacter"/>
                <w:rFonts w:ascii="Saira" w:eastAsia="Saira" w:hAnsi="Saira" w:cs="Saira"/>
                <w:b w:val="0"/>
                <w:bCs w:val="0"/>
                <w:color w:val="000000"/>
                <w:sz w:val="18"/>
                <w:szCs w:val="18"/>
              </w:rPr>
              <w:t>Change Management</w:t>
            </w:r>
            <w:r>
              <w:rPr>
                <w:rStyle w:val="documenttxtBoldCharacter"/>
                <w:rFonts w:ascii="Saira" w:eastAsia="Saira" w:hAnsi="Saira" w:cs="Saira"/>
                <w:color w:val="000000"/>
                <w:sz w:val="18"/>
                <w:szCs w:val="18"/>
              </w:rPr>
              <w:t>)</w:t>
            </w:r>
          </w:p>
          <w:p w14:paraId="37F61C8B" w14:textId="19C1E40F" w:rsidR="00AC4D91" w:rsidRDefault="00AC4D91">
            <w:pPr>
              <w:pStyle w:val="documentpaddedline"/>
              <w:spacing w:line="260" w:lineRule="atLeast"/>
              <w:ind w:left="500" w:right="500"/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</w:pPr>
          </w:p>
          <w:p w14:paraId="526FB9CB" w14:textId="6E36B1B5" w:rsidR="0012145C" w:rsidRDefault="0012145C" w:rsidP="0012145C">
            <w:pPr>
              <w:pStyle w:val="ListParagraph"/>
              <w:numPr>
                <w:ilvl w:val="0"/>
                <w:numId w:val="14"/>
              </w:numPr>
              <w:tabs>
                <w:tab w:val="left" w:pos="525"/>
              </w:tabs>
              <w:contextualSpacing w:val="0"/>
              <w:rPr>
                <w:rStyle w:val="documentrightcell"/>
                <w:rFonts w:ascii="Saira" w:eastAsia="Saira" w:hAnsi="Saira"/>
                <w:sz w:val="18"/>
                <w:szCs w:val="18"/>
              </w:rPr>
            </w:pPr>
            <w:r>
              <w:rPr>
                <w:rStyle w:val="documentrightcell"/>
                <w:rFonts w:ascii="Saira" w:eastAsia="Saira" w:hAnsi="Saira"/>
                <w:sz w:val="18"/>
                <w:szCs w:val="18"/>
              </w:rPr>
              <w:t xml:space="preserve">    </w:t>
            </w:r>
            <w:r w:rsidRPr="0012145C">
              <w:rPr>
                <w:rStyle w:val="documentrightcell"/>
                <w:rFonts w:ascii="Saira" w:eastAsia="Saira" w:hAnsi="Saira"/>
                <w:b/>
                <w:bCs/>
                <w:sz w:val="18"/>
                <w:szCs w:val="18"/>
              </w:rPr>
              <w:t>Processing of Engineering changes request</w:t>
            </w:r>
            <w:r w:rsidRPr="0012145C">
              <w:rPr>
                <w:rStyle w:val="documentrightcell"/>
                <w:rFonts w:ascii="Saira" w:eastAsia="Saira" w:hAnsi="Saira"/>
                <w:sz w:val="18"/>
                <w:szCs w:val="18"/>
              </w:rPr>
              <w:t xml:space="preserve">, raised for Quality improvement, Cost reduction, Customer request, Relocation, Supplier change, </w:t>
            </w:r>
            <w:proofErr w:type="gramStart"/>
            <w:r w:rsidRPr="0012145C">
              <w:rPr>
                <w:rStyle w:val="documentrightcell"/>
                <w:rFonts w:ascii="Saira" w:eastAsia="Saira" w:hAnsi="Saira"/>
                <w:sz w:val="18"/>
                <w:szCs w:val="18"/>
              </w:rPr>
              <w:t>New</w:t>
            </w:r>
            <w:proofErr w:type="gramEnd"/>
            <w:r w:rsidRPr="0012145C">
              <w:rPr>
                <w:rStyle w:val="documentrightcell"/>
                <w:rFonts w:ascii="Saira" w:eastAsia="Saira" w:hAnsi="Saira"/>
                <w:sz w:val="18"/>
                <w:szCs w:val="18"/>
              </w:rPr>
              <w:t xml:space="preserve"> product release.</w:t>
            </w:r>
          </w:p>
          <w:p w14:paraId="277A549E" w14:textId="4D36B2A0" w:rsidR="0012145C" w:rsidRPr="0012145C" w:rsidRDefault="0012145C" w:rsidP="0012145C">
            <w:pPr>
              <w:pStyle w:val="ListParagraph"/>
              <w:numPr>
                <w:ilvl w:val="0"/>
                <w:numId w:val="14"/>
              </w:numPr>
              <w:tabs>
                <w:tab w:val="left" w:pos="525"/>
              </w:tabs>
              <w:contextualSpacing w:val="0"/>
              <w:rPr>
                <w:rStyle w:val="documentrightcell"/>
                <w:rFonts w:ascii="Saira" w:eastAsia="Saira" w:hAnsi="Saira"/>
                <w:sz w:val="18"/>
                <w:szCs w:val="18"/>
              </w:rPr>
            </w:pPr>
            <w:r>
              <w:rPr>
                <w:rStyle w:val="documentrightcell"/>
                <w:rFonts w:ascii="Saira" w:eastAsia="Saira" w:hAnsi="Saira"/>
                <w:sz w:val="18"/>
                <w:szCs w:val="18"/>
              </w:rPr>
              <w:t xml:space="preserve">    </w:t>
            </w:r>
            <w:r w:rsidRPr="0012145C">
              <w:rPr>
                <w:rStyle w:val="documentrightcell"/>
                <w:rFonts w:ascii="Saira" w:eastAsia="Saira" w:hAnsi="Saira"/>
                <w:sz w:val="18"/>
                <w:szCs w:val="18"/>
              </w:rPr>
              <w:t xml:space="preserve">Consolidate timing inputs from the cross functional team and prepare </w:t>
            </w:r>
            <w:r>
              <w:rPr>
                <w:rStyle w:val="documentrightcell"/>
                <w:rFonts w:ascii="Saira" w:eastAsia="Saira" w:hAnsi="Saira"/>
                <w:sz w:val="18"/>
                <w:szCs w:val="18"/>
              </w:rPr>
              <w:t>o</w:t>
            </w:r>
            <w:r w:rsidRPr="0012145C">
              <w:rPr>
                <w:rStyle w:val="documentrightcell"/>
                <w:rFonts w:ascii="Saira" w:eastAsia="Saira" w:hAnsi="Saira"/>
                <w:sz w:val="18"/>
                <w:szCs w:val="18"/>
              </w:rPr>
              <w:t xml:space="preserve">verall timing plan for </w:t>
            </w:r>
            <w:r w:rsidRPr="005F71FE">
              <w:rPr>
                <w:rStyle w:val="documentrightcell"/>
                <w:rFonts w:ascii="Saira" w:eastAsia="Saira" w:hAnsi="Saira"/>
                <w:b/>
                <w:bCs/>
                <w:sz w:val="18"/>
                <w:szCs w:val="18"/>
              </w:rPr>
              <w:t>implementation of the change</w:t>
            </w:r>
            <w:r w:rsidRPr="0012145C">
              <w:rPr>
                <w:rStyle w:val="documentrightcell"/>
                <w:rFonts w:ascii="Saira" w:eastAsia="Saira" w:hAnsi="Saira"/>
                <w:sz w:val="18"/>
                <w:szCs w:val="18"/>
              </w:rPr>
              <w:t>.</w:t>
            </w:r>
          </w:p>
          <w:p w14:paraId="1B0D0805" w14:textId="5FBDD69C" w:rsidR="0012145C" w:rsidRPr="0012145C" w:rsidRDefault="0012145C" w:rsidP="0012145C">
            <w:pPr>
              <w:pStyle w:val="ListParagraph"/>
              <w:numPr>
                <w:ilvl w:val="0"/>
                <w:numId w:val="14"/>
              </w:numPr>
              <w:tabs>
                <w:tab w:val="left" w:pos="525"/>
              </w:tabs>
              <w:contextualSpacing w:val="0"/>
              <w:rPr>
                <w:rStyle w:val="documentrightcell"/>
                <w:rFonts w:ascii="Saira" w:eastAsia="Saira" w:hAnsi="Saira"/>
                <w:b/>
                <w:bCs/>
                <w:sz w:val="18"/>
                <w:szCs w:val="18"/>
              </w:rPr>
            </w:pPr>
            <w:r>
              <w:rPr>
                <w:rStyle w:val="documentrightcell"/>
                <w:rFonts w:ascii="Saira" w:eastAsia="Saira" w:hAnsi="Saira"/>
                <w:sz w:val="18"/>
                <w:szCs w:val="18"/>
              </w:rPr>
              <w:t xml:space="preserve">    </w:t>
            </w:r>
            <w:r w:rsidRPr="0012145C">
              <w:rPr>
                <w:rStyle w:val="documentrightcell"/>
                <w:rFonts w:ascii="Saira" w:eastAsia="Saira" w:hAnsi="Saira"/>
                <w:sz w:val="18"/>
                <w:szCs w:val="18"/>
              </w:rPr>
              <w:t xml:space="preserve">Conduct and manage – product change review meetings at organization meeting with </w:t>
            </w:r>
            <w:proofErr w:type="gramStart"/>
            <w:r w:rsidRPr="0012145C">
              <w:rPr>
                <w:rStyle w:val="documentrightcell"/>
                <w:rFonts w:ascii="Saira" w:eastAsia="Saira" w:hAnsi="Saira"/>
                <w:b/>
                <w:bCs/>
                <w:sz w:val="18"/>
                <w:szCs w:val="18"/>
              </w:rPr>
              <w:t>International</w:t>
            </w:r>
            <w:proofErr w:type="gramEnd"/>
            <w:r w:rsidRPr="0012145C">
              <w:rPr>
                <w:rStyle w:val="documentrightcell"/>
                <w:rFonts w:ascii="Saira" w:eastAsia="Saira" w:hAnsi="Saira"/>
                <w:b/>
                <w:bCs/>
                <w:sz w:val="18"/>
                <w:szCs w:val="18"/>
              </w:rPr>
              <w:t xml:space="preserve"> purchase network.</w:t>
            </w:r>
          </w:p>
          <w:p w14:paraId="169BD9A2" w14:textId="762940C7" w:rsidR="0012145C" w:rsidRPr="0012145C" w:rsidRDefault="0012145C" w:rsidP="0012145C">
            <w:pPr>
              <w:pStyle w:val="NoSpacing"/>
              <w:numPr>
                <w:ilvl w:val="0"/>
                <w:numId w:val="14"/>
              </w:numPr>
              <w:rPr>
                <w:rStyle w:val="documentrightcell"/>
                <w:rFonts w:ascii="Saira" w:eastAsia="Saira" w:hAnsi="Saira"/>
                <w:sz w:val="18"/>
                <w:szCs w:val="18"/>
              </w:rPr>
            </w:pPr>
            <w:r w:rsidRPr="0012145C">
              <w:rPr>
                <w:rStyle w:val="documentrightcell"/>
                <w:rFonts w:ascii="Saira" w:eastAsia="Saira" w:hAnsi="Saira"/>
                <w:b/>
                <w:bCs/>
                <w:sz w:val="18"/>
                <w:szCs w:val="18"/>
              </w:rPr>
              <w:t>Co-ordinate &amp; liaise product related changes</w:t>
            </w:r>
            <w:r w:rsidRPr="0012145C">
              <w:rPr>
                <w:rStyle w:val="documentrightcell"/>
                <w:rFonts w:ascii="Saira" w:eastAsia="Saira" w:hAnsi="Saira"/>
                <w:sz w:val="18"/>
                <w:szCs w:val="18"/>
              </w:rPr>
              <w:t xml:space="preserve"> with project mgmt. team at </w:t>
            </w:r>
            <w:proofErr w:type="gramStart"/>
            <w:r w:rsidRPr="0012145C">
              <w:rPr>
                <w:rStyle w:val="documentrightcell"/>
                <w:rFonts w:ascii="Saira" w:eastAsia="Saira" w:hAnsi="Saira"/>
                <w:sz w:val="18"/>
                <w:szCs w:val="18"/>
              </w:rPr>
              <w:t>organization</w:t>
            </w:r>
            <w:proofErr w:type="gramEnd"/>
          </w:p>
          <w:p w14:paraId="3B403B0F" w14:textId="6EA38A53" w:rsidR="0012145C" w:rsidRPr="0012145C" w:rsidRDefault="0012145C" w:rsidP="0012145C">
            <w:pPr>
              <w:pStyle w:val="NoSpacing"/>
              <w:numPr>
                <w:ilvl w:val="0"/>
                <w:numId w:val="14"/>
              </w:numPr>
              <w:rPr>
                <w:rStyle w:val="documentrightcell"/>
                <w:rFonts w:ascii="Saira" w:eastAsia="Saira" w:hAnsi="Saira"/>
                <w:sz w:val="18"/>
                <w:szCs w:val="18"/>
              </w:rPr>
            </w:pPr>
            <w:r w:rsidRPr="0012145C">
              <w:rPr>
                <w:rStyle w:val="documentrightcell"/>
                <w:rFonts w:ascii="Saira" w:eastAsia="Saira" w:hAnsi="Saira"/>
                <w:sz w:val="18"/>
                <w:szCs w:val="18"/>
              </w:rPr>
              <w:t>Complexity reduction projects for Standardization &amp; product drawings correction</w:t>
            </w:r>
          </w:p>
          <w:p w14:paraId="0ED87B00" w14:textId="5D8F26CF" w:rsidR="0012145C" w:rsidRDefault="0012145C" w:rsidP="0012145C">
            <w:pPr>
              <w:pStyle w:val="ListParagraph"/>
              <w:numPr>
                <w:ilvl w:val="0"/>
                <w:numId w:val="14"/>
              </w:numPr>
              <w:tabs>
                <w:tab w:val="left" w:pos="525"/>
              </w:tabs>
              <w:contextualSpacing w:val="0"/>
              <w:rPr>
                <w:rStyle w:val="documentrightcell"/>
                <w:rFonts w:ascii="Saira" w:eastAsia="Saira" w:hAnsi="Saira"/>
                <w:sz w:val="18"/>
                <w:szCs w:val="18"/>
              </w:rPr>
            </w:pPr>
            <w:r>
              <w:rPr>
                <w:rStyle w:val="documentrightcell"/>
                <w:rFonts w:ascii="Saira" w:eastAsia="Saira" w:hAnsi="Saira"/>
                <w:sz w:val="18"/>
                <w:szCs w:val="18"/>
              </w:rPr>
              <w:t xml:space="preserve">  </w:t>
            </w:r>
            <w:r w:rsidRPr="0012145C">
              <w:rPr>
                <w:rStyle w:val="documentrightcell"/>
                <w:rFonts w:ascii="Saira" w:eastAsia="Saira" w:hAnsi="Saira"/>
                <w:sz w:val="18"/>
                <w:szCs w:val="18"/>
              </w:rPr>
              <w:t xml:space="preserve">   To ensure the effective implementation of Request in the Shop floor and </w:t>
            </w:r>
            <w:proofErr w:type="gramStart"/>
            <w:r w:rsidRPr="0012145C">
              <w:rPr>
                <w:rStyle w:val="documentrightcell"/>
                <w:rFonts w:ascii="Saira" w:eastAsia="Saira" w:hAnsi="Saira"/>
                <w:sz w:val="18"/>
                <w:szCs w:val="18"/>
              </w:rPr>
              <w:t xml:space="preserve">supply </w:t>
            </w:r>
            <w:r>
              <w:rPr>
                <w:rStyle w:val="documentrightcell"/>
                <w:rFonts w:ascii="Saira" w:eastAsia="Saira" w:hAnsi="Saira"/>
                <w:sz w:val="18"/>
                <w:szCs w:val="18"/>
              </w:rPr>
              <w:t xml:space="preserve"> </w:t>
            </w:r>
            <w:r w:rsidRPr="0012145C">
              <w:rPr>
                <w:rStyle w:val="documentrightcell"/>
                <w:rFonts w:ascii="Saira" w:eastAsia="Saira" w:hAnsi="Saira"/>
                <w:sz w:val="18"/>
                <w:szCs w:val="18"/>
              </w:rPr>
              <w:t>chain</w:t>
            </w:r>
            <w:proofErr w:type="gramEnd"/>
            <w:r w:rsidRPr="0012145C">
              <w:rPr>
                <w:rStyle w:val="documentrightcell"/>
                <w:rFonts w:ascii="Saira" w:eastAsia="Saira" w:hAnsi="Saira"/>
                <w:sz w:val="18"/>
                <w:szCs w:val="18"/>
              </w:rPr>
              <w:t>.</w:t>
            </w:r>
          </w:p>
          <w:p w14:paraId="4EBB4EF5" w14:textId="24E13ACD" w:rsidR="000A0161" w:rsidRPr="0012145C" w:rsidRDefault="000A0161" w:rsidP="0012145C">
            <w:pPr>
              <w:pStyle w:val="ListParagraph"/>
              <w:numPr>
                <w:ilvl w:val="0"/>
                <w:numId w:val="14"/>
              </w:numPr>
              <w:tabs>
                <w:tab w:val="left" w:pos="525"/>
              </w:tabs>
              <w:contextualSpacing w:val="0"/>
              <w:rPr>
                <w:rStyle w:val="documentrightcell"/>
                <w:rFonts w:ascii="Saira" w:eastAsia="Saira" w:hAnsi="Saira"/>
                <w:sz w:val="18"/>
                <w:szCs w:val="18"/>
              </w:rPr>
            </w:pPr>
            <w:r>
              <w:rPr>
                <w:rStyle w:val="documentrightcell"/>
                <w:rFonts w:ascii="Saira" w:eastAsia="Saira" w:hAnsi="Saira"/>
                <w:sz w:val="18"/>
                <w:szCs w:val="18"/>
              </w:rPr>
              <w:t xml:space="preserve">     Worked in PDM module in SAP</w:t>
            </w:r>
            <w:r w:rsidR="00CD44DD">
              <w:rPr>
                <w:rStyle w:val="documentrightcell"/>
                <w:rFonts w:ascii="Saira" w:eastAsia="Saira" w:hAnsi="Saira"/>
                <w:sz w:val="18"/>
                <w:szCs w:val="18"/>
              </w:rPr>
              <w:t xml:space="preserve"> and support in cost enquiry through drawing &amp; data </w:t>
            </w:r>
            <w:proofErr w:type="gramStart"/>
            <w:r w:rsidR="00CD44DD">
              <w:rPr>
                <w:rStyle w:val="documentrightcell"/>
                <w:rFonts w:ascii="Saira" w:eastAsia="Saira" w:hAnsi="Saira"/>
                <w:sz w:val="18"/>
                <w:szCs w:val="18"/>
              </w:rPr>
              <w:t>analysis</w:t>
            </w:r>
            <w:proofErr w:type="gramEnd"/>
          </w:p>
          <w:p w14:paraId="7A8003D8" w14:textId="2B2DF122" w:rsidR="0012145C" w:rsidRPr="0012145C" w:rsidRDefault="0012145C" w:rsidP="0012145C">
            <w:pPr>
              <w:pStyle w:val="ListParagraph"/>
              <w:numPr>
                <w:ilvl w:val="0"/>
                <w:numId w:val="14"/>
              </w:numPr>
              <w:tabs>
                <w:tab w:val="left" w:pos="525"/>
              </w:tabs>
              <w:contextualSpacing w:val="0"/>
              <w:rPr>
                <w:rStyle w:val="documentrightcell"/>
                <w:rFonts w:ascii="Saira" w:eastAsia="Saira" w:hAnsi="Saira"/>
                <w:sz w:val="18"/>
                <w:szCs w:val="18"/>
              </w:rPr>
            </w:pPr>
            <w:r w:rsidRPr="0012145C">
              <w:rPr>
                <w:rStyle w:val="documentrightcell"/>
                <w:rFonts w:ascii="Saira" w:eastAsia="Saira" w:hAnsi="Saira"/>
                <w:sz w:val="18"/>
                <w:szCs w:val="18"/>
              </w:rPr>
              <w:t xml:space="preserve">  </w:t>
            </w:r>
            <w:r>
              <w:rPr>
                <w:rStyle w:val="documentrightcell"/>
                <w:rFonts w:ascii="Saira" w:eastAsia="Saira" w:hAnsi="Saira"/>
                <w:sz w:val="18"/>
                <w:szCs w:val="18"/>
              </w:rPr>
              <w:t xml:space="preserve">   </w:t>
            </w:r>
            <w:r w:rsidRPr="0012145C">
              <w:rPr>
                <w:rStyle w:val="documentrightcell"/>
                <w:rFonts w:ascii="Saira" w:eastAsia="Saira" w:hAnsi="Saira"/>
                <w:sz w:val="18"/>
                <w:szCs w:val="18"/>
              </w:rPr>
              <w:t>Part number reduction and detailed analysis of component features to reduce complexity component wise by studying drawings &amp; Bills of material.</w:t>
            </w:r>
          </w:p>
          <w:p w14:paraId="4A2F92EE" w14:textId="77777777" w:rsidR="00AC4D91" w:rsidRDefault="00D865A1">
            <w:pPr>
              <w:pStyle w:val="documentright-boxlefttitleborder"/>
              <w:pBdr>
                <w:top w:val="single" w:sz="8" w:space="0" w:color="000000"/>
              </w:pBdr>
              <w:spacing w:line="100" w:lineRule="atLeast"/>
              <w:ind w:left="500" w:right="500"/>
              <w:rPr>
                <w:rStyle w:val="documentrightcell"/>
                <w:rFonts w:ascii="Saira" w:eastAsia="Saira" w:hAnsi="Saira" w:cs="Saira"/>
                <w:color w:val="000000"/>
                <w:sz w:val="10"/>
                <w:szCs w:val="10"/>
              </w:rPr>
            </w:pPr>
            <w:r>
              <w:rPr>
                <w:rStyle w:val="documentrightcell"/>
                <w:rFonts w:ascii="Saira" w:eastAsia="Saira" w:hAnsi="Saira" w:cs="Saira"/>
                <w:color w:val="000000"/>
                <w:sz w:val="10"/>
                <w:szCs w:val="10"/>
              </w:rPr>
              <w:t> </w:t>
            </w:r>
          </w:p>
          <w:p w14:paraId="1E24A036" w14:textId="77777777" w:rsidR="00AC4D91" w:rsidRDefault="00D865A1">
            <w:pPr>
              <w:pStyle w:val="documentrighttitleborder"/>
              <w:pBdr>
                <w:top w:val="single" w:sz="8" w:space="0" w:color="10657E"/>
                <w:left w:val="none" w:sz="0" w:space="31" w:color="auto"/>
              </w:pBdr>
              <w:spacing w:line="100" w:lineRule="exact"/>
              <w:ind w:left="700" w:right="500"/>
              <w:rPr>
                <w:rStyle w:val="documentrightcell"/>
                <w:rFonts w:ascii="Saira" w:eastAsia="Saira" w:hAnsi="Saira" w:cs="Saira"/>
                <w:color w:val="000000"/>
                <w:sz w:val="10"/>
                <w:szCs w:val="10"/>
              </w:rPr>
            </w:pPr>
            <w:r>
              <w:rPr>
                <w:rStyle w:val="documentrightcell"/>
                <w:rFonts w:ascii="Saira" w:eastAsia="Saira" w:hAnsi="Saira" w:cs="Saira"/>
                <w:color w:val="000000"/>
                <w:sz w:val="10"/>
                <w:szCs w:val="10"/>
              </w:rPr>
              <w:t> </w:t>
            </w:r>
          </w:p>
          <w:p w14:paraId="7E22F2BB" w14:textId="77777777" w:rsidR="00AC4D91" w:rsidRDefault="00D865A1">
            <w:pPr>
              <w:pStyle w:val="documentright-boxsectiontitle"/>
              <w:spacing w:line="300" w:lineRule="atLeast"/>
              <w:ind w:left="500" w:right="500"/>
              <w:rPr>
                <w:rStyle w:val="documentrightcell"/>
                <w:rFonts w:ascii="Saira" w:eastAsia="Saira" w:hAnsi="Saira" w:cs="Saira"/>
                <w:b/>
                <w:bCs/>
                <w:caps/>
                <w:spacing w:val="20"/>
              </w:rPr>
            </w:pPr>
            <w:r>
              <w:rPr>
                <w:rStyle w:val="documentrightcell"/>
                <w:rFonts w:ascii="Saira" w:eastAsia="Saira" w:hAnsi="Saira" w:cs="Saira"/>
                <w:b/>
                <w:bCs/>
                <w:caps/>
                <w:spacing w:val="20"/>
              </w:rPr>
              <w:t>Accomplishments</w:t>
            </w:r>
          </w:p>
          <w:p w14:paraId="408F9FB0" w14:textId="373DFB53" w:rsidR="00B36A13" w:rsidRPr="005F71FE" w:rsidRDefault="00B36A13" w:rsidP="0012145C">
            <w:pPr>
              <w:pStyle w:val="ListParagraph"/>
              <w:numPr>
                <w:ilvl w:val="0"/>
                <w:numId w:val="14"/>
              </w:numPr>
              <w:rPr>
                <w:rFonts w:ascii="Saira" w:hAnsi="Saira" w:cs="Arial"/>
                <w:sz w:val="18"/>
                <w:szCs w:val="18"/>
              </w:rPr>
            </w:pPr>
            <w:r w:rsidRPr="005F71FE">
              <w:rPr>
                <w:rFonts w:ascii="Saira" w:hAnsi="Saira" w:cs="Arial"/>
                <w:sz w:val="18"/>
                <w:szCs w:val="18"/>
              </w:rPr>
              <w:t xml:space="preserve">Recognized as </w:t>
            </w:r>
            <w:r w:rsidRPr="005F71FE">
              <w:rPr>
                <w:rFonts w:ascii="Saira" w:hAnsi="Saira" w:cs="Arial"/>
                <w:b/>
                <w:bCs/>
                <w:sz w:val="18"/>
                <w:szCs w:val="18"/>
              </w:rPr>
              <w:t>“Speed week Dada”</w:t>
            </w:r>
            <w:r w:rsidRPr="005F71FE">
              <w:rPr>
                <w:rFonts w:ascii="Saira" w:hAnsi="Saira" w:cs="Arial"/>
                <w:sz w:val="18"/>
                <w:szCs w:val="18"/>
              </w:rPr>
              <w:t xml:space="preserve"> award for coaching highest no. of speed weeks at the RO-IN community in 2021</w:t>
            </w:r>
            <w:r w:rsidR="001B4D55">
              <w:rPr>
                <w:rFonts w:ascii="Saira" w:hAnsi="Saira" w:cs="Arial"/>
                <w:sz w:val="18"/>
                <w:szCs w:val="18"/>
              </w:rPr>
              <w:t xml:space="preserve"> </w:t>
            </w:r>
            <w:r w:rsidR="005F71FE">
              <w:rPr>
                <w:rFonts w:ascii="Saira" w:hAnsi="Saira" w:cs="Arial"/>
                <w:sz w:val="18"/>
                <w:szCs w:val="18"/>
              </w:rPr>
              <w:t xml:space="preserve">&amp; </w:t>
            </w:r>
            <w:proofErr w:type="gramStart"/>
            <w:r w:rsidR="005F71FE">
              <w:rPr>
                <w:rFonts w:ascii="Saira" w:hAnsi="Saira" w:cs="Arial"/>
                <w:sz w:val="18"/>
                <w:szCs w:val="18"/>
              </w:rPr>
              <w:t>2022</w:t>
            </w:r>
            <w:proofErr w:type="gramEnd"/>
          </w:p>
          <w:p w14:paraId="60EDE818" w14:textId="77777777" w:rsidR="00B36A13" w:rsidRPr="005F71FE" w:rsidRDefault="00B36A13" w:rsidP="0012145C">
            <w:pPr>
              <w:pStyle w:val="ListParagraph"/>
              <w:numPr>
                <w:ilvl w:val="0"/>
                <w:numId w:val="14"/>
              </w:numPr>
              <w:rPr>
                <w:rFonts w:ascii="Saira" w:hAnsi="Saira" w:cs="Arial"/>
                <w:sz w:val="18"/>
                <w:szCs w:val="18"/>
              </w:rPr>
            </w:pPr>
            <w:r w:rsidRPr="005F71FE">
              <w:rPr>
                <w:rFonts w:ascii="Saira" w:hAnsi="Saira" w:cs="Arial"/>
                <w:sz w:val="18"/>
                <w:szCs w:val="18"/>
              </w:rPr>
              <w:t xml:space="preserve">Winner team in CII National competition for Lean on topic </w:t>
            </w:r>
            <w:r w:rsidRPr="005F71FE">
              <w:rPr>
                <w:rFonts w:ascii="Saira" w:hAnsi="Saira" w:cs="Arial"/>
                <w:b/>
                <w:bCs/>
                <w:sz w:val="18"/>
                <w:szCs w:val="18"/>
              </w:rPr>
              <w:t xml:space="preserve">“Productivity improvement using LEAN” </w:t>
            </w:r>
            <w:r w:rsidRPr="005F71FE">
              <w:rPr>
                <w:rFonts w:ascii="Saira" w:hAnsi="Saira" w:cs="Arial"/>
                <w:sz w:val="18"/>
                <w:szCs w:val="18"/>
              </w:rPr>
              <w:t>in 2021</w:t>
            </w:r>
          </w:p>
          <w:p w14:paraId="21EDD3A9" w14:textId="77777777" w:rsidR="00B36A13" w:rsidRPr="005F71FE" w:rsidRDefault="00B36A13" w:rsidP="0012145C">
            <w:pPr>
              <w:pStyle w:val="ListParagraph"/>
              <w:numPr>
                <w:ilvl w:val="0"/>
                <w:numId w:val="14"/>
              </w:numPr>
              <w:rPr>
                <w:rFonts w:ascii="Saira" w:hAnsi="Saira" w:cs="Arial"/>
                <w:sz w:val="18"/>
                <w:szCs w:val="18"/>
              </w:rPr>
            </w:pPr>
            <w:r w:rsidRPr="005F71FE">
              <w:rPr>
                <w:rFonts w:ascii="Saira" w:hAnsi="Saira" w:cs="Arial"/>
                <w:sz w:val="18"/>
                <w:szCs w:val="18"/>
              </w:rPr>
              <w:t xml:space="preserve">Certified </w:t>
            </w:r>
            <w:r w:rsidRPr="005F71FE">
              <w:rPr>
                <w:rFonts w:ascii="Saira" w:hAnsi="Saira" w:cs="Arial"/>
                <w:b/>
                <w:bCs/>
                <w:sz w:val="18"/>
                <w:szCs w:val="18"/>
              </w:rPr>
              <w:t>BPS assessor</w:t>
            </w:r>
            <w:r w:rsidRPr="005F71FE">
              <w:rPr>
                <w:rFonts w:ascii="Saira" w:hAnsi="Saira" w:cs="Arial"/>
                <w:sz w:val="18"/>
                <w:szCs w:val="18"/>
              </w:rPr>
              <w:t xml:space="preserve"> &amp; </w:t>
            </w:r>
            <w:r w:rsidRPr="005F71FE">
              <w:rPr>
                <w:rFonts w:ascii="Saira" w:hAnsi="Saira" w:cs="Arial"/>
                <w:b/>
                <w:bCs/>
                <w:sz w:val="18"/>
                <w:szCs w:val="18"/>
              </w:rPr>
              <w:t>Coach</w:t>
            </w:r>
            <w:r w:rsidRPr="005F71FE">
              <w:rPr>
                <w:rFonts w:ascii="Saira" w:hAnsi="Saira" w:cs="Arial"/>
                <w:sz w:val="18"/>
                <w:szCs w:val="18"/>
              </w:rPr>
              <w:t xml:space="preserve"> for Standardized work element in 2022</w:t>
            </w:r>
          </w:p>
          <w:p w14:paraId="3BDDC64C" w14:textId="6E75800A" w:rsidR="00B36A13" w:rsidRDefault="00B36A13" w:rsidP="0012145C">
            <w:pPr>
              <w:pStyle w:val="ListParagraph"/>
              <w:numPr>
                <w:ilvl w:val="0"/>
                <w:numId w:val="14"/>
              </w:numPr>
              <w:rPr>
                <w:rFonts w:ascii="Saira" w:hAnsi="Saira" w:cs="Arial"/>
                <w:b/>
                <w:bCs/>
                <w:sz w:val="18"/>
                <w:szCs w:val="18"/>
              </w:rPr>
            </w:pPr>
            <w:r w:rsidRPr="005F71FE">
              <w:rPr>
                <w:rFonts w:ascii="Saira" w:hAnsi="Saira" w:cs="Arial"/>
                <w:sz w:val="18"/>
                <w:szCs w:val="18"/>
              </w:rPr>
              <w:t>Certified coach in ROIN for Agile under the VCS pillar of Collaboration (</w:t>
            </w:r>
            <w:r w:rsidRPr="005F71FE">
              <w:rPr>
                <w:rFonts w:ascii="Saira" w:hAnsi="Saira" w:cs="Arial"/>
                <w:b/>
                <w:bCs/>
                <w:sz w:val="18"/>
                <w:szCs w:val="18"/>
              </w:rPr>
              <w:t>Silver &amp; Gold star)</w:t>
            </w:r>
          </w:p>
          <w:p w14:paraId="2CBDE8E9" w14:textId="5966FBBA" w:rsidR="00D865A1" w:rsidRPr="005F71FE" w:rsidRDefault="00D865A1" w:rsidP="0012145C">
            <w:pPr>
              <w:pStyle w:val="ListParagraph"/>
              <w:numPr>
                <w:ilvl w:val="0"/>
                <w:numId w:val="14"/>
              </w:numPr>
              <w:rPr>
                <w:rFonts w:ascii="Saira" w:hAnsi="Saira" w:cs="Arial"/>
                <w:b/>
                <w:bCs/>
                <w:sz w:val="18"/>
                <w:szCs w:val="18"/>
              </w:rPr>
            </w:pPr>
            <w:r>
              <w:rPr>
                <w:rFonts w:ascii="Saira" w:hAnsi="Saira" w:cs="Arial"/>
                <w:b/>
                <w:bCs/>
                <w:sz w:val="18"/>
                <w:szCs w:val="18"/>
              </w:rPr>
              <w:t xml:space="preserve">TQ055 Certified trainer </w:t>
            </w:r>
            <w:r w:rsidRPr="00D865A1">
              <w:rPr>
                <w:rFonts w:ascii="Saira" w:hAnsi="Saira" w:cs="Arial"/>
                <w:sz w:val="18"/>
                <w:szCs w:val="18"/>
              </w:rPr>
              <w:t>at RO-IN level for ECR</w:t>
            </w:r>
          </w:p>
          <w:p w14:paraId="01DD4C44" w14:textId="77777777" w:rsidR="00B36A13" w:rsidRPr="000810E8" w:rsidRDefault="00B36A13" w:rsidP="0012145C">
            <w:pPr>
              <w:pStyle w:val="ListParagraph"/>
              <w:rPr>
                <w:rFonts w:ascii="Arial" w:hAnsi="Arial" w:cs="Arial"/>
                <w:sz w:val="18"/>
                <w:szCs w:val="18"/>
              </w:rPr>
            </w:pPr>
          </w:p>
          <w:p w14:paraId="4D80E624" w14:textId="77777777" w:rsidR="00B36A13" w:rsidRDefault="00B36A13" w:rsidP="0012145C">
            <w:pPr>
              <w:pStyle w:val="divdocumentulli"/>
              <w:pBdr>
                <w:left w:val="none" w:sz="0" w:space="0" w:color="auto"/>
              </w:pBdr>
              <w:spacing w:line="260" w:lineRule="atLeast"/>
              <w:ind w:left="720" w:right="500"/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</w:pPr>
          </w:p>
          <w:p w14:paraId="7A82B513" w14:textId="77777777" w:rsidR="00AC4D91" w:rsidRDefault="00D865A1">
            <w:pPr>
              <w:pStyle w:val="documentright-boxlefttitleborder"/>
              <w:pBdr>
                <w:top w:val="single" w:sz="8" w:space="0" w:color="000000"/>
              </w:pBdr>
              <w:spacing w:line="100" w:lineRule="atLeast"/>
              <w:ind w:left="500" w:right="500"/>
              <w:rPr>
                <w:rStyle w:val="documentrightcell"/>
                <w:rFonts w:ascii="Saira" w:eastAsia="Saira" w:hAnsi="Saira" w:cs="Saira"/>
                <w:color w:val="000000"/>
                <w:sz w:val="10"/>
                <w:szCs w:val="10"/>
              </w:rPr>
            </w:pPr>
            <w:r>
              <w:rPr>
                <w:rStyle w:val="documentrightcell"/>
                <w:rFonts w:ascii="Saira" w:eastAsia="Saira" w:hAnsi="Saira" w:cs="Saira"/>
                <w:color w:val="000000"/>
                <w:sz w:val="10"/>
                <w:szCs w:val="10"/>
              </w:rPr>
              <w:t> </w:t>
            </w:r>
          </w:p>
          <w:p w14:paraId="0369A26D" w14:textId="77777777" w:rsidR="00AC4D91" w:rsidRDefault="00D865A1">
            <w:pPr>
              <w:pStyle w:val="documentrighttitleborder"/>
              <w:pBdr>
                <w:top w:val="single" w:sz="8" w:space="0" w:color="10657E"/>
                <w:left w:val="none" w:sz="0" w:space="31" w:color="auto"/>
              </w:pBdr>
              <w:spacing w:line="100" w:lineRule="exact"/>
              <w:ind w:left="700" w:right="500"/>
              <w:rPr>
                <w:rStyle w:val="documentrightcell"/>
                <w:rFonts w:ascii="Saira" w:eastAsia="Saira" w:hAnsi="Saira" w:cs="Saira"/>
                <w:color w:val="000000"/>
                <w:sz w:val="10"/>
                <w:szCs w:val="10"/>
              </w:rPr>
            </w:pPr>
            <w:r>
              <w:rPr>
                <w:rStyle w:val="documentrightcell"/>
                <w:rFonts w:ascii="Saira" w:eastAsia="Saira" w:hAnsi="Saira" w:cs="Saira"/>
                <w:color w:val="000000"/>
                <w:sz w:val="10"/>
                <w:szCs w:val="10"/>
              </w:rPr>
              <w:t> </w:t>
            </w:r>
          </w:p>
          <w:p w14:paraId="0688E147" w14:textId="77777777" w:rsidR="00AC4D91" w:rsidRDefault="00D865A1">
            <w:pPr>
              <w:pStyle w:val="documentright-boxsectiontitle"/>
              <w:spacing w:line="300" w:lineRule="atLeast"/>
              <w:ind w:left="500" w:right="500"/>
              <w:rPr>
                <w:rStyle w:val="documentrightcell"/>
                <w:rFonts w:ascii="Saira" w:eastAsia="Saira" w:hAnsi="Saira" w:cs="Saira"/>
                <w:b/>
                <w:bCs/>
                <w:caps/>
                <w:spacing w:val="20"/>
              </w:rPr>
            </w:pPr>
            <w:r>
              <w:rPr>
                <w:rStyle w:val="documentrightcell"/>
                <w:rFonts w:ascii="Saira" w:eastAsia="Saira" w:hAnsi="Saira" w:cs="Saira"/>
                <w:b/>
                <w:bCs/>
                <w:caps/>
                <w:spacing w:val="20"/>
              </w:rPr>
              <w:t>Certifications</w:t>
            </w:r>
          </w:p>
          <w:p w14:paraId="60BDC460" w14:textId="77777777" w:rsidR="0012145C" w:rsidRDefault="00D865A1" w:rsidP="0012145C">
            <w:pPr>
              <w:pStyle w:val="divdocumentulli"/>
              <w:numPr>
                <w:ilvl w:val="0"/>
                <w:numId w:val="14"/>
              </w:numPr>
              <w:pBdr>
                <w:left w:val="none" w:sz="0" w:space="0" w:color="auto"/>
              </w:pBdr>
              <w:spacing w:line="240" w:lineRule="auto"/>
              <w:ind w:right="500"/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</w:pPr>
            <w:r w:rsidRPr="0012145C"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  <w:t>MTM</w:t>
            </w:r>
            <w:r w:rsidR="00B36A13" w:rsidRPr="0012145C"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  <w:t xml:space="preserve">-UAS </w:t>
            </w:r>
            <w:r w:rsidRPr="0012145C"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  <w:t xml:space="preserve">Certified </w:t>
            </w:r>
          </w:p>
          <w:p w14:paraId="428F46EE" w14:textId="33AF2225" w:rsidR="0012145C" w:rsidRPr="0012145C" w:rsidRDefault="0012145C" w:rsidP="0012145C">
            <w:pPr>
              <w:pStyle w:val="divdocumentulli"/>
              <w:numPr>
                <w:ilvl w:val="0"/>
                <w:numId w:val="14"/>
              </w:numPr>
              <w:pBdr>
                <w:left w:val="none" w:sz="0" w:space="0" w:color="auto"/>
              </w:pBdr>
              <w:spacing w:line="240" w:lineRule="auto"/>
              <w:ind w:right="500"/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</w:pPr>
            <w:r w:rsidRPr="0012145C">
              <w:rPr>
                <w:rStyle w:val="documentrightcell"/>
                <w:rFonts w:ascii="Saira" w:eastAsia="Saira" w:hAnsi="Saira" w:cs="Saira"/>
                <w:sz w:val="18"/>
                <w:szCs w:val="18"/>
              </w:rPr>
              <w:t>Certified ISO 9001/TS 16949 Internal auditor</w:t>
            </w:r>
          </w:p>
          <w:p w14:paraId="39D8261B" w14:textId="51407388" w:rsidR="00B36A13" w:rsidRDefault="00B36A13" w:rsidP="0012145C">
            <w:pPr>
              <w:pStyle w:val="divdocumentulli"/>
              <w:numPr>
                <w:ilvl w:val="0"/>
                <w:numId w:val="14"/>
              </w:numPr>
              <w:pBdr>
                <w:left w:val="none" w:sz="0" w:space="0" w:color="auto"/>
              </w:pBdr>
              <w:spacing w:line="240" w:lineRule="auto"/>
              <w:ind w:right="500"/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</w:pPr>
            <w:r w:rsidRPr="00B36A13"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  <w:t>Lean Six Sigma Black Belt</w:t>
            </w:r>
          </w:p>
          <w:p w14:paraId="069501E8" w14:textId="0CCEF312" w:rsidR="00580D7F" w:rsidRDefault="00580D7F" w:rsidP="0012145C">
            <w:pPr>
              <w:pStyle w:val="divdocumentulli"/>
              <w:numPr>
                <w:ilvl w:val="0"/>
                <w:numId w:val="14"/>
              </w:numPr>
              <w:pBdr>
                <w:left w:val="none" w:sz="0" w:space="0" w:color="auto"/>
              </w:pBdr>
              <w:spacing w:line="240" w:lineRule="auto"/>
              <w:ind w:right="500"/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</w:pPr>
            <w:r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  <w:t>Certified Agile</w:t>
            </w:r>
            <w:r w:rsidR="00CD44DD"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  <w:t>, S</w:t>
            </w:r>
            <w:r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  <w:t xml:space="preserve">peed week </w:t>
            </w:r>
            <w:r w:rsidR="00CD44DD"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  <w:t xml:space="preserve">&amp; Standardized work </w:t>
            </w:r>
            <w:r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  <w:t>coach</w:t>
            </w:r>
          </w:p>
          <w:p w14:paraId="7D81B912" w14:textId="2177CFCF" w:rsidR="00580D7F" w:rsidRPr="00B36A13" w:rsidRDefault="00580D7F" w:rsidP="0012145C">
            <w:pPr>
              <w:pStyle w:val="divdocumentulli"/>
              <w:numPr>
                <w:ilvl w:val="0"/>
                <w:numId w:val="14"/>
              </w:numPr>
              <w:pBdr>
                <w:left w:val="none" w:sz="0" w:space="0" w:color="auto"/>
              </w:pBdr>
              <w:spacing w:line="240" w:lineRule="auto"/>
              <w:ind w:right="500"/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</w:pPr>
            <w:r>
              <w:rPr>
                <w:rStyle w:val="documentrightcell"/>
                <w:rFonts w:ascii="Saira" w:eastAsia="Saira" w:hAnsi="Saira" w:cs="Saira"/>
                <w:color w:val="000000"/>
                <w:sz w:val="18"/>
                <w:szCs w:val="18"/>
              </w:rPr>
              <w:t>Toyota Kata Coach</w:t>
            </w:r>
          </w:p>
          <w:p w14:paraId="7A86F06A" w14:textId="77777777" w:rsidR="00AC4D91" w:rsidRDefault="00D865A1">
            <w:pPr>
              <w:pStyle w:val="documentright-boxlefttitleborder"/>
              <w:pBdr>
                <w:top w:val="single" w:sz="8" w:space="0" w:color="000000"/>
              </w:pBdr>
              <w:spacing w:line="100" w:lineRule="atLeast"/>
              <w:ind w:left="100" w:right="500"/>
              <w:rPr>
                <w:rStyle w:val="documentrightcell"/>
                <w:rFonts w:ascii="Saira" w:eastAsia="Saira" w:hAnsi="Saira" w:cs="Saira"/>
                <w:color w:val="000000"/>
                <w:sz w:val="10"/>
                <w:szCs w:val="10"/>
              </w:rPr>
            </w:pPr>
            <w:r>
              <w:rPr>
                <w:rStyle w:val="documentrightcell"/>
                <w:rFonts w:ascii="Saira" w:eastAsia="Saira" w:hAnsi="Saira" w:cs="Saira"/>
                <w:color w:val="000000"/>
                <w:sz w:val="10"/>
                <w:szCs w:val="10"/>
              </w:rPr>
              <w:t> </w:t>
            </w:r>
          </w:p>
          <w:p w14:paraId="25C1FE1B" w14:textId="77777777" w:rsidR="00AC4D91" w:rsidRDefault="00D865A1">
            <w:pPr>
              <w:pStyle w:val="documentrighttitleborder"/>
              <w:pBdr>
                <w:top w:val="single" w:sz="8" w:space="0" w:color="10657E"/>
                <w:left w:val="none" w:sz="0" w:space="31" w:color="auto"/>
              </w:pBdr>
              <w:spacing w:line="100" w:lineRule="exact"/>
              <w:ind w:left="300" w:right="500"/>
              <w:rPr>
                <w:rStyle w:val="documentrightcell"/>
                <w:rFonts w:ascii="Saira" w:eastAsia="Saira" w:hAnsi="Saira" w:cs="Saira"/>
                <w:color w:val="000000"/>
                <w:sz w:val="10"/>
                <w:szCs w:val="10"/>
              </w:rPr>
            </w:pPr>
            <w:r>
              <w:rPr>
                <w:rStyle w:val="documentrightcell"/>
                <w:rFonts w:ascii="Saira" w:eastAsia="Saira" w:hAnsi="Saira" w:cs="Saira"/>
                <w:color w:val="000000"/>
                <w:sz w:val="10"/>
                <w:szCs w:val="10"/>
              </w:rPr>
              <w:t> </w:t>
            </w:r>
          </w:p>
          <w:p w14:paraId="1E3E255B" w14:textId="6356A38A" w:rsidR="00AC4D91" w:rsidRDefault="00D865A1">
            <w:pPr>
              <w:pStyle w:val="documentright-boxsectiontitle"/>
              <w:pBdr>
                <w:left w:val="none" w:sz="0" w:space="20" w:color="auto"/>
              </w:pBdr>
              <w:spacing w:line="300" w:lineRule="atLeast"/>
              <w:ind w:left="500" w:right="500"/>
              <w:rPr>
                <w:rStyle w:val="documentrightcell"/>
                <w:rFonts w:ascii="Saira" w:eastAsia="Saira" w:hAnsi="Saira" w:cs="Saira"/>
                <w:b/>
                <w:bCs/>
                <w:caps/>
                <w:spacing w:val="20"/>
              </w:rPr>
            </w:pPr>
            <w:r>
              <w:rPr>
                <w:rStyle w:val="documentrightcell"/>
                <w:rFonts w:ascii="Saira" w:eastAsia="Saira" w:hAnsi="Saira" w:cs="Saira"/>
                <w:b/>
                <w:bCs/>
                <w:caps/>
                <w:spacing w:val="20"/>
              </w:rPr>
              <w:t>Languages</w:t>
            </w:r>
          </w:p>
          <w:p w14:paraId="0DCCC113" w14:textId="73ED72F1" w:rsidR="0012145C" w:rsidRDefault="0012145C">
            <w:pPr>
              <w:pStyle w:val="documentright-boxsectiontitle"/>
              <w:pBdr>
                <w:left w:val="none" w:sz="0" w:space="20" w:color="auto"/>
              </w:pBdr>
              <w:spacing w:line="300" w:lineRule="atLeast"/>
              <w:ind w:left="500" w:right="500"/>
              <w:rPr>
                <w:rStyle w:val="documentright-boxlangSecfieldany"/>
                <w:rFonts w:ascii="Saira" w:eastAsia="Saira" w:hAnsi="Saira" w:cs="Saira"/>
                <w:color w:val="000000"/>
                <w:sz w:val="18"/>
                <w:szCs w:val="18"/>
              </w:rPr>
            </w:pPr>
            <w:r>
              <w:rPr>
                <w:rStyle w:val="documentright-boxlangSecfieldany"/>
                <w:rFonts w:ascii="Saira" w:eastAsia="Saira" w:hAnsi="Saira" w:cs="Saira"/>
                <w:b/>
                <w:bCs/>
                <w:color w:val="000000"/>
                <w:sz w:val="18"/>
                <w:szCs w:val="18"/>
              </w:rPr>
              <w:t>Hindi</w:t>
            </w:r>
            <w:r>
              <w:rPr>
                <w:rStyle w:val="documentright-boxlangSecfieldany"/>
                <w:rFonts w:ascii="Saira" w:eastAsia="Saira" w:hAnsi="Saira" w:cs="Saira"/>
                <w:color w:val="000000"/>
                <w:sz w:val="18"/>
                <w:szCs w:val="18"/>
              </w:rPr>
              <w:t>:</w:t>
            </w:r>
            <w:r>
              <w:rPr>
                <w:rStyle w:val="documentlangSecparagraphnativeLangParafield"/>
                <w:rFonts w:ascii="Saira" w:eastAsia="Saira" w:hAnsi="Saira" w:cs="Saira"/>
                <w:color w:val="000000"/>
                <w:sz w:val="18"/>
                <w:szCs w:val="18"/>
              </w:rPr>
              <w:t xml:space="preserve"> </w:t>
            </w:r>
            <w:r>
              <w:rPr>
                <w:rStyle w:val="documentright-boxlangSecfieldany"/>
                <w:rFonts w:ascii="Saira" w:eastAsia="Saira" w:hAnsi="Saira" w:cs="Saira"/>
                <w:color w:val="000000"/>
                <w:sz w:val="18"/>
                <w:szCs w:val="18"/>
              </w:rPr>
              <w:t>Native</w:t>
            </w:r>
          </w:p>
          <w:p w14:paraId="37E9E926" w14:textId="06C52AF7" w:rsidR="0012145C" w:rsidRDefault="0012145C" w:rsidP="0012145C">
            <w:pPr>
              <w:pStyle w:val="divdocumentlangSecsinglecolumn"/>
              <w:tabs>
                <w:tab w:val="right" w:pos="3093"/>
              </w:tabs>
              <w:spacing w:line="260" w:lineRule="atLeast"/>
              <w:rPr>
                <w:rStyle w:val="documentlangSecparagraphnativeLangParafield"/>
                <w:rFonts w:ascii="Saira" w:eastAsia="Saira" w:hAnsi="Saira" w:cs="Saira"/>
                <w:color w:val="000000"/>
                <w:sz w:val="18"/>
                <w:szCs w:val="18"/>
              </w:rPr>
            </w:pPr>
            <w:r>
              <w:rPr>
                <w:rStyle w:val="documentright-boxlangSecfieldany"/>
                <w:rFonts w:ascii="Saira" w:eastAsia="Saira" w:hAnsi="Saira" w:cs="Saira"/>
                <w:b/>
                <w:bCs/>
                <w:color w:val="000000"/>
                <w:sz w:val="18"/>
                <w:szCs w:val="18"/>
              </w:rPr>
              <w:t xml:space="preserve">           English</w:t>
            </w:r>
            <w:r>
              <w:rPr>
                <w:rStyle w:val="documentright-boxlangSecfieldany"/>
                <w:rFonts w:ascii="Saira" w:eastAsia="Saira" w:hAnsi="Saira" w:cs="Saira"/>
                <w:color w:val="000000"/>
                <w:sz w:val="18"/>
                <w:szCs w:val="18"/>
              </w:rPr>
              <w:t>:</w:t>
            </w:r>
            <w:r>
              <w:rPr>
                <w:rStyle w:val="documentlangSecparagraphnativeLangParafield"/>
                <w:rFonts w:ascii="Saira" w:eastAsia="Saira" w:hAnsi="Saira" w:cs="Saira"/>
                <w:color w:val="000000"/>
                <w:sz w:val="18"/>
                <w:szCs w:val="18"/>
              </w:rPr>
              <w:t xml:space="preserve"> Advanced</w:t>
            </w:r>
          </w:p>
          <w:p w14:paraId="775F8A13" w14:textId="550DFB14" w:rsidR="0012145C" w:rsidRDefault="0012145C" w:rsidP="0012145C">
            <w:pPr>
              <w:pStyle w:val="documentright-boxsectiontitle"/>
              <w:pBdr>
                <w:left w:val="none" w:sz="0" w:space="20" w:color="auto"/>
              </w:pBdr>
              <w:spacing w:line="300" w:lineRule="atLeast"/>
              <w:ind w:left="500" w:right="500"/>
              <w:rPr>
                <w:rStyle w:val="documentrightcell"/>
                <w:rFonts w:ascii="Saira" w:eastAsia="Saira" w:hAnsi="Saira" w:cs="Saira"/>
                <w:b/>
                <w:bCs/>
                <w:caps/>
                <w:spacing w:val="20"/>
              </w:rPr>
            </w:pPr>
            <w:r w:rsidRPr="00B36A13">
              <w:rPr>
                <w:rStyle w:val="documentright-boxlangSecfieldany"/>
                <w:rFonts w:ascii="Saira" w:eastAsia="Saira" w:hAnsi="Saira" w:cs="Saira"/>
                <w:b/>
                <w:bCs/>
                <w:color w:val="000000"/>
                <w:sz w:val="18"/>
                <w:szCs w:val="18"/>
              </w:rPr>
              <w:t>German:</w:t>
            </w:r>
            <w:r>
              <w:rPr>
                <w:rStyle w:val="documentlangSecparagraphnativeLangParafield"/>
                <w:rFonts w:eastAsia="Saira"/>
              </w:rPr>
              <w:t xml:space="preserve"> </w:t>
            </w:r>
            <w:r w:rsidRPr="00B36A13">
              <w:rPr>
                <w:rStyle w:val="documentlangSecparagraphnativeLangParafield"/>
                <w:rFonts w:ascii="Saira" w:eastAsia="Saira" w:hAnsi="Saira" w:cs="Saira"/>
                <w:color w:val="000000"/>
                <w:sz w:val="18"/>
                <w:szCs w:val="18"/>
              </w:rPr>
              <w:t>Basic</w:t>
            </w:r>
            <w:r>
              <w:rPr>
                <w:rStyle w:val="documentlangSecparagraphnativeLangParafield"/>
                <w:rFonts w:ascii="Saira" w:eastAsia="Saira" w:hAnsi="Saira" w:cs="Saira"/>
                <w:color w:val="000000"/>
                <w:sz w:val="18"/>
                <w:szCs w:val="18"/>
              </w:rPr>
              <w:t xml:space="preserve"> (A1)</w:t>
            </w:r>
          </w:p>
          <w:p w14:paraId="4C62FE39" w14:textId="146614B2" w:rsidR="00AC4D91" w:rsidRDefault="00AC4D91">
            <w:pPr>
              <w:pStyle w:val="lnggBlock"/>
              <w:spacing w:after="480"/>
              <w:ind w:left="100" w:right="500"/>
              <w:rPr>
                <w:rStyle w:val="documentrightcell"/>
                <w:rFonts w:ascii="Saira" w:eastAsia="Saira" w:hAnsi="Saira" w:cs="Saira"/>
                <w:color w:val="000000"/>
              </w:rPr>
            </w:pPr>
          </w:p>
        </w:tc>
      </w:tr>
    </w:tbl>
    <w:p w14:paraId="317FBD34" w14:textId="77777777" w:rsidR="00AC4D91" w:rsidRDefault="00D865A1">
      <w:pPr>
        <w:spacing w:line="20" w:lineRule="auto"/>
        <w:rPr>
          <w:rFonts w:ascii="Saira" w:eastAsia="Saira" w:hAnsi="Saira" w:cs="Saira"/>
          <w:color w:val="242424"/>
          <w:sz w:val="18"/>
          <w:szCs w:val="18"/>
        </w:rPr>
      </w:pPr>
      <w:r>
        <w:rPr>
          <w:color w:val="FFFFFF"/>
          <w:sz w:val="2"/>
        </w:rPr>
        <w:lastRenderedPageBreak/>
        <w:t>.</w:t>
      </w:r>
    </w:p>
    <w:sectPr w:rsidR="00AC4D91">
      <w:pgSz w:w="11906" w:h="16838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9530855C-0157-4669-989E-E6494D572EA5}"/>
  </w:font>
  <w:font w:name="Saira">
    <w:altName w:val="Calibri"/>
    <w:charset w:val="00"/>
    <w:family w:val="auto"/>
    <w:pitch w:val="default"/>
    <w:sig w:usb0="00000000" w:usb1="00000000" w:usb2="00000000" w:usb3="00000000" w:csb0="00000001" w:csb1="00000000"/>
    <w:embedRegular r:id="rId2" w:fontKey="{F048DAB1-ED11-4E5D-8C29-9FFDB45A1C50}"/>
    <w:embedBold r:id="rId3" w:fontKey="{FD400575-EEF0-409D-AD2D-C444921957F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C0761C6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EDAB40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129C607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17AA11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BBEA68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41EE64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04A827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ADC326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17E807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041270C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9DA2FD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64E11C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832D0B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CF87FC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FFA249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5744AF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1EE61D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E0E6DA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hybridMultilevel"/>
    <w:tmpl w:val="00000003"/>
    <w:lvl w:ilvl="0" w:tplc="3732D4A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D52D62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A3639A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006FD5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744C59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5C4B0F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83ED73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5DEE77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064B55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hybridMultilevel"/>
    <w:tmpl w:val="00000004"/>
    <w:lvl w:ilvl="0" w:tplc="58F6412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1EED58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35CA17B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2925D7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A12AF8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8C826D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F9C4F9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4426AA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FE4BE4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hybridMultilevel"/>
    <w:tmpl w:val="00000005"/>
    <w:lvl w:ilvl="0" w:tplc="9D24F43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1964F7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F96635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672677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490A18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396C4CE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19E1BB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8A86FB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0C4FDB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hybridMultilevel"/>
    <w:tmpl w:val="00000006"/>
    <w:lvl w:ilvl="0" w:tplc="7B443F9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E602FD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8CC576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786E74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BF4F2C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6EE03C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B96DD2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E822BE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82489A0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hybridMultilevel"/>
    <w:tmpl w:val="00000007"/>
    <w:lvl w:ilvl="0" w:tplc="9DEAC27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AB4DC6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0A69D8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94AAA1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57EE10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45246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2F0DA4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08A182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6E2086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hybridMultilevel"/>
    <w:tmpl w:val="00000008"/>
    <w:lvl w:ilvl="0" w:tplc="70F6022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B42521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B5040D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A460B8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5D46BD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236E35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C764B7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2B45B2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4BE2D9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 w15:restartNumberingAfterBreak="0">
    <w:nsid w:val="00000009"/>
    <w:multiLevelType w:val="hybridMultilevel"/>
    <w:tmpl w:val="00000009"/>
    <w:lvl w:ilvl="0" w:tplc="C32059E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BA2B31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1BF0120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15085E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8A8018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6BE689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F7EA99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D8EF33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8890A2E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 w15:restartNumberingAfterBreak="0">
    <w:nsid w:val="38CC2B0D"/>
    <w:multiLevelType w:val="hybridMultilevel"/>
    <w:tmpl w:val="20A6073C"/>
    <w:lvl w:ilvl="0" w:tplc="0409000B">
      <w:start w:val="1"/>
      <w:numFmt w:val="bullet"/>
      <w:lvlText w:val=""/>
      <w:lvlJc w:val="left"/>
      <w:pPr>
        <w:ind w:left="13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10" w15:restartNumberingAfterBreak="0">
    <w:nsid w:val="418E2890"/>
    <w:multiLevelType w:val="hybridMultilevel"/>
    <w:tmpl w:val="A71A2D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8556F8"/>
    <w:multiLevelType w:val="hybridMultilevel"/>
    <w:tmpl w:val="65ACF0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276A50"/>
    <w:multiLevelType w:val="hybridMultilevel"/>
    <w:tmpl w:val="7D269AF0"/>
    <w:lvl w:ilvl="0" w:tplc="0409000B">
      <w:start w:val="1"/>
      <w:numFmt w:val="bullet"/>
      <w:lvlText w:val=""/>
      <w:lvlJc w:val="left"/>
      <w:pPr>
        <w:ind w:left="7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3" w15:restartNumberingAfterBreak="0">
    <w:nsid w:val="542B2CC2"/>
    <w:multiLevelType w:val="hybridMultilevel"/>
    <w:tmpl w:val="45486E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7B6FFA"/>
    <w:multiLevelType w:val="hybridMultilevel"/>
    <w:tmpl w:val="55A2AE72"/>
    <w:lvl w:ilvl="0" w:tplc="04090001">
      <w:start w:val="1"/>
      <w:numFmt w:val="bullet"/>
      <w:lvlText w:val=""/>
      <w:lvlJc w:val="left"/>
      <w:pPr>
        <w:ind w:left="12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0" w:hanging="360"/>
      </w:pPr>
      <w:rPr>
        <w:rFonts w:ascii="Wingdings" w:hAnsi="Wingdings" w:hint="default"/>
      </w:rPr>
    </w:lvl>
  </w:abstractNum>
  <w:abstractNum w:abstractNumId="15" w15:restartNumberingAfterBreak="0">
    <w:nsid w:val="5D1A05A2"/>
    <w:multiLevelType w:val="hybridMultilevel"/>
    <w:tmpl w:val="88F83198"/>
    <w:lvl w:ilvl="0" w:tplc="0409000B">
      <w:start w:val="1"/>
      <w:numFmt w:val="bullet"/>
      <w:lvlText w:val=""/>
      <w:lvlJc w:val="left"/>
      <w:pPr>
        <w:ind w:left="7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6" w15:restartNumberingAfterBreak="0">
    <w:nsid w:val="609B685B"/>
    <w:multiLevelType w:val="hybridMultilevel"/>
    <w:tmpl w:val="56EAE20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566366C"/>
    <w:multiLevelType w:val="hybridMultilevel"/>
    <w:tmpl w:val="7946107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8357170">
    <w:abstractNumId w:val="0"/>
  </w:num>
  <w:num w:numId="2" w16cid:durableId="212038452">
    <w:abstractNumId w:val="1"/>
  </w:num>
  <w:num w:numId="3" w16cid:durableId="2016959215">
    <w:abstractNumId w:val="2"/>
  </w:num>
  <w:num w:numId="4" w16cid:durableId="496306709">
    <w:abstractNumId w:val="3"/>
  </w:num>
  <w:num w:numId="5" w16cid:durableId="475802354">
    <w:abstractNumId w:val="4"/>
  </w:num>
  <w:num w:numId="6" w16cid:durableId="1192306886">
    <w:abstractNumId w:val="5"/>
  </w:num>
  <w:num w:numId="7" w16cid:durableId="258416865">
    <w:abstractNumId w:val="6"/>
  </w:num>
  <w:num w:numId="8" w16cid:durableId="644429009">
    <w:abstractNumId w:val="7"/>
  </w:num>
  <w:num w:numId="9" w16cid:durableId="601887587">
    <w:abstractNumId w:val="8"/>
  </w:num>
  <w:num w:numId="10" w16cid:durableId="2080011816">
    <w:abstractNumId w:val="13"/>
  </w:num>
  <w:num w:numId="11" w16cid:durableId="1048183113">
    <w:abstractNumId w:val="17"/>
  </w:num>
  <w:num w:numId="12" w16cid:durableId="128209763">
    <w:abstractNumId w:val="15"/>
  </w:num>
  <w:num w:numId="13" w16cid:durableId="1376009038">
    <w:abstractNumId w:val="12"/>
  </w:num>
  <w:num w:numId="14" w16cid:durableId="1494880234">
    <w:abstractNumId w:val="11"/>
  </w:num>
  <w:num w:numId="15" w16cid:durableId="792133863">
    <w:abstractNumId w:val="14"/>
  </w:num>
  <w:num w:numId="16" w16cid:durableId="1402170720">
    <w:abstractNumId w:val="10"/>
  </w:num>
  <w:num w:numId="17" w16cid:durableId="1101990861">
    <w:abstractNumId w:val="16"/>
  </w:num>
  <w:num w:numId="18" w16cid:durableId="165984124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D91"/>
    <w:rsid w:val="00021E4A"/>
    <w:rsid w:val="000A0161"/>
    <w:rsid w:val="0012145C"/>
    <w:rsid w:val="001B4D55"/>
    <w:rsid w:val="00343B07"/>
    <w:rsid w:val="00580D7F"/>
    <w:rsid w:val="005F71FE"/>
    <w:rsid w:val="00701EB7"/>
    <w:rsid w:val="008E07AB"/>
    <w:rsid w:val="009469C8"/>
    <w:rsid w:val="00AC4D91"/>
    <w:rsid w:val="00B36A13"/>
    <w:rsid w:val="00C9347C"/>
    <w:rsid w:val="00CD44DD"/>
    <w:rsid w:val="00D865A1"/>
    <w:rsid w:val="00E94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755C42"/>
  <w15:docId w15:val="{052FC132-F324-49FA-98CA-C1031F28A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pPr>
      <w:spacing w:line="240" w:lineRule="atLeast"/>
      <w:textAlignment w:val="baseline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documentfontsize">
    <w:name w:val="document_fontsize"/>
    <w:basedOn w:val="Normal"/>
    <w:rPr>
      <w:sz w:val="18"/>
      <w:szCs w:val="18"/>
    </w:rPr>
  </w:style>
  <w:style w:type="character" w:customStyle="1" w:styleId="documentdocumentleftcell">
    <w:name w:val="document_documentleftcell"/>
    <w:basedOn w:val="DefaultParagraphFont"/>
    <w:rPr>
      <w:shd w:val="clear" w:color="auto" w:fill="10657E"/>
    </w:rPr>
  </w:style>
  <w:style w:type="paragraph" w:customStyle="1" w:styleId="documentleft-box">
    <w:name w:val="document_left-box"/>
    <w:basedOn w:val="Normal"/>
    <w:pPr>
      <w:pBdr>
        <w:left w:val="none" w:sz="0" w:space="30" w:color="auto"/>
        <w:right w:val="none" w:sz="0" w:space="30" w:color="auto"/>
      </w:pBdr>
      <w:shd w:val="clear" w:color="auto" w:fill="10657E"/>
    </w:pPr>
    <w:rPr>
      <w:shd w:val="clear" w:color="auto" w:fill="10657E"/>
    </w:rPr>
  </w:style>
  <w:style w:type="character" w:customStyle="1" w:styleId="divdocumentdivsectiondivparagraphfirstparagraphparagraphpict">
    <w:name w:val="div_document_div_section_div_paragraph_firstparagraph_paragraphpict"/>
    <w:basedOn w:val="DefaultParagraphFont"/>
  </w:style>
  <w:style w:type="paragraph" w:customStyle="1" w:styleId="documentprflPic">
    <w:name w:val="document_prflPic"/>
    <w:basedOn w:val="Normal"/>
    <w:pPr>
      <w:jc w:val="center"/>
      <w:textAlignment w:val="center"/>
    </w:pPr>
  </w:style>
  <w:style w:type="paragraph" w:customStyle="1" w:styleId="documentprflPicfield">
    <w:name w:val="document_prflPic_field"/>
    <w:basedOn w:val="Normal"/>
    <w:pPr>
      <w:jc w:val="center"/>
      <w:textAlignment w:val="center"/>
    </w:pPr>
  </w:style>
  <w:style w:type="paragraph" w:customStyle="1" w:styleId="picturepadding">
    <w:name w:val="picturepadding"/>
    <w:basedOn w:val="Normal"/>
    <w:pPr>
      <w:spacing w:line="300" w:lineRule="atLeast"/>
    </w:pPr>
    <w:rPr>
      <w:sz w:val="30"/>
      <w:szCs w:val="30"/>
    </w:rPr>
  </w:style>
  <w:style w:type="paragraph" w:customStyle="1" w:styleId="documentclear">
    <w:name w:val="document_clear"/>
    <w:basedOn w:val="Normal"/>
  </w:style>
  <w:style w:type="table" w:customStyle="1" w:styleId="documentleft-boxsectionnth-child1">
    <w:name w:val="document_left-box_section_nth-child(1)"/>
    <w:basedOn w:val="TableNormal"/>
    <w:tblPr/>
  </w:style>
  <w:style w:type="paragraph" w:customStyle="1" w:styleId="documentleft-boxsection">
    <w:name w:val="document_left-box_section"/>
    <w:basedOn w:val="Normal"/>
    <w:rPr>
      <w:color w:val="FFFFFF"/>
    </w:rPr>
  </w:style>
  <w:style w:type="paragraph" w:customStyle="1" w:styleId="lefttitleborder">
    <w:name w:val="lefttitleborder"/>
    <w:basedOn w:val="Normal"/>
    <w:pPr>
      <w:pBdr>
        <w:top w:val="single" w:sz="8" w:space="0" w:color="000000"/>
      </w:pBdr>
      <w:spacing w:line="100" w:lineRule="atLeast"/>
    </w:pPr>
    <w:rPr>
      <w:sz w:val="10"/>
      <w:szCs w:val="10"/>
    </w:rPr>
  </w:style>
  <w:style w:type="character" w:customStyle="1" w:styleId="lefttitleborderCharacter">
    <w:name w:val="lefttitleborder Character"/>
    <w:basedOn w:val="DefaultParagraphFont"/>
    <w:rPr>
      <w:sz w:val="10"/>
      <w:szCs w:val="10"/>
    </w:rPr>
  </w:style>
  <w:style w:type="paragraph" w:customStyle="1" w:styleId="documentleft-boxrighttitleborder">
    <w:name w:val="document_left-box_righttitleborder"/>
    <w:basedOn w:val="Normal"/>
    <w:rPr>
      <w:vanish/>
    </w:rPr>
  </w:style>
  <w:style w:type="paragraph" w:customStyle="1" w:styleId="documentleft-boxheading">
    <w:name w:val="document_left-box_heading"/>
    <w:basedOn w:val="Normal"/>
  </w:style>
  <w:style w:type="paragraph" w:customStyle="1" w:styleId="documentsectiontitle">
    <w:name w:val="document_sectiontitle"/>
    <w:basedOn w:val="Normal"/>
    <w:rPr>
      <w:b/>
      <w:bCs/>
      <w:caps/>
      <w:spacing w:val="20"/>
    </w:rPr>
  </w:style>
  <w:style w:type="paragraph" w:customStyle="1" w:styleId="documentfirstparagraph">
    <w:name w:val="document_firstparagraph"/>
    <w:basedOn w:val="Normal"/>
  </w:style>
  <w:style w:type="paragraph" w:customStyle="1" w:styleId="documentparentContainerleft-boxsinglecolumn">
    <w:name w:val="document_parentContainer_left-box_singlecolumn"/>
    <w:basedOn w:val="Normal"/>
  </w:style>
  <w:style w:type="paragraph" w:customStyle="1" w:styleId="p">
    <w:name w:val="p"/>
    <w:basedOn w:val="Normal"/>
  </w:style>
  <w:style w:type="character" w:customStyle="1" w:styleId="Strong1">
    <w:name w:val="Strong1"/>
    <w:basedOn w:val="DefaultParagraphFont"/>
    <w:rPr>
      <w:bdr w:val="none" w:sz="0" w:space="0" w:color="auto"/>
      <w:vertAlign w:val="baseline"/>
    </w:rPr>
  </w:style>
  <w:style w:type="paragraph" w:customStyle="1" w:styleId="hiltParaWrapper">
    <w:name w:val="hiltParaWrapper"/>
    <w:basedOn w:val="Normal"/>
  </w:style>
  <w:style w:type="paragraph" w:customStyle="1" w:styleId="documentleft-boxskill">
    <w:name w:val="document_left-box_skill"/>
    <w:basedOn w:val="Normal"/>
  </w:style>
  <w:style w:type="character" w:customStyle="1" w:styleId="documentleft-boxskillpaddedline">
    <w:name w:val="document_left-box_skill_paddedline"/>
    <w:basedOn w:val="DefaultParagraphFont"/>
  </w:style>
  <w:style w:type="paragraph" w:customStyle="1" w:styleId="divdocumentulli">
    <w:name w:val="div_document_ul_li"/>
    <w:basedOn w:val="Normal"/>
    <w:pPr>
      <w:pBdr>
        <w:left w:val="none" w:sz="0" w:space="2" w:color="auto"/>
      </w:pBdr>
    </w:pPr>
  </w:style>
  <w:style w:type="character" w:customStyle="1" w:styleId="documentleft-boxskillmiddlecell">
    <w:name w:val="document_left-box_skill_middlecell"/>
    <w:basedOn w:val="DefaultParagraphFont"/>
    <w:rPr>
      <w:vanish/>
    </w:rPr>
  </w:style>
  <w:style w:type="paragraph" w:customStyle="1" w:styleId="documentsectionnotmulti-para-hiltnotmulti-section-hiltmulti-para-opt">
    <w:name w:val="document_section_not(.multi-para-hilt)_not(.multi-section-hilt)_multi-para-opt"/>
    <w:basedOn w:val="Normal"/>
    <w:rPr>
      <w:vanish/>
    </w:rPr>
  </w:style>
  <w:style w:type="paragraph" w:customStyle="1" w:styleId="documenttxtBold">
    <w:name w:val="document_txtBold"/>
    <w:basedOn w:val="Normal"/>
    <w:rPr>
      <w:b/>
      <w:bCs/>
    </w:rPr>
  </w:style>
  <w:style w:type="paragraph" w:customStyle="1" w:styleId="div">
    <w:name w:val="div"/>
    <w:basedOn w:val="Normal"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documentpaddedline">
    <w:name w:val="document_paddedline"/>
    <w:basedOn w:val="Normal"/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documenttxtBoldCharacter">
    <w:name w:val="document_txtBold Character"/>
    <w:basedOn w:val="DefaultParagraphFont"/>
    <w:rPr>
      <w:b/>
      <w:bCs/>
    </w:rPr>
  </w:style>
  <w:style w:type="paragraph" w:customStyle="1" w:styleId="documentparagraph">
    <w:name w:val="document_paragraph"/>
    <w:basedOn w:val="Normal"/>
  </w:style>
  <w:style w:type="character" w:customStyle="1" w:styleId="documentleft-boxCharacter">
    <w:name w:val="document_left-box Character"/>
    <w:basedOn w:val="DefaultParagraphFont"/>
    <w:rPr>
      <w:shd w:val="clear" w:color="auto" w:fill="10657E"/>
    </w:rPr>
  </w:style>
  <w:style w:type="character" w:customStyle="1" w:styleId="documentrightcell">
    <w:name w:val="documentrightcell"/>
    <w:basedOn w:val="DefaultParagraphFont"/>
  </w:style>
  <w:style w:type="paragraph" w:customStyle="1" w:styleId="right-table">
    <w:name w:val="right-table"/>
    <w:basedOn w:val="Normal"/>
  </w:style>
  <w:style w:type="paragraph" w:customStyle="1" w:styleId="documentright-box">
    <w:name w:val="document_right-box"/>
    <w:basedOn w:val="Normal"/>
    <w:pPr>
      <w:pBdr>
        <w:left w:val="none" w:sz="0" w:space="15" w:color="auto"/>
        <w:right w:val="none" w:sz="0" w:space="25" w:color="auto"/>
      </w:pBdr>
      <w:textAlignment w:val="top"/>
    </w:pPr>
  </w:style>
  <w:style w:type="paragraph" w:customStyle="1" w:styleId="documentright-boxsectionnth-child1">
    <w:name w:val="document_right-box_section_nth-child(1)"/>
    <w:basedOn w:val="Normal"/>
  </w:style>
  <w:style w:type="paragraph" w:customStyle="1" w:styleId="documentright-boxparagraph">
    <w:name w:val="document_right-box_paragraph"/>
    <w:basedOn w:val="Normal"/>
  </w:style>
  <w:style w:type="paragraph" w:customStyle="1" w:styleId="documentname">
    <w:name w:val="document_name"/>
    <w:basedOn w:val="Normal"/>
    <w:pPr>
      <w:spacing w:line="660" w:lineRule="atLeast"/>
    </w:pPr>
    <w:rPr>
      <w:b/>
      <w:bCs/>
      <w:color w:val="000000"/>
      <w:spacing w:val="10"/>
      <w:sz w:val="72"/>
      <w:szCs w:val="72"/>
    </w:rPr>
  </w:style>
  <w:style w:type="paragraph" w:customStyle="1" w:styleId="documentfname">
    <w:name w:val="document_fname"/>
    <w:basedOn w:val="Normal"/>
    <w:rPr>
      <w:color w:val="10657E"/>
    </w:rPr>
  </w:style>
  <w:style w:type="character" w:customStyle="1" w:styleId="documentfnameCharacter">
    <w:name w:val="document_fname Character"/>
    <w:basedOn w:val="DefaultParagraphFont"/>
    <w:rPr>
      <w:color w:val="10657E"/>
    </w:rPr>
  </w:style>
  <w:style w:type="paragraph" w:customStyle="1" w:styleId="documentright-boxsection">
    <w:name w:val="document_right-box_section"/>
    <w:basedOn w:val="Normal"/>
    <w:pPr>
      <w:pBdr>
        <w:left w:val="none" w:sz="0" w:space="31" w:color="auto"/>
      </w:pBdr>
    </w:pPr>
    <w:rPr>
      <w:color w:val="000000"/>
    </w:rPr>
  </w:style>
  <w:style w:type="character" w:customStyle="1" w:styleId="documentaddressiconSvg">
    <w:name w:val="document_address_iconSvg"/>
    <w:basedOn w:val="DefaultParagraphFont"/>
  </w:style>
  <w:style w:type="character" w:customStyle="1" w:styleId="documentaddressicoTxt">
    <w:name w:val="document_address_icoTxt"/>
    <w:basedOn w:val="DefaultParagraphFont"/>
  </w:style>
  <w:style w:type="character" w:customStyle="1" w:styleId="documenticoTxtzipsuffix">
    <w:name w:val="document_icoTxt_zipsuffix"/>
    <w:basedOn w:val="DefaultParagraphFont"/>
  </w:style>
  <w:style w:type="table" w:customStyle="1" w:styleId="documentright-boxaddress">
    <w:name w:val="document_right-box_address"/>
    <w:basedOn w:val="TableNormal"/>
    <w:tblPr/>
  </w:style>
  <w:style w:type="paragraph" w:customStyle="1" w:styleId="documentsec-cntcsectionnotsec-alnk">
    <w:name w:val="document_sec-cntc + section_not(.sec-alnk)"/>
    <w:basedOn w:val="Normal"/>
  </w:style>
  <w:style w:type="paragraph" w:customStyle="1" w:styleId="documentright-boxlefttitleborder">
    <w:name w:val="document_right-box_lefttitleborder"/>
    <w:basedOn w:val="Normal"/>
    <w:rPr>
      <w:vanish/>
    </w:rPr>
  </w:style>
  <w:style w:type="paragraph" w:customStyle="1" w:styleId="documentrighttitleborder">
    <w:name w:val="document_righttitleborder"/>
    <w:basedOn w:val="Normal"/>
  </w:style>
  <w:style w:type="character" w:customStyle="1" w:styleId="documentrighttitleborderCharacter">
    <w:name w:val="document_righttitleborder Character"/>
    <w:basedOn w:val="DefaultParagraphFont"/>
  </w:style>
  <w:style w:type="paragraph" w:customStyle="1" w:styleId="documentheading">
    <w:name w:val="document_heading"/>
    <w:basedOn w:val="Normal"/>
    <w:pPr>
      <w:spacing w:line="300" w:lineRule="atLeast"/>
    </w:pPr>
  </w:style>
  <w:style w:type="paragraph" w:customStyle="1" w:styleId="documentright-boxsectiontitle">
    <w:name w:val="document_right-box_sectiontitle"/>
    <w:basedOn w:val="Normal"/>
    <w:rPr>
      <w:color w:val="10657E"/>
    </w:rPr>
  </w:style>
  <w:style w:type="paragraph" w:customStyle="1" w:styleId="documentright-boxsinglecolumn">
    <w:name w:val="document_right-box_singlecolumn"/>
    <w:basedOn w:val="Normal"/>
  </w:style>
  <w:style w:type="paragraph" w:customStyle="1" w:styleId="paragraphpadding">
    <w:name w:val="paragraphpadding"/>
    <w:basedOn w:val="Normal"/>
    <w:pPr>
      <w:spacing w:line="200" w:lineRule="atLeast"/>
    </w:pPr>
    <w:rPr>
      <w:sz w:val="20"/>
      <w:szCs w:val="20"/>
    </w:rPr>
  </w:style>
  <w:style w:type="paragraph" w:customStyle="1" w:styleId="documentright-boxsectionlangSec">
    <w:name w:val="document_right-box_section_langSec"/>
    <w:basedOn w:val="Normal"/>
    <w:pPr>
      <w:pBdr>
        <w:left w:val="none" w:sz="0" w:space="15" w:color="auto"/>
      </w:pBdr>
    </w:pPr>
  </w:style>
  <w:style w:type="paragraph" w:customStyle="1" w:styleId="documentright-boxsectionlangSecheading">
    <w:name w:val="document_right-box_section_langSec_heading"/>
    <w:basedOn w:val="Normal"/>
    <w:pPr>
      <w:pBdr>
        <w:left w:val="none" w:sz="0" w:space="20" w:color="auto"/>
      </w:pBdr>
    </w:pPr>
  </w:style>
  <w:style w:type="character" w:customStyle="1" w:styleId="documentright-boxlangSecparagraph">
    <w:name w:val="document_right-box_langSec_paragraph"/>
    <w:basedOn w:val="DefaultParagraphFont"/>
  </w:style>
  <w:style w:type="paragraph" w:customStyle="1" w:styleId="divdocumentlangSecsinglecolumn">
    <w:name w:val="div_document_langSec_singlecolumn"/>
    <w:basedOn w:val="Normal"/>
  </w:style>
  <w:style w:type="character" w:customStyle="1" w:styleId="documentlangSecparagraphnativeLangParafield">
    <w:name w:val="document_langSec_paragraph_nativeLangPara_field"/>
    <w:basedOn w:val="DefaultParagraphFont"/>
  </w:style>
  <w:style w:type="character" w:customStyle="1" w:styleId="documentright-boxlangSecfieldany">
    <w:name w:val="document_right-box_langSec_field_any"/>
    <w:basedOn w:val="DefaultParagraphFont"/>
  </w:style>
  <w:style w:type="paragraph" w:customStyle="1" w:styleId="fieldsliced-rect">
    <w:name w:val="field + sliced-rect"/>
    <w:basedOn w:val="Normal"/>
  </w:style>
  <w:style w:type="character" w:customStyle="1" w:styleId="fieldsliced-rectCharacter">
    <w:name w:val="field + sliced-rect Character"/>
    <w:basedOn w:val="DefaultParagraphFont"/>
  </w:style>
  <w:style w:type="paragraph" w:customStyle="1" w:styleId="documentright-boxlangSecfieldanyParagraph">
    <w:name w:val="document_right-box_langSec_field_any Paragraph"/>
    <w:basedOn w:val="Normal"/>
  </w:style>
  <w:style w:type="table" w:customStyle="1" w:styleId="documentright-boxlangSeclnggparatable">
    <w:name w:val="document_right-box_langSec_lnggparatable"/>
    <w:basedOn w:val="TableNormal"/>
    <w:tblPr/>
  </w:style>
  <w:style w:type="paragraph" w:customStyle="1" w:styleId="lnggBlock">
    <w:name w:val="lnggBlock"/>
    <w:basedOn w:val="Normal"/>
    <w:pPr>
      <w:spacing w:line="0" w:lineRule="atLeast"/>
    </w:pPr>
    <w:rPr>
      <w:sz w:val="0"/>
      <w:szCs w:val="0"/>
    </w:rPr>
  </w:style>
  <w:style w:type="table" w:customStyle="1" w:styleId="documentparentContainer">
    <w:name w:val="document_parentContainer"/>
    <w:basedOn w:val="TableNormal"/>
    <w:tblPr/>
  </w:style>
  <w:style w:type="paragraph" w:styleId="ListParagraph">
    <w:name w:val="List Paragraph"/>
    <w:basedOn w:val="Normal"/>
    <w:uiPriority w:val="34"/>
    <w:qFormat/>
    <w:rsid w:val="00B36A13"/>
    <w:pPr>
      <w:spacing w:line="240" w:lineRule="auto"/>
      <w:ind w:left="720"/>
      <w:contextualSpacing/>
      <w:textAlignment w:val="auto"/>
    </w:pPr>
  </w:style>
  <w:style w:type="paragraph" w:styleId="NoSpacing">
    <w:name w:val="No Spacing"/>
    <w:uiPriority w:val="1"/>
    <w:qFormat/>
    <w:rsid w:val="0012145C"/>
    <w:rPr>
      <w:rFonts w:ascii="Calibri" w:hAnsi="Calibri"/>
      <w:sz w:val="22"/>
      <w:szCs w:val="22"/>
    </w:rPr>
  </w:style>
  <w:style w:type="paragraph" w:styleId="BodyTextIndent">
    <w:name w:val="Body Text Indent"/>
    <w:basedOn w:val="Normal"/>
    <w:link w:val="BodyTextIndentChar"/>
    <w:semiHidden/>
    <w:rsid w:val="0012145C"/>
    <w:pPr>
      <w:spacing w:after="120" w:line="240" w:lineRule="auto"/>
      <w:ind w:left="360"/>
      <w:textAlignment w:val="auto"/>
    </w:pPr>
  </w:style>
  <w:style w:type="character" w:customStyle="1" w:styleId="BodyTextIndentChar">
    <w:name w:val="Body Text Indent Char"/>
    <w:basedOn w:val="DefaultParagraphFont"/>
    <w:link w:val="BodyTextIndent"/>
    <w:semiHidden/>
    <w:rsid w:val="0012145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2</Pages>
  <Words>773</Words>
  <Characters>4407</Characters>
  <Application>Microsoft Office Word</Application>
  <DocSecurity>0</DocSecurity>
  <Lines>36</Lines>
  <Paragraphs>10</Paragraphs>
  <ScaleCrop>false</ScaleCrop>
  <Company/>
  <LinksUpToDate>false</LinksUpToDate>
  <CharactersWithSpaces>5170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AMAN MATHUR</dc:title>
  <dc:creator>Mathur Aman (JaP/MFH-M1)</dc:creator>
  <cp:lastModifiedBy>Mantri Richa (JaP/BPS)</cp:lastModifiedBy>
  <cp:revision>16</cp:revision>
  <dcterms:created xsi:type="dcterms:W3CDTF">2023-06-03T08:57:00Z</dcterms:created>
  <dcterms:modified xsi:type="dcterms:W3CDTF">2025-03-01T09:22:00Z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ff2029d1-9097-40df-b2d0-545baba780a9</vt:lpwstr>
  </property>
  <property fmtid="{D5CDD505-2E9C-101B-9397-08002B2CF9AE}" pid="3" name="x1ye=0">
    <vt:lpwstr>jFQAAB+LCAAAAAAABAAcmsWaq0AQRh+IBW5L3CU47NAEd336y9ztJB803VX1n5MBwXGK4DmE4WAeEikEEyiaYSEYRkSaJQWoBq4ht3pKyaGGNtIDBTihCPgQjMYhUKVQuOu8/C4NnzY/atsl+0JwNjImIiMAeNuR8OANV2ESUKX4UWs4u9prMx3i9GeBxlOY8jAAmSaVSZJAsozO/HHwFZuqAN529rmP6W8V/JF6JARqONUfh6+dBhzrjInceIP</vt:lpwstr>
  </property>
  <property fmtid="{D5CDD505-2E9C-101B-9397-08002B2CF9AE}" pid="4" name="x1ye=1">
    <vt:lpwstr>4LaYd4Kjg+BzKT7ejrI2+YREma/z7+O0OBoy0JkUVKv3XOafQbCRLD1g0iILxE1ddIerJ3Q1xC6UrKk+RVqtaTNf5Y0uYYEtLBTTbRu2dmsCTf2YbKYJavnQSbwI65N6uuXmr7ZrQtfcYZfyiZsUVPd3QjwTEqO05NblOvxrNUTaIKtIWqJiQ1+RdYrwKcA9QproV7a6mhRx+P/6+imLJwKvGnokgZ4+UWs3v2YqTHzQ7MASvhG9ckUNzPA3Byo</vt:lpwstr>
  </property>
  <property fmtid="{D5CDD505-2E9C-101B-9397-08002B2CF9AE}" pid="5" name="x1ye=10">
    <vt:lpwstr>1AEGZ80nm6rQ1+QpQQOD/xhtW6gdz4hIMd9jWG7+dmqQAlZ4E2SC4AcbvRTgteGH6Ntv4zsPpsfSFNv+HmVIdYQlaSOLenZ4dd7hgtXTuryfIeC51kNXPcsQ/SLUsSulOksUL83FlDU0uZjzaE/HJyTTu5Ue5bepgAI6n12Az85WhIIiXpBdCsam6u0zyCPl7UWEgEdktFVuQS2igEoTBcvUJdhin7r56YExxsFipQ6kqQNWbUhFYYxpErBH5yo</vt:lpwstr>
  </property>
  <property fmtid="{D5CDD505-2E9C-101B-9397-08002B2CF9AE}" pid="6" name="x1ye=11">
    <vt:lpwstr>lyI+TaSiRt/v3fHynypWeFi2gCgS4XOHbRaLIRiPXCtn+yB59MUd3JNF0U9YaxwMLfn5yN9iPW7W8PzAy74569O/Bir+eDIxodnGrysprO/B440TB2BXGOk7t3LHSMNOmTIVqp7+vu29fSpieT87grWT4nM5mYyN46eKdCPLoqupsFGThSwmkMK0+jvlFGkklVpkOmfADwZt9Z1iNYaYuXMvPk2qkLLCesUqWgJD1msJ6EBoff56CzpO997SKCa</vt:lpwstr>
  </property>
  <property fmtid="{D5CDD505-2E9C-101B-9397-08002B2CF9AE}" pid="7" name="x1ye=12">
    <vt:lpwstr>+PKEy2JpcScsSLwhGWdjoxpFhF6V6U9jA08EtxNcAopGn1w2yu20sU6t0/B2xoBUKRGh2aYN/RvrkO0vQV+TOHAOcBfS+DKBkHKf03dVJPrQKqDcy5o1Sc8zU3NMe6ET+K8bAHiPpNUgXSQOw6BeBNKrQMWFGtOEZexB+xK9v29ssQZYfPbCyUjhluvP9UnZHbLnTMN1zTw+UfBd4OmLe8blIXWYUHEHbOBP//V6uuYGtKJz9sJHRu0x3R5wz0C</vt:lpwstr>
  </property>
  <property fmtid="{D5CDD505-2E9C-101B-9397-08002B2CF9AE}" pid="8" name="x1ye=13">
    <vt:lpwstr>h0dCEyvC5mIfAfR14MgPH1pc248OJh5ai6/uaiC2P/g53WZ9hvvLLMUK4YtiTOjJ33hoMdfrNWpf9uuurAIaE8PBi7ZzEozOGximnud0FoBspLLiCyyiNfX2ZvfO0h83FA8fPZ5e0m6jl1zPyX2K0yI55Fj9+E/lBIdTi8DaoP7LgfBYLDFak0eJURfkPdMAsLPDQnlAyHOMpIaVSe06/E2Vy4UWPTf2U4mRvjDfTssugs7ar69cKEV/UNixBJ3</vt:lpwstr>
  </property>
  <property fmtid="{D5CDD505-2E9C-101B-9397-08002B2CF9AE}" pid="9" name="x1ye=14">
    <vt:lpwstr>E+sanfE7bx3tBRsfT5TLR8RKYt7ndwHQSg/qK8MNVrXL9fg04pE3BmjGzLcIJJTgsBWj9pL+sADiRkPggKDJovOcaVB/dUP9BKYucmWQXuRXlCYt7Tb+vabLRWK68WRxSjWNevobDLvFygH+oLazX71W6sTLMKyZ12H17JKYjvqdQu5DZML1jf2OESw40iBrSrCMJTzWRwkhHKsnLIx2X9J/U5JtcrvG2lVeCLjbdlSnWMkhZbJPRtRCKBGbDpG</vt:lpwstr>
  </property>
  <property fmtid="{D5CDD505-2E9C-101B-9397-08002B2CF9AE}" pid="10" name="x1ye=15">
    <vt:lpwstr>K5UxHi8IeeOs30WIQpnDEjdHP7u5RMuhkjS/HdfOaOz4ddLk1bcddf/fX9D29a/5laLyu/rxub7C4NGTsQPmWq/irgoHFBna3nu6BYt6e803z5qcrnMIlmVyddOPyXdBuDGu8Mkha3k7nOexOAUw6t/mrT3fCi2+wBACLDirwzQFMIsf61t0/reU9OoMyV/8mhY1MpHd1P9/lAnHXBP68St+OKGnWbr5Ku+msGfD2eQBI188p2QLseHewRLOmWs</vt:lpwstr>
  </property>
  <property fmtid="{D5CDD505-2E9C-101B-9397-08002B2CF9AE}" pid="11" name="x1ye=16">
    <vt:lpwstr>Erf6o12xEKftFx7NfJDSumyxUOW4iEvF8MtofiMCkVfoyEjAAlgKxjXI18ShcBHz8j233lt+todHpnCfAi1eyOF3/rbsJnfM2XXm2ZSMqrUMUPh6qy0sUmwWUgCXE6mkSLwnaEkpSOCTOYhrE1RFmzscK/SY/bi5YG3sFEEr8+d9ICp/DZPdwEe4MQiLLWlFfV1uBR356kSb/Mqr2FCGGG4ol74hILbUBA4CVo6QIOgUCQeJe4BM+tYj731cj4v</vt:lpwstr>
  </property>
  <property fmtid="{D5CDD505-2E9C-101B-9397-08002B2CF9AE}" pid="12" name="x1ye=17">
    <vt:lpwstr>JxUeAqm1yAI4XO/M+lQZ9fpSqBjQbYSPJHVetLUL+ddvEblNX62NhDRSDGZZZylYi62emtrgyISdsX34b7t1NSJtIwSKrqePu7tcTBaonWcGp5T1BX2+Sc6wsezamIOXaJ6tnfQ17nita7IehO3RrMI/jV7MOuTydZet6+eDjEQuQK1LJ9PzRUXEZuEqs5eapy1gLN0GfixRtyJ3YvIQSOUH6aCMBRqR9VZvS4cxWCb8cqwv1I6ZPwTDx6mOHza</vt:lpwstr>
  </property>
  <property fmtid="{D5CDD505-2E9C-101B-9397-08002B2CF9AE}" pid="13" name="x1ye=18">
    <vt:lpwstr>Iec1Lqwp2qJSalGNm4h3ybe4u1b/ZFVt8OWDMTPP+Aj0ZfI4WpKfvnwjRxX1l/yNlG2XTtl8fxDedIN5Xo8zqgoaAJhxj+Vcvql4Ac6awtxaWV5LcHxGpycbqe43d2UckyX1duM8aUILMEz/HzfHKDl3Vk/04edknCz6ltZ7sPWEzPZEVsxzE+g/M5jiRr1UmQ3d10U61NVmHmo9YmuwI5mUdzC/FXy4VbBevLL1avA6g1P0ogDjAB5mBdvRRUr</vt:lpwstr>
  </property>
  <property fmtid="{D5CDD505-2E9C-101B-9397-08002B2CF9AE}" pid="14" name="x1ye=19">
    <vt:lpwstr>b456tYUnNByOcYS/0BqqWekhIz2NxCYCrEGZpdRyVgExZTq+fhtLPtbDbuJjTKqQdXeG3dmYwXnw7/2GghA0hqRNq4jECawUUIUIJeFUeyFVUb48sCdoEx0zFollpn0Y5itkCGP7193m7fkGe9gqZsALEBkDl1IpwZOQddto5i2F2Ak9DPreC6LBQQxaIjIabzlW4STY+/7QJ+5wDK9TF3hShtirdxBgiDuXyjib8C24FclkNS+Pv7h392kkgDo</vt:lpwstr>
  </property>
  <property fmtid="{D5CDD505-2E9C-101B-9397-08002B2CF9AE}" pid="15" name="x1ye=2">
    <vt:lpwstr>ErHu9LN8oulrqx8PbPw55il1oVAEp9OS+IvutsY3kgW2N4UrcCSn6VLxZV8lKr/QxSyYXI3sANWH22wcAFTLVUbfRjPWgGPKH0QXljLWQtgYCz9m3kYNKNVCju30VWpcV/1SUoxNY1XB/eTB3GreNRUJImF4L+7J37U7RZouS7aqz72Xm2nSfGFJ/8Mj2Z91HJa/qPGiqLdxQOmwuy70yd8y4f3U6SBy4OUZ2nIPkOxiitSdcGyBPZifKt1Ra06</vt:lpwstr>
  </property>
  <property fmtid="{D5CDD505-2E9C-101B-9397-08002B2CF9AE}" pid="16" name="x1ye=20">
    <vt:lpwstr>8pyx4WTIF6ODJW0fKV0FmMV334CZs8fkQ6brT1v1S2syKriIsQImnY1C+RiJC8ykNKH0LB3lDKTIM22NdGWjGrq4b3eqoE++PXSFI/TtBW//5GtLv/OBHxUd7gIRlB04GB6gguceg6jqCwhPMkkRIoxgwlhcEe+eojqR9qpmYwhodPEVtCW/b+FJlNvxC7PRqKGOByCGdYU0KsFeIZFXT48+z8BLiGsNkD/09nAZlVawMj+/OWgO1WBPMN9VRlj</vt:lpwstr>
  </property>
  <property fmtid="{D5CDD505-2E9C-101B-9397-08002B2CF9AE}" pid="17" name="x1ye=21">
    <vt:lpwstr>cLl2oAplXpAz4SJG/vfTh4/vaXXyJHRSKpaxWkoo5GsCou+nxs3pNP7e4jQ8GP/34q+j4wzm80gR7YdISwDlHBJdtbvtjWGEyU1A0gYrHrjAdtD5lhKGXNtT8HTQ91V5aTo2GlcFgmtyoTq5BwVNxAB3Mi1S30G1ra+ywHXjovlpWVPb3Z+auRxm0yKsrc4VBA2Spc2pd9sQLjibnkfmIE74mfm/xJs1Rx1Si2RC8PNg8/Qf7IObrXrvScf2+g9</vt:lpwstr>
  </property>
  <property fmtid="{D5CDD505-2E9C-101B-9397-08002B2CF9AE}" pid="18" name="x1ye=22">
    <vt:lpwstr>JvNh4lsgoMHMK9Bhn+VxRNajxcUoJYKLDVKjTN+2kIf93RqppRd1+4uksXKgHKIShnVujvHDcB8YD14O23eeMn2QA/rIPE6/6UKM6wHj7HumoEHlBgPsOkmTEKH7jchiJODlZmKZ7dpQY2PnkWzHxAIacF4HsYiZ7X9wlmfelPY9AnB3073I9yV4M/ODvFB3lJsi7LiJhUAzrDcn/aoUZmS3XcMVAkVUE8sga0yvNMEcmY7O7O7y1qfLqTfKjCk</vt:lpwstr>
  </property>
  <property fmtid="{D5CDD505-2E9C-101B-9397-08002B2CF9AE}" pid="19" name="x1ye=23">
    <vt:lpwstr>WrS0Go0rotr6niEaeWYQaI6GGVVnPKi06j2gLW3+xr7gwndyq/ZEe85YfUZJ6U0JpoJhUwI2koGyWpzNWXdmmJdez4EEr0P9xz0t4YXAqpncm0HDrx/dwGtB+s4v4JVqH1AFWF0j0eEqSTtJzBC9VG7xCuEM5y5d2pZD3++fZxahjg8D0E7qeikrzeHvgEUoZ5FvSIC7le+Og7NqaCBbcDn5HYMxyQWYDOBTu12+D3CSqB+9S00iTKgBL+ZLj7n</vt:lpwstr>
  </property>
  <property fmtid="{D5CDD505-2E9C-101B-9397-08002B2CF9AE}" pid="20" name="x1ye=24">
    <vt:lpwstr>PuEyR6JwjAFCESouQeqRM+UHLryGT9qfDp/l+ZvPpWj109Zj1WYUaxF+aSw+At9bFhi8FtXhWimA1uR8dNYDyFxeEucbqyOi6CrMrw7BRZcq0ZpSPtOH2iWHSNual1/ugYvvSL1xucKf97LIFg7Q8PmqwYid2IFdG10/VdV8on0vSrp/4So/iMr11JhL29bBeMoqF+/iwZlvnhySvZ9YNCBL5tMR3dLO/eyO9W4xtSDdp/hzmU/iM8GlypjCabz</vt:lpwstr>
  </property>
  <property fmtid="{D5CDD505-2E9C-101B-9397-08002B2CF9AE}" pid="21" name="x1ye=25">
    <vt:lpwstr>xbevN9Gt0ZF1Rt6LhJlFOCcRxktzmypwHXaNX0hnvr/5skZEimyAJqj7s4jjaobMxWSZ9mG8sS0IfsE2EIcyndgzNTWNwfLWGB1tQ2herR9ERcxS53EmbQ2iu9on9Z5Ljjx0NjjUT3zNe4VgqbAonaqXthCoXsau9xI5AzH61d8SBtHeS2cEA4DHCD6/gMTF/lLoNVUKwRNuQp5gHxOLhhiulVyykfgJ4nzOndwHTqxo+zBOb11Y4TI1883OWnT</vt:lpwstr>
  </property>
  <property fmtid="{D5CDD505-2E9C-101B-9397-08002B2CF9AE}" pid="22" name="x1ye=26">
    <vt:lpwstr>EdBeu1D37jBLAxa/YW02ti15yX3snPY/jqmHpPADLBznTD0NbLM8z4bP+6l6TbNb5StP46zKbL6Cc6+QVatzpc+DQpB2Swt1K/9YwsCtVSMx5fzsRKHz7H+tZZvp9tdIXOG1T3OzmizRlcFJn3gpxC9ZJ34+0qH1eDo0RCVXLOVyBCipeES6EKzwM+RGtt5C0DNy4osfe9+NTkG/5JXDChRk4q+lXHHp7+Ys3rfOIPy6l2RYkzaW05FLgcCoZ88</vt:lpwstr>
  </property>
  <property fmtid="{D5CDD505-2E9C-101B-9397-08002B2CF9AE}" pid="23" name="x1ye=27">
    <vt:lpwstr>L5+seY1GcHRDY3iCLEBoLkugeBbbYnkB/Kuy/YPqbDZXHztCzhniCM5el/EqrHmzEP86yKVNtr5McBpwLx8mhANNoSwHeuiXNfr28x2qy7sdE93fyJtBIdBpZ49uCHJyt/QFyYSxBIjnFiBnztUDGeGy/o0tRWLCH1NU0XJqWuxdHWkJooDEvhuQAtwPiq91tPqlmGCeguGKY052Jw4iduwladCaSD70idOPYDwDmSNxh+5MTv82+jvB5RY6Hfq</vt:lpwstr>
  </property>
  <property fmtid="{D5CDD505-2E9C-101B-9397-08002B2CF9AE}" pid="24" name="x1ye=28">
    <vt:lpwstr>6Qw02kRAAtfP39tHRlEV0s2nB0zv3VYlOb9LMDbXr6cdknUow7D6SohEqe07mlZuMqjo9VdFy7vavp2wPe5j8gCsbjoWNykbE8gzfBY1Rnclo/sAAhOkV7MNahPyHBE2r9B9Vz7fZo3t5sTTXufWJsqDATnnsH5i8+39ZCo/00sTBSnazaf53mrjdG5zmAEyyturA2sGAdAERw7BQItwHfsxljpeHI62ttJPX2pwVSGdGTRtQz13NTpkrQhRYa+</vt:lpwstr>
  </property>
  <property fmtid="{D5CDD505-2E9C-101B-9397-08002B2CF9AE}" pid="25" name="x1ye=29">
    <vt:lpwstr>h2qAwar7NWA1cXMIgbY/cTPRAXd3ErwvB9avsrkU9cOZDgokJV0ZF1/WLMg7Of1vFAkB3U0f99XUG6mossoUEBws5miuPTojIxf2Fg3GY5KuuroFjHfznxmCIR6Xr92ml+KMJNTEh6AoOJG0oH0vqi5mz6p8gwzQZN+SKL/PM5663/oRsMS3wqAit5AoiQSbZO1vYP1MUKg5Mxc5usmvskg9N86MoKffF9IgENNpq3bT3TlEEktJPRQK03UiSQP</vt:lpwstr>
  </property>
  <property fmtid="{D5CDD505-2E9C-101B-9397-08002B2CF9AE}" pid="26" name="x1ye=3">
    <vt:lpwstr>I8O1MJzTxw+u6bNuTHNl0hpB1biACIVuW+EJKRE4rFYKqQtllOrTx71nCtL0DnhAztOKvLH1BuE3xvD1YFHjTY8Lxs0Hu3nmU1kO2pfVdZLGNq52o1yRxlLmA96P9mx9CcLYbnou0MajRMnKJ+DQ7knxqJI2o7ZDK6fPBNG+OTN85Gb0h1WcIJ29HPcSojZ7LBi023m5Zy0lC7XZasjuepYDSNV3k/7TqdccQjoTYx8YOXXSapb9tvPdThWQi8y</vt:lpwstr>
  </property>
  <property fmtid="{D5CDD505-2E9C-101B-9397-08002B2CF9AE}" pid="27" name="x1ye=30">
    <vt:lpwstr>P0BaCxq2DIM8L7o8Im0FZ2R6d3Jz6aGomtapHPVwP5ThfOo0yski5+4ze2nOTqqSYw7Doeb7v+wTQzdVyHXpReyUB6QJGxHV80g6v4kxSlwgMgIpPnjAk/OJ8uvSpF6SwMPK85bbFLhS6yLjlJ1rKWqeCwRAdT6Mc9n5Sbn8ejqo+rAdGMNh2jcXbVfXH2eedAUZfCFjvzrD7Zl4T3Ds7luwJnaen8SFzq+obvkvhWGmmb8zkA8uzbkrV/Q9K49</vt:lpwstr>
  </property>
  <property fmtid="{D5CDD505-2E9C-101B-9397-08002B2CF9AE}" pid="28" name="x1ye=31">
    <vt:lpwstr>lb4QqWv9ylkY8XHmySGbXTLHNqBCnOyRfu7PDPjoOcE89Uux2xpNcpSeO4elx2LZFEharsP1q9ZLVtniBHbByghy61EDXbgOiFa7T0vQQxh3kHW2v0urxYPr8dEW0WjPutGdRT7Y4IvjI1+S+hks7xeSnmcgzgK6lVeTSUzKjH3KFIBiSpn4QFyCFvbm5qukbiSFlcMYo3gj+nyqRNbyurXVT176gf4RlMHxr0+5/dKU7PEEkCErbccbYEpxrU3</vt:lpwstr>
  </property>
  <property fmtid="{D5CDD505-2E9C-101B-9397-08002B2CF9AE}" pid="29" name="x1ye=32">
    <vt:lpwstr>iYZEzaQYozRhlm8FVt8PZhAdQb+DN7mROqs/zsvK3Qzykynt1emaaA7EfKtEGGWrLBHW5crYNsZISkuXDlOSaZClE5YLapQX2Ax9UXDPcobNbo4pmLHi+MqsKTxUXGFmMzPgljUeKAU4aHk5NgLXig1UJiUIYrODbhr1uNlBiwzoNxmQ972pyrKJfxn92wbKag7yN1BoAd9IqWRF9eG/x2lv507AE7lse2vhyFOaCXg3G8I1gH0wWwaZU9BxlNv</vt:lpwstr>
  </property>
  <property fmtid="{D5CDD505-2E9C-101B-9397-08002B2CF9AE}" pid="30" name="x1ye=33">
    <vt:lpwstr>STNGpTQZ21D7FXw0ivFfvGCBwRxVPDjqnxTPvzrDHM6+pede8O8dXKV5L3/jpLXsZfboN4vqaoYVk1xDz4bzz92Tc0K+7BRe/Lkaf+q4hlAN4Oc8xH4j2aCR1lw6887/7kZXWbzqM65JVCcX6V1g1v+UMqGHeIX9liZh2Q9aZ7SGjkVczHccbbYTO7bJN1ktbelNUYNN6ar1jZbM23tttDK+JmcOTqeXfkk38Qj0hasPTbRoQnaS1D9Fo23OmOM</vt:lpwstr>
  </property>
  <property fmtid="{D5CDD505-2E9C-101B-9397-08002B2CF9AE}" pid="31" name="x1ye=34">
    <vt:lpwstr>g1+rWB7mahtjyYXsUicg4jHSPluJ1zlY1vP/HdPVK0fgBOVEQepTs0Da2p0Q77heY+oApLFQKT48cFsC/YbCTqgxZ1sHISnRR6UZ4HW6OG56PcVR/2qKNb3hOeKqD3b81//Dv0m+jcsYNyirewOeFoEJC7DWaAfnUegs2hI7ndmwmtB7s/v8DGm6NYB4LOKmoEpONZr8FvuQQEhtB3+0fzKwsq6CZzxPV9KPmG9h2g7yuF4mLYAwrGoRLSLcZF2</vt:lpwstr>
  </property>
  <property fmtid="{D5CDD505-2E9C-101B-9397-08002B2CF9AE}" pid="32" name="x1ye=35">
    <vt:lpwstr>1sozOKpuukejQfcikLpA9Da352mSeQ3iIBZPruyHbDdbVLxuSt/FOSAy9GzFguBT7/faE+Mz93SKMuPahu1YwmNlNnScrHLCV/bITSE5WwuaLoEvmHKshOsHyMOLxQZFCkfUOmTbEKD1uzU5XytKZeIcpR6QeAneiQE6yXdNSBpDvZnuV9XiSMutPPyJuCO9NkBxuzknk24o39u/7bHlxM9J2KEkZ0FMFxXQUs8dfVme8LAaCbZZ1wPlXCeDEow</vt:lpwstr>
  </property>
  <property fmtid="{D5CDD505-2E9C-101B-9397-08002B2CF9AE}" pid="33" name="x1ye=36">
    <vt:lpwstr>jaY+Yayujze+7QzRacU4J5hSYBVE9tXUlGEzoB8mwGOm8+6Fcyw6Cfdh36EQmB08UYaj4uzlKe159pve3/y144W2vE7cIxcnHvKbCW8PbS09LLoHfmNYAfrT4lVVPL6khsiYReLTNFpW0eaMg7bfHXx6kudApG9095LNj61iM25FckdwFpaZeCe0cfEy/PDN+GGhbTZA3uJ9dyQLuTcccCIoY7Q8LMts+x/93aQIpxl1k/GmFf05oor+4+kQpDk</vt:lpwstr>
  </property>
  <property fmtid="{D5CDD505-2E9C-101B-9397-08002B2CF9AE}" pid="34" name="x1ye=37">
    <vt:lpwstr>oqwVJaP8SK1pwR3kVRZG+9GGEnJV2laak2mx/RZip8V+uAyeISw3ux5MhEobKL8L9OjSBtPzeSTEnY6kYiphWh8ZX/Aw4tPSnwVd+PxAtRWgAIPLKQAqTOSQ/gdFuORNgrVZ/IFBb6gRCc7MJ8g8sELyD251M+ILAZA/SJv3le4/c8eANF9Vb2y5hvHET6fJnNIswHWuDXoLcMAiXse8oC+KSf0rRzZ51Y/hYeIpDJA92p65ZReTrs9ID40qMST</vt:lpwstr>
  </property>
  <property fmtid="{D5CDD505-2E9C-101B-9397-08002B2CF9AE}" pid="35" name="x1ye=38">
    <vt:lpwstr>X6KHhtiWIGjHIE3TZAURzu2j7xi+mssDRfQtxdbj72jjRVGv+6Nl5PEKpOXxm9QEj+ZLtXFjYu1ZMtp5Y5P7wbo4ABrO8k7Bm6TD7Pt4Y6D2V724RNr0nj4UAYKlBDWpBISg2G8Pmqg1mnNNjAvLBWxZk1BTj1lE1EQdHbw0sNw7vonfq6buAaLPxQLVRbTHiBeGstzB7u643r6fuc6BGNHTIb03k7ioivwLDXR4EWTieXxjTb46Gf0yf032WYJ</vt:lpwstr>
  </property>
  <property fmtid="{D5CDD505-2E9C-101B-9397-08002B2CF9AE}" pid="36" name="x1ye=39">
    <vt:lpwstr>7clQl25c0SuRMGaFHqSn9uXc3Aa/GW5dw6XRl04isqv1PSxAp+hJKqWzp4gx/G9G8nUg4USIKJP/CgVE96Y0aYhUVumtSENEfkpFeogqC9HjXck2YPF2D9IGhLHeyynFNrn8z2+lLShLpK7XHWcJxGQEH62qRhL3uJIXEjvbSuTamYqfqxzafiSEysnrO4ifxSp8Fs6AUnmZr6FiiY9YdRbOFYfBM5YA9TuKwt5j8z9wWhYfhRxK9s3t01M3iiN</vt:lpwstr>
  </property>
  <property fmtid="{D5CDD505-2E9C-101B-9397-08002B2CF9AE}" pid="37" name="x1ye=4">
    <vt:lpwstr>En+UEnFIjIVM49nOQ+j7g1JuRKom02ovYriURFE2q6ln80vFmWLfmJJ+pWhyHqtXkR8gVuiFl12dKzkxHome2Si9rMwh87RNXN+gEUru+k2/grW6iM13XXMr1Yv4AUQAmU8igg0O/snaVkk2N1LsSrALPNX7CX38L2WKSsJdgcTlhugrykCLuFMjmtC+5QdnUzx0sunzcDf/PqjIeCv4KbXZ7fzMz9cbdCUL03qzgkExN+Rv3TWSEA4FytUfKaU</vt:lpwstr>
  </property>
  <property fmtid="{D5CDD505-2E9C-101B-9397-08002B2CF9AE}" pid="38" name="x1ye=40">
    <vt:lpwstr>f2EHs2xnQatBl5wP+c10Dn3Gs9u/Ky6TpGxnvfxhrTUEJErkw1av3WuNBtFQFzibN1rFBROasn43DLgMgtluv9EmtC5jnpVXMBRMRE7cwi1XTYCee4q/bUIHeFoCwcpOW/Y7Ho+EHc/C2kfPs1T4R0kwrWjJ+GH6y+xZc0IA3JVQ81dv7hqdQxdof28CvegZcavZg0pV7o3ttSRKihJWj2S79kjfE/rVZZ6m3vceAovcRtMaig6HZkNFSNA+ZhB</vt:lpwstr>
  </property>
  <property fmtid="{D5CDD505-2E9C-101B-9397-08002B2CF9AE}" pid="39" name="x1ye=41">
    <vt:lpwstr>SohkuwJkbsh3tkTOqj7M7LOFLus32Yyo/WOjEYXNo4tG8Z+Huet5cXwN0mKU1TbHIpQjmzdPRxa9RvpFKwvNqq897eZLuwy2E2pbiFoCjUPFAQ4Nrbqjim3THGiO7DwPtESTsQOL4YjyfcMYU9P20FT9HJjX+ybF+gmQnKYrsnll3r5Gqyx6xb7IzcK6l5tnFelWYedreh0+ZCrQjRwf6fZnuhHEd+P45i/xVJfoNa1R+Pomo0gl/sCLQVYKGnB</vt:lpwstr>
  </property>
  <property fmtid="{D5CDD505-2E9C-101B-9397-08002B2CF9AE}" pid="40" name="x1ye=42">
    <vt:lpwstr>MLb+CK729FWq1lf3sDiWDvhpa9M4b7AEAWeoIKBDM2gi6UMmI5iHwsNCwwy1aCgRGrWu6SqSw2DFTnWfEXCBZKlrzcNQvFm0rBpAstB7iBtb8C9t5fx9sIXiHSUPcfMn7XZHNd2Sf5NcoN/5z1HDFkNvb04cT2LWYGTKkh3lmMaXLWw1H2gCiqPhbOz4rHbYBlwRWc2tJlrBCh3vEGEads2LvtWkzmoWh8hZJB+GU0f5977ShrrXgECjYx/2Wmk</vt:lpwstr>
  </property>
  <property fmtid="{D5CDD505-2E9C-101B-9397-08002B2CF9AE}" pid="41" name="x1ye=43">
    <vt:lpwstr>IpbAyFYlom1anqiMDqhyzku/P/fwK0kFs2pMWxJXkQlNG/xSmDonFPG75/Nr+zii+TMsY025IVgu2PYHYuYaCz7wAicgfT7U3/AtYr7ItZOna3rDn4rpbpB2wm2ImkeNGVTw73a72iNgLoNio9mfAhz+gHhafy7dAhE713YpiUnGFu+UAtI+LmffczvFZA0m2KIjTL0z8AxK6/c0Nzo7ywpky4JQYO2C1YoyG/ZM54UsHv0oo9jQPNAdjtJrsfu</vt:lpwstr>
  </property>
  <property fmtid="{D5CDD505-2E9C-101B-9397-08002B2CF9AE}" pid="42" name="x1ye=44">
    <vt:lpwstr>n/XJfWf6NnVSDRFAMSJx6OlUz1Wh8XXQtieOnoe4o1j2/O6po8MPPkzER5SEft5MgUPNVPRCuvnuxETXWPULR4lMU/k1IbZ9Vk0Sa3ow72m+2C8gpqCUeBYxT5RHP6Np2UFN5QG23IGcGkN9D7nw1Xf50wuMySDlmzMtlvOnsGn5byUjmXECh7r51nZBhjguU2chbY/W0xZwWolrst2vjKcE9f5YeeFpbAFc39kVtbTkXcxZkVIw0tMpN+/rO3c</vt:lpwstr>
  </property>
  <property fmtid="{D5CDD505-2E9C-101B-9397-08002B2CF9AE}" pid="43" name="x1ye=45">
    <vt:lpwstr>9zdEn5Il+mK0+KbpL/lLbLBTBWouuLMlxGi/eNQWn6pDJlibDPvobWqdGv/O+/BLL9xZIMUqRY6SyPIOam/MBQ2ghWUqu5icoN5Zr5pXBcCG9h42C8FdrbWSmGiKdyP4DlfRUR18L3prlmKPsRSve5+SvdJ4R7GuxXAavpQv5UeYKGNu3ATJ6yMbLKqXWfKPpSMVPmgDCKN0f7u9tzQJjWVgG5qvsinnwsQwvpcm1IcIUqmToTq1qi9BZ4UofzB</vt:lpwstr>
  </property>
  <property fmtid="{D5CDD505-2E9C-101B-9397-08002B2CF9AE}" pid="44" name="x1ye=46">
    <vt:lpwstr>PpHNaCyQrhvD149y0xYOrYZlRwlHExh0GAX/0lmzHxAw9ZocLwbfxgQAuz077sfBQtBOIdzHTyaa9cktixOA2UkHGDLBAJah+sMiUFZqYPuO2yMtal6QuLP+ZsY/y+X8M6tUwSxM+kWENk5LRDVsNMkgUHV5lG9Pon1tI6W6Tw4nHRei6W0iwEErBrM4eSXxWAtnDnpfTbQPKvSNNPJWygN7iPaX2zgn6bcAU+1djFRw/9Crpa9Flkos1RPAwBM</vt:lpwstr>
  </property>
  <property fmtid="{D5CDD505-2E9C-101B-9397-08002B2CF9AE}" pid="45" name="x1ye=47">
    <vt:lpwstr>T0vRHW26CbwE/X6oE0FXpKNwvPIJK/h//CgK254J8MQBTRYvdZ+f2HXUUHDIMwlICYYfQID9nUee25gAqrUATJ3afof4EFtzPQmOZqACDmHvzCoZgKZ1xMf1OOfAgHtuMtbwXhedClG7fT3Edji+yMYUFhxyPJD5aKTBhF1QRYQcW9vDU4gfr+GfnLQy+N5K6J5V04R/S7f2cIg18vDaBJXWU4Y6XF+SaJ8aP6W4uN8e8anDsuz7u+K4NHEYo/+</vt:lpwstr>
  </property>
  <property fmtid="{D5CDD505-2E9C-101B-9397-08002B2CF9AE}" pid="46" name="x1ye=48">
    <vt:lpwstr>wS38pFiUmKy9bi0ztsEV7eXI1BDJ33Gfq+732HwskLZoXdTgPSl/Z7tPqzsAFRe12bSfNsUci+gOWlDrmex+RcYhw0FfI39bb0ESqGBgw/49Hoekq1pG8+fIXSoQ6X0j6nQkHy6E0d4aR/yaxhC/t0nPdDRNfx94iGMxjY4cNCuoYXHLkSMjAr0U3HV9XqQU47b5dYtRPVJSkNqvdpDUmxz6mETreFg0vZMEasI/pV2FybBG9SdxC3Ye69XB1J7</vt:lpwstr>
  </property>
  <property fmtid="{D5CDD505-2E9C-101B-9397-08002B2CF9AE}" pid="47" name="x1ye=49">
    <vt:lpwstr>Iu6i2CEcwUAHX6TQEVT3KSGljecK9LrZU3fftu6WQCp9XFMbRnObqrFoMf8eWO0x1Wd9oNm56209ieDcKFuaCI6T+oaktpUu0N+1IW9UxJr1qYDPDbLuI3UXKUBkOykdCXGH66u/OG2bqW9bGYCeE9HTzJQzO01e/dGx5XaQ6M4QuBHodr9t3fxVDJ10xBbB+3y3PfnC9sfFLMGJ1ftdCIhHnl/Znev32i8UPp8PBteZtag6jvu2tpBRGc/7lYs</vt:lpwstr>
  </property>
  <property fmtid="{D5CDD505-2E9C-101B-9397-08002B2CF9AE}" pid="48" name="x1ye=5">
    <vt:lpwstr>WR1DdNuASIZlirPg87VKHWskjwzy9J4ncMvJzaInq6KjUlC7pOI72R6Xpn8KHjydc7z3ZVuy8xVJmHK+zLGxqL29UVpdqbYn2Vn25ecmeWXAsSl7j6W1jOUxzhlooeN/xDlnApf4nu59hhaqglIIDUU3ZzImbniaP2NIfH4dXjPt2OqcAVhNG9c4LkJ/iVrQoKLSCevc6tFuEe7PJKDBagf78yORMvd6fLZQKszRCKXsE5euJELrnfk2LDYQrpv</vt:lpwstr>
  </property>
  <property fmtid="{D5CDD505-2E9C-101B-9397-08002B2CF9AE}" pid="49" name="x1ye=50">
    <vt:lpwstr>AIw2iAP01DDtmzt0961hAkKWNrKg30Gy/28yszVGyFmqF9h3sowfIni8xZ4nytOSNd8oc4IRLyUtesJ8mzLDfbKX1VWfywqDcbzVskyOe20pkMb7RN5m5KHkaqU0prqGsJ+5X10+PLH27EFL9ykS+AQvnWadwBa7598v3RggbaAPTE4EpFP+3H2NPxm8ir2Mll9Iyca8gzcEdWfAtSvXr7Eh4GnZuJDrwn1JvRRA243tWoeIaQkJ+Hh7OOwvruM</vt:lpwstr>
  </property>
  <property fmtid="{D5CDD505-2E9C-101B-9397-08002B2CF9AE}" pid="50" name="x1ye=51">
    <vt:lpwstr>0YhZVJ6HCuND17gZkd9F90VHcuQ26tA+3L7gNWdlEod9IQoWbbFnVHRK5Q2CvYNBw+SixMkd5NOlKn7gH+YYf7hU993vdWyiiVo87UDU4KAZWTQLeN17fq4jUuIWeCc1i7bLxKywId4R0R/oTKRq6T2KY/A2qmUphjb26CMrianhZMa37npwJZEr5x2xqit2ayO+LRcMTiURXBojNvTx4KLfB0ggEeuTkFCIsRHH2cOH2AJTjuKWtwpmVtdAvuE</vt:lpwstr>
  </property>
  <property fmtid="{D5CDD505-2E9C-101B-9397-08002B2CF9AE}" pid="51" name="x1ye=52">
    <vt:lpwstr>8oLgzu7u33slt6j5iug7L4pnGVuYS8eDUrkRgn9qhAOORBJnDTsfKL2YMIMP0eXwO5uN0UiyaNttPMd849fVrqFBMdFnQ43QX2xOO1mQx9ow0PVovNwseSEpoqmql40TNmwZogNsL3ekIm1ephbDjCUoFbA1abza5C/3XVHHy5L2AggBPYwLsrNQHds3k52wVXlZqeuBCI59Z+uNiJeyPPvrw0vfLS4qanZjeeZ6TXfZvhmEnAzLTd00kOlj344</vt:lpwstr>
  </property>
  <property fmtid="{D5CDD505-2E9C-101B-9397-08002B2CF9AE}" pid="52" name="x1ye=53">
    <vt:lpwstr>15prqTztoLwVyJcmCgTMorEW0CBgYTBbz7GGJuLZYpKljBZSVk7wioxYAxu/A/OVmFx8YPUw7Z1hXQ/OH0a2ti+pB2Z+2qr2engGiZ8lq/4xalSFuTAehHmuHdzsS4Tp0ZT3I3an3mX8iejeYaMptlYGLE4318ob2MuxN/12665RtLwq2JPlkIpj6SbbTOJuenNGdwNvsHlNAYEvE2H4izn0o+FvjI8g5aeZW0glHr9heseZu8K8VRxow9HLSL9</vt:lpwstr>
  </property>
  <property fmtid="{D5CDD505-2E9C-101B-9397-08002B2CF9AE}" pid="53" name="x1ye=54">
    <vt:lpwstr>pfjqiXf8AAA/xSKqSYqRMg3K838Jzp2wi6qrflUEc/agAzE5ofDCvMJ+evxaUB4c06KyjXD4fVdvHPkt4JcLk76MT1BUFz0bofEiLU0D2FEc1ZlZV0PgNNo9qbp0pzyGmaQ8MApMhz5ObOUCXDJBuKnciM0iVkaB3PkQ8H4Et8yjmT6G3FVZbpuysAfnWRx8lL3K24/r0bS1H1lljTNdja5hjJNdImKfHMZh89rbpWfnti5zzksyHoCytjKjoj5</vt:lpwstr>
  </property>
  <property fmtid="{D5CDD505-2E9C-101B-9397-08002B2CF9AE}" pid="54" name="x1ye=55">
    <vt:lpwstr>ZgWO1zHAT/z1DXdAj9x2YmJ4143rEFjKfaIinvjAp++BQrqLGnv9vymguu4org+hia+IcYrxSstc1hU7qiI4TWEnsS8kyxi6PiHDU/Xp4fmEjNcxuYyF1SKmvyGBBoSGAlKtZEg1cPXbd2tns+GCB4vhyRvZ/ZL6DoygfJSa3ep0lA+7Wm9RfVgCEGL3EO5MmNTrvxc02H2xn9ePdc+lGScJskTzfy84YAA5eaHNkFolGmbN8x3DTQQw6m7pwCW</vt:lpwstr>
  </property>
  <property fmtid="{D5CDD505-2E9C-101B-9397-08002B2CF9AE}" pid="55" name="x1ye=56">
    <vt:lpwstr>fseBRTK7G4C52Hq7WBuSQJ5r4u9XixQcy8MyT4Dt6SHyToEyj5dggCcOqNdteb4bwoa2ETDnnUwxL2kSCjTC72PWCr4KdHdK5p09tyP+RQkQ39rhoDLwUZhYnHquIDdYsOEIcy2VV0pVVY/KuqIP5rsI/44jps4Vnx3RSYrs92FBmHJPcUoXjAdjrQjGC3RSlHjI9b1N1OtSer1wJ8cZnarKXdV76SVOftFalhfxIxyxZWk+g22141U3dO99U69</vt:lpwstr>
  </property>
  <property fmtid="{D5CDD505-2E9C-101B-9397-08002B2CF9AE}" pid="56" name="x1ye=57">
    <vt:lpwstr>99hh76HaHbpzo4DGdCcoeLqOh6n+eVnJ4D44SMnzCMwoMDvateTpCi6I9oHAL8ER61KAAaM6wiYPefhQ5/kQ+WTBYOb00UkvKFcSx9JIZC+46VqgL3VzgrlAPOxBnbyyiQNq/lVXKp8PrN77TM98g4m/ntvcLSmIFFI7Xj94bQJ0gxjIWpYCaR48DKkZBWZOUNY0orLmALGj0h9v5lGF0LbaoCGTfhUxgBxDodJiMdaZnDgnL/Brabz4a30JahO</vt:lpwstr>
  </property>
  <property fmtid="{D5CDD505-2E9C-101B-9397-08002B2CF9AE}" pid="57" name="x1ye=58">
    <vt:lpwstr>Soj2x4Hi+YE2dEDiFIYBJBE0vYLT5+CTgxq3v/wV3UMGUAjVUEioGDwxJd3YSy6aC+ZiZfNKx/t1scC4seA97MiVbRJUEBAGu4qV33zfySWY3VBtkbGhENqlogG7zKX2IvR/jmS3Hestw6azaTZ2QvOqO8zAjHRXgj9laYPYMRkvhmf14oE5pWdTsvgs1D8m3Vm9gFJsuIX3koQp1Qc6m2hyyyq0hXQkxebxBJAJFvoNDyMciwxUGTnI336S12o</vt:lpwstr>
  </property>
  <property fmtid="{D5CDD505-2E9C-101B-9397-08002B2CF9AE}" pid="58" name="x1ye=59">
    <vt:lpwstr>8anKYlgvlaSOABA6sGztqcwYmd0xsrobxWRsrwXRBSotLqlJAqZCvDWvYIurrh1RMWG4qiPVqciFf2UwPqdIIFsIaV4iFiBvdH7gBPT4b6LkkLXFGCORKjH6AFFuxr+CPlZx/wrWvDlyQPTQ+vekwUPI76jk/v7hLxeG/SsVhXwMe39V93DtL6oLnoOmpJ0DYRDhfpcXhTNHFvpcux87oIbs2p0AFW6BgPxz0qYwK0rlTxSmFl6Btew724gDpzg</vt:lpwstr>
  </property>
  <property fmtid="{D5CDD505-2E9C-101B-9397-08002B2CF9AE}" pid="59" name="x1ye=6">
    <vt:lpwstr>SKDjsEgX7D1xvu2mIs/DJWmhTsBsmvPCnlwhwd+V5y4MHF9DSld2dKrV2A08YfOshwZCZgr9hLG7Ma55m/iq1N5mxP75b58HuzWvNN1j0aBgJMFhYXmxUARFEW2jKlYgNiPxG/AwjcK/4zrHTWQtS3Sp6V7cunpHBIbuQIq0J9wY+oynLA+PA2V8hggHGKwzCK4RxZl6HMDql+VP2stwhIhJOsC4zppDuK0P2taB1OHr+V0pExndzC1KKgHP855</vt:lpwstr>
  </property>
  <property fmtid="{D5CDD505-2E9C-101B-9397-08002B2CF9AE}" pid="60" name="x1ye=60">
    <vt:lpwstr>0MbNTmt+hPKq6blqbyz+7lNXJXZhOx4KTDqQG2Xw5y0qYq8MYku3tDD4034EpKn3pvm1nI8TX2WGwF+1v6kLJo5BfvIVBVT6Jfh4Ce/9CiBbrV6TcJlqC8aV+hJPNAL1jSVdZXTRoEV/vgahieZLnIzYwmn5Ya0o9ANCUz8tsnz1qS47GIk05M8DJ32bK9g+LrR1Z4t6yEInukLNNxUY3F+eMaquJXanNGu7w8Bs5N3FEtlZfb578civCDbBx2q</vt:lpwstr>
  </property>
  <property fmtid="{D5CDD505-2E9C-101B-9397-08002B2CF9AE}" pid="61" name="x1ye=61">
    <vt:lpwstr>vq/e6yBXuT7aWZANMAYOHLdKnSn0YU5/2VtBmTxEvBNDt4cI6c2jfcWiN3uxe9hMN4U20NIXOi+oMKbV3OqnORHn41h03HlXo+FxMHk95eKVj2ibMCr8Byydvf08w4yk92lUpgfepLbHxmnlHs5LzfD+//Dhkzk5uk53LMpe35melzaGfnfGSJFBe0wTa/N1cSY1lOxX6guApDmTlAJmP3a+ejMGXsIx7yP1D3nVWeTr1efXgV8VnILTtTRt3WU</vt:lpwstr>
  </property>
  <property fmtid="{D5CDD505-2E9C-101B-9397-08002B2CF9AE}" pid="62" name="x1ye=62">
    <vt:lpwstr>ylwRsnmAamVJRxhrK3Ov5ECTLkpwxWEcC+FX1mPvp+G7coVyGEOYYLMZh8L+KcxkeefPkM6K9qhoaOdvbTMYfXmAjCj6RhQyhSJzUBPZBQYVHipZ+fsegoBeJ0mzCRyxOWl+A+bi5P9YGQeBqpu0OMC+MBwnE8QAHhImI/4Ec4zGQh2sDzPeBmJXM2uab5Ftv6rCBS+NqdlnNsskZ7PF4Bjnl0dwng69ZbydwD3WmhmSBfZzPVLbsalMzbyB7vN</vt:lpwstr>
  </property>
  <property fmtid="{D5CDD505-2E9C-101B-9397-08002B2CF9AE}" pid="63" name="x1ye=63">
    <vt:lpwstr>N3PsJXNIfGScuEb7fXcj9ZVlk5QT58vyAn8RCyvHSM2I9JnYJuVw3fmYu65zabmlUw+d1DGDjXR38SrJwIcSW/4zd7sSHssme3o2qUMCfgKm5DCGMpLAmd0oZmjaAj7C+D95JL1ddTkO4FzVzFn54HVK13vfJtvD1eDpFwBLub2OCtqwexUjJ3EA8t8X1d6dqOgy4LYZqYQ47SZ+61HdXxhhovioY/pW0fvmU+/+zjLwJ7vgmEE/rHwcgmtSMtF</vt:lpwstr>
  </property>
  <property fmtid="{D5CDD505-2E9C-101B-9397-08002B2CF9AE}" pid="64" name="x1ye=64">
    <vt:lpwstr>U4o+SAuz3Ccx9t/188zU+f08m6Zr71Pq3j6P9viWbu6FEYLGRMoGhgih9bM/bs9L2wXE0TerSqwNrwU3Zz9bGYZBlQg4Sh0Dn2hHLjnEoiotIzODksi61eUy8HQLF3Q6T9aH3lV5IuD8msuHQmh+J41rQ1wQnMA26hDky2VsnSUFLzEZqMM9Wod2I1K/XQyuHN/0pg/wLhmIcHQ1cAJvqm/bKXagOcV6s+e2Eu6lsBHSvQpGddi5O5Awe/8kgAb</vt:lpwstr>
  </property>
  <property fmtid="{D5CDD505-2E9C-101B-9397-08002B2CF9AE}" pid="65" name="x1ye=65">
    <vt:lpwstr>No593iLEYnKrFr9VC+MzruPO0lbHB45qUwN4hFnBnUjAEokA/SaBx2o8ifmmOESVCVCuqK8nKUN30V4rse7EKQ5OC/fAux2sLtWX4iBO76nnuUsrVmTKUOIiEET19aqs3X7gfkCJ1gka1O5a+uPVhHHVrq0HVfxVHWQ1Cb2wfj3XKfEGfY1KGS62vld6d7bOVov+G/lNA5jju9G9rPj595xg3aDBe/6Bm28bPDQwvWpzssa9svi4w2czvpJCPfA</vt:lpwstr>
  </property>
  <property fmtid="{D5CDD505-2E9C-101B-9397-08002B2CF9AE}" pid="66" name="x1ye=66">
    <vt:lpwstr>aVPPx9KwXsbpVE1XKCGZew2ClG4R5bbAhsv/khZUeA5srvkC+m/rjaiF3I2Oa7SHVz064W86gHROCFv4TLapQWNu2DTV8b5Uk68Q5gOwnwe2eoYDtSO31uH8lTBfoiSQUYtz9avNH4fttJ4jaaICDAt7sTjFY29S9LPqiJR8jPyrt6X2aH+1DMgB+fAyFsAkjSkr805dViySVcWi3DRYbVKMmXNaS00efJegROLIfxfxWaRbLkMBQED+SFmRazM</vt:lpwstr>
  </property>
  <property fmtid="{D5CDD505-2E9C-101B-9397-08002B2CF9AE}" pid="67" name="x1ye=67">
    <vt:lpwstr>DO2eWdmxvbpp/8FFNILqSozQqw/PvApwsYvDofbsFaxNPBxmhK8HzFjckvoJdlMnjnnLDx+aZaos8O7uvpD0IyPThiccghVc8XsZrgdPXT8T0LdELE+hHsVWAEMo644ohfei+e0EcwEe5VO1e21UTst2zUw4gEUhugBcAJMQ4eDsMhGKr6r63b+XtmYxympcarFud7LTRGLUVXX0lYKef2ajcUlMMGqTGIe+1Ksh4Ul2NZ5+1PcOa8Cxz5B2fTY</vt:lpwstr>
  </property>
  <property fmtid="{D5CDD505-2E9C-101B-9397-08002B2CF9AE}" pid="68" name="x1ye=68">
    <vt:lpwstr>sE9HVHQhI7qt6yDb05z2/Cr6qebU5dIaO7sPb7HgyLg5j56WgFHUIJ2gaQbXcHaDJsYOKH8ehX2uetrDUhm9EG0RtFzEBaX5JQnuizdgPDdOtsQsAlStNOztHUiGWlzokbFv1QMTOJXWgV7SU8jAEvwBKbI9ilMbwFzDTxD4dkTS/eKB0Q9rIq2cAUIVJaZr9Dnx08/5Jamxn9xrXLFJwCJOm820MDRK8NSomr5BV4G3J/zstbGGHNuf7vBQFzE</vt:lpwstr>
  </property>
  <property fmtid="{D5CDD505-2E9C-101B-9397-08002B2CF9AE}" pid="69" name="x1ye=69">
    <vt:lpwstr>hTgBOS0XhhAL1WIoyI1+ltWpobNzeIq1KlV9O0bmEOIqYvrfEz4+zoRP+Vh889jefBu75ZiZ1ko5D1QnssRPey4MV3KRe7zErtBNz/Uxupafbas/aj07SdSyRnBx7Ih9ubtaxHm/JwvEtyOrsVTFa2Sn3dZW6m/9+1nlYrO0r+U0COtjFOmM4xr1jfCDdOFaDesKm0PoEGkwPePrR4geevEHlhHUoUkE5/8JQ9btvr0ezV/eKvn/tNwQPtF9FXn</vt:lpwstr>
  </property>
  <property fmtid="{D5CDD505-2E9C-101B-9397-08002B2CF9AE}" pid="70" name="x1ye=7">
    <vt:lpwstr>MLzb3Vb6F3ILduSWm9A0uakzN/ulB0ZloNJqT+4ufgGKNSO6mUzcbP2WxFrscvsR8z4z7KCT/VLtmS02hm1ORSL5+legQY0SyDUPofH/HRDYpJCOkdkz5R2fpLotNCMxHI++MisORBlRUC6eDsfG9ByvE7pqWXljnVsfRYrlR9Z4AS+FRgO1zr29U8dkG2hin7BoCeej+b0KNLLxRmy6l9CTR9RhrCs9kTD49XPUfDxUXWVxGrxY7bjU86q7uY+</vt:lpwstr>
  </property>
  <property fmtid="{D5CDD505-2E9C-101B-9397-08002B2CF9AE}" pid="71" name="x1ye=70">
    <vt:lpwstr>BQCiJ7tCuRrbI/M1hPYJ0X8/DaKmqLlodTnsZFqmt8CfRQt02Z4kSiwQZ0LX6usjdG/FsFBPQW4KN4k8mXHSmTVq+mS6thwk0Qb7DWMW/Y7Pk29TYYtSwxqDG9Kw8ToRYdJbrnVVQaFN/rNaQqFw4cMzWZfunCJAMLrbVTJ1Ag49GbqkPZkmSCMWi+qvCNADRUNg1z5eVUK/SRb7ZmsuN84cA3h7pT+Nmx8uPjBv5+1YVoayvCgqX56LUVgoz/8</vt:lpwstr>
  </property>
  <property fmtid="{D5CDD505-2E9C-101B-9397-08002B2CF9AE}" pid="72" name="x1ye=71">
    <vt:lpwstr>e+G5GLwAthC6mqWJOYsM+8iRgejcYqJFXnV0pZXIOZamsSsC6AB4l7Y7WGEkqm7FE2HVNvatUAFAOuXxeL0NgcrrXFsubbhQZ1W6RVxnpFiddHphXMPKtv4sTuvU7OO41tbXUNBHgIgED8qXzmC4NgS5ZxM5OZj1pKXzHLL72Uyyrq7d9IE+5FGNYZZ/dYYj1mz1BEon1VKpMQxA2HXcY5Fki6Tb7+jmLxaG4Z2k73PsBjdM3E1MGEY5jQ61uxz</vt:lpwstr>
  </property>
  <property fmtid="{D5CDD505-2E9C-101B-9397-08002B2CF9AE}" pid="73" name="x1ye=72">
    <vt:lpwstr>5vCn5BAWCmoFys7+ly1LixEO9MXcVi0JdfFWoeSA+OhwsmOm2HOtXwyIL4mRvjs0Pk+ElAFSvPXJJQ5sosXrm951D4sT6yuNuE5J724fbRlJYx9c5nau+VZH648dy5/ZpR1nId4Ro0DkLrzQNpIonbslXU/KdAqunN/x5U1H5tbZmma9xGNbVAW67vLWr1TudxJ+fZvlK5kgPV0kfow7d2mMNiWO4viqOyB6RWvVlxx49YElilP1EnBHhmMKsVQ</vt:lpwstr>
  </property>
  <property fmtid="{D5CDD505-2E9C-101B-9397-08002B2CF9AE}" pid="74" name="x1ye=73">
    <vt:lpwstr>enC03VR0wGG5o1ecauxooJlab0fj2YmcLobxUX9+F3pQveZuSAwu5lzlLcfMUXBDC8Hw05WnQf9Bz+TGoicsJjImy84Q7J+908xLgn8Adp0T7amU8WdT8qFdGfm08WsHchINt6gpzUBAKQOzIq3qe040iaMgfpafEa1MsWGvSDgYcRUg7aQderbrRSrn6OPdA9BNehU+ciYv2pznI8hulPoS/FNtM+d6vzjFKzWLJWa3YXiOzj8sR9jbvIJn5Oy</vt:lpwstr>
  </property>
  <property fmtid="{D5CDD505-2E9C-101B-9397-08002B2CF9AE}" pid="75" name="x1ye=74">
    <vt:lpwstr>fOseDSkMOD33i74bQTmPEa02vylC0cx+9SZtRAh/W41PgRmsgoQTL5ZMds3dCpdgb81PlmzVPmp/ydFzaID68BGlT/+lNE3p6FEOuQKr11pb2uXg26nkTqJ76axDTHyNMssmJ0wDs30QJbeVL+1ugEZvtmtBH2UUWADuOcmxw2rklIE7StG9o9Vn8FPaUXxaJR6rJkXqPybhz3PV2Q1IeaxJmTUnVNGTf1p3vDYiwSL+4gU/W+iAU9D6PTADGv0</vt:lpwstr>
  </property>
  <property fmtid="{D5CDD505-2E9C-101B-9397-08002B2CF9AE}" pid="76" name="x1ye=75">
    <vt:lpwstr>atRT495HLkxBaQyYXNOnX1LbechVIWz6xqRZc7i3ByfV5jGtqeTlj7cZovdotAspYleQWrSGKGeWaEeJlSWV0Qvpj6KklkHwZotmmCKleI5vkPnB1VI2cqUI3HwQeSvkjUwIYWIc8K6jVLS4mrdn1X3Gb4qXBRvsC17xpigUGBFa5uyf3U6YCv96Cc8bveyYzv+fKLlI+tfTZvAS02LCcO39iwN0++bQ/uRSkeYy+cUsPNSKgKDHWUUunfm6GmX</vt:lpwstr>
  </property>
  <property fmtid="{D5CDD505-2E9C-101B-9397-08002B2CF9AE}" pid="77" name="x1ye=76">
    <vt:lpwstr>1QCdtOrFtVjmk9QnZcQPggkUikxqXadhBApPxUzeuvhxZfpVeNoJ03bGsbdLAkkWMLvpVDkiCyk/GVWpjk+QhQ9CT2IYWdV2Bp1t3/PX4DedjB+B68MVd8cPnAUqNcYmFfn4iICinZDbq4CF20AS9EMgmEPAPy5BI4bg27PQJkXASRVT9sCS8EdqggUhKNJVrbtmttc/dXvVav0z9tkEbaK3oM+WQPkzgQw87oUFHZ2Mf/0uOn8MwtR5XAYxrrE</vt:lpwstr>
  </property>
  <property fmtid="{D5CDD505-2E9C-101B-9397-08002B2CF9AE}" pid="78" name="x1ye=77">
    <vt:lpwstr>qzCm2SrMFv9MjuHAQIOVoa999XN+uQeKUc78SU3DUq0Zw3G0QEVoTRdkoPXGJcWmzglhJKSW08HLAe29X+JJryFnutSzSmzHVsbwPqiD2nHe8m8x45TIUXEbadirPFHTwWvi7Bm6tehnmTrUu5NfEUxbdjhWBhzNAXiECbQ0wgwgJJShthNKHDXQ2QXTgud2JoXL7uF9JOrp+jAaGgIPhvLWNbl46t/PeD7EFHfKwl43EmJ0xzhMSH4XKgKHmGx</vt:lpwstr>
  </property>
  <property fmtid="{D5CDD505-2E9C-101B-9397-08002B2CF9AE}" pid="79" name="x1ye=78">
    <vt:lpwstr>h2dHC5K/bOw7DjmLZ2au3REEtuE63u4Z1cKx9jkGqZLpaeCWc98tczxw/0Zsk/bTlbb7UEQkl0IjPIPkjJrVdU4nLr+bs8Q4p8OUJfA1Dx6sdCQA+GDRZnxGcnC+QXRLc3GyXWU0+oF1n8ofrZCYdyxIFDBFRaKl+/1Y9cmgUezIv9FJ+SeMwQkwr4DlzRHWj4pJ4FCMcdPo5c1JLNgjD+I8kqAPRPnwbRU39kD5ba/C5RDM2sRlqDa/LNDc2Zq</vt:lpwstr>
  </property>
  <property fmtid="{D5CDD505-2E9C-101B-9397-08002B2CF9AE}" pid="80" name="x1ye=79">
    <vt:lpwstr>fJehtLseE2tb/hZhEK58Oawc6li/P7vT/5VwQmCCF3huOp6A2JY3yQU9BXNoHQZ4q1CYnw/1xDtctnrGzRrSEvJCaue8yuIgOnpW7PbCAtAsR4mIy4TG7KCfEWBV/OqvQ3lZEYAhWKx3vtYlkOH30IWbGXSTOCDqoYqAZfoWsaCX1cYeE8Me1RO8kE03DLgAVWXL31df/xAe2ZH8fWYZXaYLBrR1oHcDMs6PX/6vP2kvIQyYDIzvznPVHa6gILD</vt:lpwstr>
  </property>
  <property fmtid="{D5CDD505-2E9C-101B-9397-08002B2CF9AE}" pid="81" name="x1ye=8">
    <vt:lpwstr>fSm/R/eXeqGktsc7jaCXqcEqwl0IZx/a865rBpaTxpBv+LthVVVxGCeohuOKrC6t+c2SC2VvvCJ4X7f4JsY4XpDJUICnfHL2+BFWVg2/wg8efwTdqY4j6qHfcYFpiWQyh5EhDmCOw7IUfPU9zyg7tfdUJXxaeCemvL7+eI4gRRd5tEpBbQi3b21/Wqx6U4iazibnqbBorYg4CKh7giTpHdrtKT08R4O/Yl9vFMd3PFtPc2mtYHXnFlg+enkwQiF</vt:lpwstr>
  </property>
  <property fmtid="{D5CDD505-2E9C-101B-9397-08002B2CF9AE}" pid="82" name="x1ye=80">
    <vt:lpwstr>RvrpZ3uhwpgyp6aig7ZIfKkPrJqFC8sUuFla4BzmXQ/IH51zs5N72ZjkRVjSxycS8JQUnHwmrHkA78+b++H4WwBdHlORhFBlA87GYFFEvrNvLu9AsOGAfsPxGarZX7ov++z5hCKwF+6CZRQ5u7Zr/WX66gyjZhmmSFNhfgQ5a/Vb+4HdoVvAxq+dL7Gh0pVYgopfkKcdgGEtx9DEUdallKJUU1D+wfymgXb/ij+3O/FWmuMRv6uzThPSmnrzPFL</vt:lpwstr>
  </property>
  <property fmtid="{D5CDD505-2E9C-101B-9397-08002B2CF9AE}" pid="83" name="x1ye=81">
    <vt:lpwstr>GllJOhm3VNtuD+N7fivfzcD+6zfz+JOrG5VhkVMhEhwDi8/WjYkbf5mT8JpQhTbtTLjikvSedA5kzgB+EEUjG9qxgDEL34tKSDeJQdQn6K8VEFdYEbMgep25XyS12URrJJIBVV+9J6qJZuwrnSIUBu5t8ePFWBOfIT8XS0pRVZEOO6nxpc7yLdo5V7/im6NRd3KmCXDq4NpMcB5kiu0cPsOfOW8IZEpocMnbJpgn0rS/DwTct1OZM3pZ21S96gv</vt:lpwstr>
  </property>
  <property fmtid="{D5CDD505-2E9C-101B-9397-08002B2CF9AE}" pid="84" name="x1ye=82">
    <vt:lpwstr>uXgbYKmPj+a4msih6Thse0qlHAvAxWWK7kbWxPZ3xMgpTrQ6Jt7hIcGu5ndpoNoiA8TxInjjBAsH1BEmybHw0kCn5TsIo3ZeMgoePDzbmZ5bdkL0XZF95Bq0KP106l3XefGKokA/Pk9vo8fnpkTgV2nNaCljyrzFVTFXvmO+GOsLC1Damp2ZTEz0ndKlfm8Z7wGZhXp64JH7KvgRPtLCXt18srf7qz297U0QJtdY+e65MfnZeQQ1njqUvkjbIwC</vt:lpwstr>
  </property>
  <property fmtid="{D5CDD505-2E9C-101B-9397-08002B2CF9AE}" pid="85" name="x1ye=83">
    <vt:lpwstr>cP+fL+QDBA5RXubAHbpLCW1O3VGXTj7hTo7pO5DSr/kiT55NXLt2fOzzlBANBPzzJDwtLYiSzR8v6G/cUmcvjZZDAbPhLJkaYWrvxkl9kFRwYFeqUtE1zrNAx9xeL+t+aOzZawuDxUO8fqLYcJCnh87/lJVz0phdQMFl6QmjdDokuJFsKcb5WgYIWrDEySU2vRFu+4dTQXHa/SNuqdkDysGK0Dn5XZfInq2+m65DpBIF3y9PuL5VVlglCs6Bs8M</vt:lpwstr>
  </property>
  <property fmtid="{D5CDD505-2E9C-101B-9397-08002B2CF9AE}" pid="86" name="x1ye=84">
    <vt:lpwstr>Pv+Cm2/fDo5XcjY405127yC1OMNKNLyzfqyk1AFeUxFfysRp2tU9Oo4mj24zkxuXQDIDIs14f4g86LCJtVP+ocbfiKFMZoKc1q/ne3b4yYGkWcHXw/axRjfdTYW+gqeRDOL+XMEoqygc0FglOMOO6m0uAZWsRYC0ZS4XnL3k/A15gNjN6kFBxJRdXA4IkjQbhE9ObZY01u0tcrc/GgTdDayrox0ycgUGAL2QcJBev20KiGcQJSpMAX8ZQnheX9K</vt:lpwstr>
  </property>
  <property fmtid="{D5CDD505-2E9C-101B-9397-08002B2CF9AE}" pid="87" name="x1ye=85">
    <vt:lpwstr>MDC78rv1nl3KPZMOJGRUCOp/JeBx9Dn8Xpj0J7BUWGkVBE663fCplP1CJJePl7fgK/HAtKZlKxCu/Tt1Z7fdDOTb4ISOJnGl+iP1+M411t+K06RC9danr60E7oUhKPFycvMjms8DweJ7VqJGQ+nNwHR7vh/dp9nXj3R7RmN4b6dcqEy8ZxrVLycmw2FskxQkdjArA9ONTRBdoU//vPwojZraMVAAA</vt:lpwstr>
  </property>
  <property fmtid="{D5CDD505-2E9C-101B-9397-08002B2CF9AE}" pid="88" name="x1ye=9">
    <vt:lpwstr>D7udjwEAti8RZesv0V54HA2fkuxbkR49wfY9+9lZ2St82q17VP/KUu7ZufzzIhEVVephxb7UwZ7Acuj7YKG/vrd9Ye4hWWdhY2s7YPdfBLsIm1TDlEOt7ZR+1mJQx499ZtlJClA085qCyLEhu0HSCBooLPJPSBgcOhX2UgdSYI0qWL3vTBLNI+huzW8Fr8pjN+XEabTVQUggTsvlulq0F21dwOzf4zVut5lg+enQXIu9isz8qQrGEUZ2z81YmOa</vt:lpwstr>
  </property>
</Properties>
</file>