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39B20" w14:textId="37E23827" w:rsidR="00D34757" w:rsidRPr="00152D88" w:rsidRDefault="00603BB3" w:rsidP="000848D5">
      <w:pPr>
        <w:spacing w:line="360" w:lineRule="auto"/>
        <w:ind w:right="4"/>
        <w:jc w:val="center"/>
        <w:rPr>
          <w:rFonts w:ascii="Calibri" w:hAnsi="Calibri" w:cs="Calibri"/>
          <w:b/>
          <w:iCs/>
          <w:lang w:val="en-GB"/>
        </w:rPr>
      </w:pPr>
      <w:r w:rsidRPr="00152D88">
        <w:rPr>
          <w:rFonts w:ascii="Calibri" w:hAnsi="Calibri" w:cs="Calibri"/>
          <w:noProof/>
          <w:sz w:val="28"/>
          <w:szCs w:val="28"/>
        </w:rPr>
        <w:drawing>
          <wp:anchor distT="0" distB="0" distL="114300" distR="114300" simplePos="0" relativeHeight="251658240" behindDoc="0" locked="0" layoutInCell="1" allowOverlap="1" wp14:anchorId="7C91055C" wp14:editId="2B6B5050">
            <wp:simplePos x="0" y="0"/>
            <wp:positionH relativeFrom="column">
              <wp:posOffset>0</wp:posOffset>
            </wp:positionH>
            <wp:positionV relativeFrom="paragraph">
              <wp:posOffset>0</wp:posOffset>
            </wp:positionV>
            <wp:extent cx="508000" cy="508000"/>
            <wp:effectExtent l="0" t="0" r="0" b="6350"/>
            <wp:wrapThrough wrapText="bothSides">
              <wp:wrapPolygon edited="0">
                <wp:start x="8100" y="0"/>
                <wp:lineTo x="3240" y="4860"/>
                <wp:lineTo x="3240" y="21060"/>
                <wp:lineTo x="17820" y="21060"/>
                <wp:lineTo x="17820" y="4860"/>
                <wp:lineTo x="12960" y="0"/>
                <wp:lineTo x="8100" y="0"/>
              </wp:wrapPolygon>
            </wp:wrapThrough>
            <wp:docPr id="331189254" name="Picture 1" descr="Indian Institute of Management Visakhapatn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dian Institute of Management Visakhapatna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8000" cy="508000"/>
                    </a:xfrm>
                    <a:prstGeom prst="rect">
                      <a:avLst/>
                    </a:prstGeom>
                    <a:noFill/>
                    <a:ln>
                      <a:noFill/>
                    </a:ln>
                  </pic:spPr>
                </pic:pic>
              </a:graphicData>
            </a:graphic>
          </wp:anchor>
        </w:drawing>
      </w:r>
      <w:r w:rsidR="003112BB" w:rsidRPr="00152D88">
        <w:rPr>
          <w:rFonts w:ascii="Calibri" w:hAnsi="Calibri" w:cs="Calibri"/>
          <w:b/>
          <w:iCs/>
          <w:sz w:val="28"/>
          <w:szCs w:val="28"/>
          <w:lang w:val="en-GB"/>
        </w:rPr>
        <w:t xml:space="preserve">KRISHNA </w:t>
      </w:r>
      <w:r w:rsidR="001A06FC" w:rsidRPr="00152D88">
        <w:rPr>
          <w:rFonts w:ascii="Calibri" w:hAnsi="Calibri" w:cs="Calibri"/>
          <w:b/>
          <w:iCs/>
          <w:sz w:val="28"/>
          <w:szCs w:val="28"/>
          <w:lang w:val="en-GB"/>
        </w:rPr>
        <w:t>SAMPATHY</w:t>
      </w:r>
    </w:p>
    <w:p w14:paraId="33E94EC2" w14:textId="6D4B159A" w:rsidR="00E67166" w:rsidRPr="00152D88" w:rsidRDefault="00D6783A" w:rsidP="00D34757">
      <w:pPr>
        <w:ind w:right="4"/>
        <w:jc w:val="center"/>
        <w:rPr>
          <w:rFonts w:ascii="Calibri" w:hAnsi="Calibri" w:cs="Calibri"/>
        </w:rPr>
      </w:pPr>
      <w:r w:rsidRPr="00152D88">
        <w:rPr>
          <w:rFonts w:ascii="Calibri" w:hAnsi="Calibri" w:cs="Calibri"/>
          <w:b/>
          <w:sz w:val="22"/>
          <w:szCs w:val="22"/>
        </w:rPr>
        <w:t>Phone</w:t>
      </w:r>
      <w:r w:rsidR="0052493B" w:rsidRPr="00152D88">
        <w:rPr>
          <w:rFonts w:ascii="Calibri" w:hAnsi="Calibri" w:cs="Calibri"/>
          <w:b/>
          <w:sz w:val="22"/>
          <w:szCs w:val="22"/>
        </w:rPr>
        <w:t>:</w:t>
      </w:r>
      <w:r w:rsidR="0052493B" w:rsidRPr="00152D88">
        <w:rPr>
          <w:rFonts w:ascii="Calibri" w:hAnsi="Calibri" w:cs="Calibri"/>
          <w:sz w:val="22"/>
          <w:szCs w:val="22"/>
        </w:rPr>
        <w:t xml:space="preserve"> </w:t>
      </w:r>
      <w:r w:rsidR="00367B8F" w:rsidRPr="00152D88">
        <w:rPr>
          <w:rFonts w:ascii="Calibri" w:hAnsi="Calibri" w:cs="Calibri"/>
          <w:sz w:val="22"/>
          <w:szCs w:val="22"/>
        </w:rPr>
        <w:t>(</w:t>
      </w:r>
      <w:r w:rsidR="00D40C0B" w:rsidRPr="00152D88">
        <w:rPr>
          <w:rFonts w:ascii="Calibri" w:hAnsi="Calibri" w:cs="Calibri"/>
          <w:sz w:val="22"/>
          <w:szCs w:val="22"/>
        </w:rPr>
        <w:t>+91</w:t>
      </w:r>
      <w:r w:rsidR="00367B8F" w:rsidRPr="00152D88">
        <w:rPr>
          <w:rFonts w:ascii="Calibri" w:hAnsi="Calibri" w:cs="Calibri"/>
          <w:sz w:val="22"/>
          <w:szCs w:val="22"/>
        </w:rPr>
        <w:t xml:space="preserve">) </w:t>
      </w:r>
      <w:r w:rsidR="00262D62" w:rsidRPr="00152D88">
        <w:rPr>
          <w:rFonts w:ascii="Calibri" w:hAnsi="Calibri" w:cs="Calibri"/>
          <w:sz w:val="22"/>
          <w:szCs w:val="22"/>
        </w:rPr>
        <w:t>–</w:t>
      </w:r>
      <w:r w:rsidR="00367B8F" w:rsidRPr="00152D88">
        <w:rPr>
          <w:rFonts w:ascii="Calibri" w:hAnsi="Calibri" w:cs="Calibri"/>
          <w:sz w:val="22"/>
          <w:szCs w:val="22"/>
        </w:rPr>
        <w:t xml:space="preserve"> </w:t>
      </w:r>
      <w:r w:rsidR="000D70E9" w:rsidRPr="00152D88">
        <w:rPr>
          <w:rFonts w:ascii="Calibri" w:hAnsi="Calibri" w:cs="Calibri"/>
          <w:sz w:val="22"/>
          <w:szCs w:val="22"/>
        </w:rPr>
        <w:t>988599</w:t>
      </w:r>
      <w:r w:rsidR="002A0877" w:rsidRPr="00152D88">
        <w:rPr>
          <w:rFonts w:ascii="Calibri" w:hAnsi="Calibri" w:cs="Calibri"/>
          <w:sz w:val="22"/>
          <w:szCs w:val="22"/>
        </w:rPr>
        <w:t xml:space="preserve"> </w:t>
      </w:r>
      <w:r w:rsidR="000D70E9" w:rsidRPr="00152D88">
        <w:rPr>
          <w:rFonts w:ascii="Calibri" w:hAnsi="Calibri" w:cs="Calibri"/>
          <w:sz w:val="22"/>
          <w:szCs w:val="22"/>
        </w:rPr>
        <w:t>7339</w:t>
      </w:r>
      <w:r w:rsidR="001F309B" w:rsidRPr="00152D88">
        <w:rPr>
          <w:rFonts w:ascii="Calibri" w:hAnsi="Calibri" w:cs="Calibri"/>
          <w:sz w:val="22"/>
          <w:szCs w:val="22"/>
        </w:rPr>
        <w:t xml:space="preserve">, </w:t>
      </w:r>
      <w:r w:rsidR="004D2588" w:rsidRPr="00152D88">
        <w:rPr>
          <w:rFonts w:ascii="Calibri" w:hAnsi="Calibri" w:cs="Calibri"/>
          <w:b/>
          <w:sz w:val="22"/>
          <w:szCs w:val="22"/>
        </w:rPr>
        <w:t>E-</w:t>
      </w:r>
      <w:r w:rsidR="001F309B" w:rsidRPr="00152D88">
        <w:rPr>
          <w:rFonts w:ascii="Calibri" w:hAnsi="Calibri" w:cs="Calibri"/>
          <w:b/>
          <w:sz w:val="22"/>
          <w:szCs w:val="22"/>
        </w:rPr>
        <w:t>mail:</w:t>
      </w:r>
      <w:r w:rsidR="001F309B" w:rsidRPr="00152D88">
        <w:rPr>
          <w:rFonts w:ascii="Calibri" w:hAnsi="Calibri" w:cs="Calibri"/>
          <w:sz w:val="22"/>
          <w:szCs w:val="22"/>
        </w:rPr>
        <w:t xml:space="preserve"> </w:t>
      </w:r>
      <w:hyperlink r:id="rId8" w:history="1">
        <w:r w:rsidR="00537708" w:rsidRPr="00152D88">
          <w:rPr>
            <w:rStyle w:val="Hyperlink"/>
            <w:rFonts w:ascii="Calibri" w:hAnsi="Calibri" w:cs="Calibri"/>
            <w:sz w:val="22"/>
            <w:szCs w:val="22"/>
          </w:rPr>
          <w:t>vsampathy@hotmail.com</w:t>
        </w:r>
      </w:hyperlink>
    </w:p>
    <w:p w14:paraId="33E94EC3" w14:textId="125D963D" w:rsidR="001F309B" w:rsidRPr="00152D88" w:rsidRDefault="00BC6A69" w:rsidP="00721385">
      <w:pPr>
        <w:spacing w:line="360" w:lineRule="auto"/>
        <w:jc w:val="both"/>
        <w:rPr>
          <w:rFonts w:ascii="Calibri" w:hAnsi="Calibri" w:cs="Calibri"/>
        </w:rPr>
      </w:pPr>
      <w:r w:rsidRPr="00152D88">
        <w:rPr>
          <w:rFonts w:ascii="Calibri" w:hAnsi="Calibri" w:cs="Calibri"/>
          <w:noProof/>
        </w:rPr>
        <mc:AlternateContent>
          <mc:Choice Requires="wps">
            <w:drawing>
              <wp:anchor distT="0" distB="0" distL="114300" distR="114300" simplePos="0" relativeHeight="251656704" behindDoc="0" locked="0" layoutInCell="0" allowOverlap="1" wp14:anchorId="33E95047" wp14:editId="1EA09AC1">
                <wp:simplePos x="0" y="0"/>
                <wp:positionH relativeFrom="column">
                  <wp:posOffset>0</wp:posOffset>
                </wp:positionH>
                <wp:positionV relativeFrom="paragraph">
                  <wp:posOffset>107950</wp:posOffset>
                </wp:positionV>
                <wp:extent cx="5953125" cy="0"/>
                <wp:effectExtent l="19050" t="19685" r="19050" b="27940"/>
                <wp:wrapNone/>
                <wp:docPr id="177235463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312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E11490"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68.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" o:allowincell="f" strokeweight="3pt">
                <v:stroke linestyle="thinThin"/>
              </v:line>
            </w:pict>
          </mc:Fallback>
        </mc:AlternateContent>
      </w:r>
    </w:p>
    <w:p w14:paraId="0F77C5B8" w14:textId="080978FA" w:rsidR="008F6A5F" w:rsidRDefault="00645D35" w:rsidP="00953202">
      <w:pPr>
        <w:pStyle w:val="Heading7"/>
        <w:jc w:val="both"/>
        <w:rPr>
          <w:rFonts w:ascii="Calibri" w:hAnsi="Calibri" w:cs="Calibri"/>
          <w:b w:val="0"/>
          <w:bCs w:val="0"/>
        </w:rPr>
      </w:pPr>
      <w:r w:rsidRPr="00152D88">
        <w:rPr>
          <w:rFonts w:ascii="Calibri" w:hAnsi="Calibri" w:cs="Calibri"/>
          <w:b w:val="0"/>
        </w:rPr>
        <w:t>A competent professional offering over 19 years of experience in IT with strong hands-on experience of 1</w:t>
      </w:r>
      <w:r w:rsidR="006808EC">
        <w:rPr>
          <w:rFonts w:ascii="Calibri" w:hAnsi="Calibri" w:cs="Calibri"/>
          <w:b w:val="0"/>
        </w:rPr>
        <w:t>2</w:t>
      </w:r>
      <w:r w:rsidRPr="00152D88">
        <w:rPr>
          <w:rFonts w:ascii="Calibri" w:hAnsi="Calibri" w:cs="Calibri"/>
          <w:b w:val="0"/>
        </w:rPr>
        <w:t xml:space="preserve"> </w:t>
      </w:r>
      <w:proofErr w:type="spellStart"/>
      <w:r w:rsidRPr="00152D88">
        <w:rPr>
          <w:rFonts w:ascii="Calibri" w:hAnsi="Calibri" w:cs="Calibri"/>
          <w:b w:val="0"/>
        </w:rPr>
        <w:t>yrs</w:t>
      </w:r>
      <w:proofErr w:type="spellEnd"/>
      <w:r w:rsidRPr="00152D88">
        <w:rPr>
          <w:rFonts w:ascii="Calibri" w:hAnsi="Calibri" w:cs="Calibri"/>
          <w:b w:val="0"/>
        </w:rPr>
        <w:t xml:space="preserve"> in Project &amp; Program Delivery Management; project management &amp; governance experience. </w:t>
      </w:r>
      <w:r w:rsidR="007948DE" w:rsidRPr="00152D88">
        <w:rPr>
          <w:rFonts w:ascii="Calibri" w:hAnsi="Calibri" w:cs="Calibri"/>
          <w:b w:val="0"/>
        </w:rPr>
        <w:t xml:space="preserve">As a program Delivery Manager, I lead and manage complex and innovative projects and programs that deliver digital transformation solutions for various clients across industries. </w:t>
      </w:r>
      <w:r w:rsidR="00AF4C6A" w:rsidRPr="00B43BE5">
        <w:rPr>
          <w:rFonts w:ascii="Calibri" w:hAnsi="Calibri" w:cs="Calibri"/>
          <w:b w:val="0"/>
          <w:bCs w:val="0"/>
        </w:rPr>
        <w:t xml:space="preserve">Proficient in grasping the big picture, conceptualizing, developing, implementing solutions, partnering closely with business leaders &amp; stakeholders to achieve higher levels of efficiency &amp; effectiveness. </w:t>
      </w:r>
    </w:p>
    <w:p w14:paraId="0350ABA8" w14:textId="77777777" w:rsidR="008F6A5F" w:rsidRDefault="008F6A5F" w:rsidP="00953202">
      <w:pPr>
        <w:pStyle w:val="Heading7"/>
        <w:jc w:val="both"/>
        <w:rPr>
          <w:rFonts w:ascii="Calibri" w:hAnsi="Calibri" w:cs="Calibri"/>
          <w:b w:val="0"/>
          <w:bCs w:val="0"/>
        </w:rPr>
      </w:pPr>
    </w:p>
    <w:p w14:paraId="2ED8EA34" w14:textId="36263FF2" w:rsidR="00953202" w:rsidRPr="00152D88" w:rsidRDefault="00AF4C6A" w:rsidP="00953202">
      <w:pPr>
        <w:pStyle w:val="Heading7"/>
        <w:jc w:val="both"/>
        <w:rPr>
          <w:rFonts w:ascii="Calibri" w:hAnsi="Calibri" w:cs="Calibri"/>
          <w:b w:val="0"/>
        </w:rPr>
      </w:pPr>
      <w:r w:rsidRPr="00B43BE5">
        <w:rPr>
          <w:rFonts w:ascii="Calibri" w:hAnsi="Calibri" w:cs="Calibri"/>
          <w:b w:val="0"/>
          <w:bCs w:val="0"/>
        </w:rPr>
        <w:t xml:space="preserve">Strong analytical and communication skills. Successfully managed projects in Global Delivery Model (Onsite/Offshore) across the USA, the UK, </w:t>
      </w:r>
      <w:proofErr w:type="gramStart"/>
      <w:r w:rsidRPr="00B43BE5">
        <w:rPr>
          <w:rFonts w:ascii="Calibri" w:hAnsi="Calibri" w:cs="Calibri"/>
          <w:b w:val="0"/>
          <w:bCs w:val="0"/>
        </w:rPr>
        <w:t>Singapore</w:t>
      </w:r>
      <w:proofErr w:type="gramEnd"/>
      <w:r w:rsidRPr="00B43BE5">
        <w:rPr>
          <w:rFonts w:ascii="Calibri" w:hAnsi="Calibri" w:cs="Calibri"/>
          <w:b w:val="0"/>
          <w:bCs w:val="0"/>
        </w:rPr>
        <w:t xml:space="preserve"> and Middle East</w:t>
      </w:r>
      <w:r w:rsidR="00BD19F8">
        <w:rPr>
          <w:rFonts w:ascii="Calibri" w:hAnsi="Calibri" w:cs="Calibri"/>
          <w:b w:val="0"/>
          <w:bCs w:val="0"/>
        </w:rPr>
        <w:t>.</w:t>
      </w:r>
      <w:r w:rsidRPr="00B43BE5">
        <w:rPr>
          <w:rFonts w:ascii="Calibri" w:hAnsi="Calibri" w:cs="Calibri"/>
          <w:b w:val="0"/>
          <w:bCs w:val="0"/>
        </w:rPr>
        <w:t xml:space="preserve"> </w:t>
      </w:r>
      <w:r w:rsidR="00953202" w:rsidRPr="00152D88">
        <w:rPr>
          <w:rFonts w:ascii="Calibri" w:hAnsi="Calibri" w:cs="Calibri"/>
          <w:b w:val="0"/>
        </w:rPr>
        <w:t xml:space="preserve">I am passionate about creating value and impact through technology, and I have a proven track record of delivering high-quality, efficient, and customer-centric solutions, using various technologies and platforms, such as Java, .net, ReactJS, NodeJS, </w:t>
      </w:r>
      <w:proofErr w:type="spellStart"/>
      <w:r w:rsidR="00953202" w:rsidRPr="00152D88">
        <w:rPr>
          <w:rFonts w:ascii="Calibri" w:hAnsi="Calibri" w:cs="Calibri"/>
          <w:b w:val="0"/>
        </w:rPr>
        <w:t>Mulesoft</w:t>
      </w:r>
      <w:proofErr w:type="spellEnd"/>
      <w:r w:rsidR="00953202" w:rsidRPr="00152D88">
        <w:rPr>
          <w:rFonts w:ascii="Calibri" w:hAnsi="Calibri" w:cs="Calibri"/>
          <w:b w:val="0"/>
        </w:rPr>
        <w:t xml:space="preserve">, AWS, and Azure. </w:t>
      </w:r>
    </w:p>
    <w:p w14:paraId="529D9891" w14:textId="77777777" w:rsidR="00953202" w:rsidRPr="00152D88" w:rsidRDefault="00953202" w:rsidP="00953202">
      <w:pPr>
        <w:pStyle w:val="Heading7"/>
        <w:jc w:val="both"/>
        <w:rPr>
          <w:rFonts w:ascii="Calibri" w:hAnsi="Calibri" w:cs="Calibri"/>
          <w:b w:val="0"/>
        </w:rPr>
      </w:pPr>
    </w:p>
    <w:p w14:paraId="02F2DE0D" w14:textId="64831E09" w:rsidR="00953202" w:rsidRPr="00152D88" w:rsidRDefault="00953202" w:rsidP="00953202">
      <w:pPr>
        <w:pStyle w:val="Heading7"/>
        <w:jc w:val="both"/>
        <w:rPr>
          <w:rFonts w:ascii="Calibri" w:hAnsi="Calibri" w:cs="Calibri"/>
          <w:b w:val="0"/>
        </w:rPr>
      </w:pPr>
      <w:r w:rsidRPr="00152D88">
        <w:rPr>
          <w:rFonts w:ascii="Calibri" w:hAnsi="Calibri" w:cs="Calibri"/>
          <w:b w:val="0"/>
        </w:rPr>
        <w:t xml:space="preserve">I am pursuing a </w:t>
      </w:r>
      <w:r w:rsidRPr="00152D88">
        <w:rPr>
          <w:rFonts w:ascii="Calibri" w:hAnsi="Calibri" w:cs="Calibri"/>
          <w:bCs w:val="0"/>
        </w:rPr>
        <w:t>PG Certificate Program in Digital Transformation Strategy &amp; Leadership at IIM, Vishakhapatnam</w:t>
      </w:r>
      <w:r w:rsidRPr="00152D88">
        <w:rPr>
          <w:rFonts w:ascii="Calibri" w:hAnsi="Calibri" w:cs="Calibri"/>
          <w:b w:val="0"/>
        </w:rPr>
        <w:t xml:space="preserve">, to enhance my skills and knowledge in this domain. I hold multiple certifications, including ITIL, SCJP, and VCP, that demonstrate my proficiency and competence. </w:t>
      </w:r>
    </w:p>
    <w:p w14:paraId="2A68098F" w14:textId="77777777" w:rsidR="00D17EC7" w:rsidRPr="00152D88" w:rsidRDefault="00D17EC7" w:rsidP="00D17EC7">
      <w:pPr>
        <w:shd w:val="clear" w:color="auto" w:fill="FFFFFF"/>
        <w:jc w:val="both"/>
        <w:rPr>
          <w:rFonts w:ascii="Calibri" w:hAnsi="Calibri" w:cs="Calibri"/>
          <w:sz w:val="28"/>
          <w:szCs w:val="28"/>
        </w:rPr>
      </w:pPr>
    </w:p>
    <w:p w14:paraId="7443751C" w14:textId="53B858AB" w:rsidR="00D17EC7" w:rsidRPr="00152D88" w:rsidRDefault="00D17EC7" w:rsidP="00D17EC7">
      <w:pPr>
        <w:pBdr>
          <w:top w:val="single" w:sz="4" w:space="0" w:color="auto"/>
          <w:bottom w:val="single" w:sz="18" w:space="1" w:color="auto"/>
        </w:pBdr>
        <w:shd w:val="clear" w:color="auto" w:fill="E6E6E6"/>
        <w:jc w:val="both"/>
        <w:rPr>
          <w:rFonts w:ascii="Calibri" w:hAnsi="Calibri" w:cs="Calibri"/>
          <w:b/>
          <w:sz w:val="28"/>
          <w:szCs w:val="28"/>
        </w:rPr>
      </w:pPr>
      <w:r w:rsidRPr="00152D88">
        <w:rPr>
          <w:rFonts w:ascii="Calibri" w:hAnsi="Calibri" w:cs="Calibri"/>
          <w:b/>
        </w:rPr>
        <w:t>Summary</w:t>
      </w:r>
    </w:p>
    <w:p w14:paraId="0357CC66" w14:textId="77777777"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Experienced in handling projects for different domains including e-Commerce, Healthcare, Media, Apparel, FMCG, Banking, IT Security, IT Infrastructure, and Operational projects.</w:t>
      </w:r>
    </w:p>
    <w:p w14:paraId="1AB24FA0" w14:textId="7B5DA491" w:rsidR="00BD19F8" w:rsidRDefault="00BD19F8" w:rsidP="0083370B">
      <w:pPr>
        <w:pStyle w:val="BodyText2"/>
        <w:numPr>
          <w:ilvl w:val="0"/>
          <w:numId w:val="7"/>
        </w:numPr>
        <w:jc w:val="both"/>
        <w:rPr>
          <w:rFonts w:ascii="Calibri" w:hAnsi="Calibri" w:cs="Calibri"/>
          <w:b w:val="0"/>
        </w:rPr>
      </w:pPr>
      <w:r w:rsidRPr="00B43BE5">
        <w:rPr>
          <w:rFonts w:ascii="Calibri" w:hAnsi="Calibri" w:cs="Calibri"/>
          <w:b w:val="0"/>
          <w:bCs w:val="0"/>
        </w:rPr>
        <w:t>Excellence in managing end-to-end delivery / program / project planning &amp; implementation from scope management to activity sequencing, effort &amp; cost estimation, pre-sales activities, risk analysis to quality management in line with the guidelines &amp; norms</w:t>
      </w:r>
      <w:r>
        <w:rPr>
          <w:rFonts w:ascii="Calibri" w:hAnsi="Calibri" w:cs="Calibri"/>
          <w:b w:val="0"/>
          <w:bCs w:val="0"/>
        </w:rPr>
        <w:t>.</w:t>
      </w:r>
    </w:p>
    <w:p w14:paraId="418C8796" w14:textId="3976B95F"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 xml:space="preserve">Interviewed and recruited around 200+ Candidates </w:t>
      </w:r>
      <w:r w:rsidR="00C77807" w:rsidRPr="00152D88">
        <w:rPr>
          <w:rFonts w:ascii="Calibri" w:hAnsi="Calibri" w:cs="Calibri"/>
          <w:b w:val="0"/>
        </w:rPr>
        <w:t xml:space="preserve">on </w:t>
      </w:r>
      <w:r w:rsidRPr="00152D88">
        <w:rPr>
          <w:rFonts w:ascii="Calibri" w:hAnsi="Calibri" w:cs="Calibri"/>
          <w:b w:val="0"/>
        </w:rPr>
        <w:t>various technologies.</w:t>
      </w:r>
    </w:p>
    <w:p w14:paraId="473A62B4" w14:textId="6A351B25"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 xml:space="preserve">Managed projects with maximum team size of </w:t>
      </w:r>
      <w:r w:rsidR="004165CD" w:rsidRPr="00152D88">
        <w:rPr>
          <w:rFonts w:ascii="Calibri" w:hAnsi="Calibri" w:cs="Calibri"/>
          <w:b w:val="0"/>
        </w:rPr>
        <w:t>50+</w:t>
      </w:r>
      <w:r w:rsidRPr="00152D88">
        <w:rPr>
          <w:rFonts w:ascii="Calibri" w:hAnsi="Calibri" w:cs="Calibri"/>
          <w:b w:val="0"/>
        </w:rPr>
        <w:t xml:space="preserve"> including Program Managers, Project Managers, Tech Architects, Tech leads, Developers, QA Team, BA Team.</w:t>
      </w:r>
    </w:p>
    <w:p w14:paraId="5C4A9B1A" w14:textId="08CF4FC4" w:rsidR="00FE264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Built operational excellence, defining metrics and KPIs to drive governance, quality, and efficiency.</w:t>
      </w:r>
    </w:p>
    <w:p w14:paraId="25E96BBC" w14:textId="6664B1EB"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 xml:space="preserve">Influence and improve existing processes through innovative </w:t>
      </w:r>
      <w:r w:rsidR="00003B80" w:rsidRPr="00152D88">
        <w:rPr>
          <w:rFonts w:ascii="Calibri" w:hAnsi="Calibri" w:cs="Calibri"/>
          <w:b w:val="0"/>
        </w:rPr>
        <w:t>behaviors</w:t>
      </w:r>
      <w:r w:rsidRPr="00152D88">
        <w:rPr>
          <w:rFonts w:ascii="Calibri" w:hAnsi="Calibri" w:cs="Calibri"/>
          <w:b w:val="0"/>
        </w:rPr>
        <w:t xml:space="preserve"> and effective change management.</w:t>
      </w:r>
    </w:p>
    <w:p w14:paraId="7ABD31B2" w14:textId="38BABDE7"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Ability to drive the teams to deliver in very challenging environments.</w:t>
      </w:r>
    </w:p>
    <w:p w14:paraId="35D8B4DB" w14:textId="77777777" w:rsidR="00E17AA5"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Experienced in cross-functional coordination during the project execution.</w:t>
      </w:r>
    </w:p>
    <w:p w14:paraId="58CC6F57" w14:textId="77777777" w:rsidR="00D916D3" w:rsidRPr="00D916D3" w:rsidRDefault="00D916D3" w:rsidP="00D916D3">
      <w:pPr>
        <w:pStyle w:val="BodyText2"/>
        <w:numPr>
          <w:ilvl w:val="0"/>
          <w:numId w:val="7"/>
        </w:numPr>
        <w:jc w:val="both"/>
        <w:rPr>
          <w:rFonts w:ascii="Calibri" w:hAnsi="Calibri" w:cs="Calibri"/>
          <w:b w:val="0"/>
        </w:rPr>
      </w:pPr>
      <w:r w:rsidRPr="00D916D3">
        <w:rPr>
          <w:rFonts w:ascii="Calibri" w:hAnsi="Calibri" w:cs="Calibri"/>
          <w:b w:val="0"/>
        </w:rPr>
        <w:t xml:space="preserve">Guiding the development process and creating a high functioning team </w:t>
      </w:r>
    </w:p>
    <w:p w14:paraId="35D85145" w14:textId="36C7DACF" w:rsidR="00D916D3" w:rsidRPr="00D916D3" w:rsidRDefault="00D916D3" w:rsidP="00D916D3">
      <w:pPr>
        <w:pStyle w:val="BodyText2"/>
        <w:numPr>
          <w:ilvl w:val="0"/>
          <w:numId w:val="7"/>
        </w:numPr>
        <w:jc w:val="both"/>
        <w:rPr>
          <w:rFonts w:ascii="Calibri" w:hAnsi="Calibri" w:cs="Calibri"/>
          <w:b w:val="0"/>
        </w:rPr>
      </w:pPr>
      <w:r w:rsidRPr="00D916D3">
        <w:rPr>
          <w:rFonts w:ascii="Calibri" w:hAnsi="Calibri" w:cs="Calibri"/>
          <w:b w:val="0"/>
        </w:rPr>
        <w:t xml:space="preserve">Managing and reporting on project timelines, deliverables, and budgets </w:t>
      </w:r>
    </w:p>
    <w:p w14:paraId="46B296CA" w14:textId="315F0508" w:rsidR="00D916D3" w:rsidRPr="00D916D3" w:rsidRDefault="00D916D3" w:rsidP="00D916D3">
      <w:pPr>
        <w:pStyle w:val="BodyText2"/>
        <w:numPr>
          <w:ilvl w:val="0"/>
          <w:numId w:val="7"/>
        </w:numPr>
        <w:jc w:val="both"/>
        <w:rPr>
          <w:rFonts w:ascii="Calibri" w:hAnsi="Calibri" w:cs="Calibri"/>
          <w:b w:val="0"/>
        </w:rPr>
      </w:pPr>
      <w:r w:rsidRPr="00D916D3">
        <w:rPr>
          <w:rFonts w:ascii="Calibri" w:hAnsi="Calibri" w:cs="Calibri"/>
          <w:b w:val="0"/>
        </w:rPr>
        <w:t xml:space="preserve">Supporting new business pursuits via proposals, RFPs, pitch meetings, etc. </w:t>
      </w:r>
    </w:p>
    <w:p w14:paraId="6D111167" w14:textId="27E51641" w:rsidR="00D916D3" w:rsidRDefault="00D916D3" w:rsidP="00D916D3">
      <w:pPr>
        <w:pStyle w:val="BodyText2"/>
        <w:numPr>
          <w:ilvl w:val="0"/>
          <w:numId w:val="7"/>
        </w:numPr>
        <w:jc w:val="both"/>
        <w:rPr>
          <w:rFonts w:ascii="Calibri" w:hAnsi="Calibri" w:cs="Calibri"/>
          <w:b w:val="0"/>
        </w:rPr>
      </w:pPr>
      <w:r w:rsidRPr="00D916D3">
        <w:rPr>
          <w:rFonts w:ascii="Calibri" w:hAnsi="Calibri" w:cs="Calibri"/>
          <w:b w:val="0"/>
        </w:rPr>
        <w:t xml:space="preserve">Building strong client relationships to identify and secure new projects with existing </w:t>
      </w:r>
      <w:proofErr w:type="gramStart"/>
      <w:r w:rsidRPr="00D916D3">
        <w:rPr>
          <w:rFonts w:ascii="Calibri" w:hAnsi="Calibri" w:cs="Calibri"/>
          <w:b w:val="0"/>
        </w:rPr>
        <w:t>accounts</w:t>
      </w:r>
      <w:proofErr w:type="gramEnd"/>
    </w:p>
    <w:p w14:paraId="33E94ECC" w14:textId="0DB4D30B" w:rsidR="00B359ED" w:rsidRPr="00152D88" w:rsidRDefault="00866189" w:rsidP="0083370B">
      <w:pPr>
        <w:pStyle w:val="BodyText2"/>
        <w:numPr>
          <w:ilvl w:val="0"/>
          <w:numId w:val="7"/>
        </w:numPr>
        <w:jc w:val="both"/>
        <w:rPr>
          <w:rFonts w:ascii="Calibri" w:hAnsi="Calibri" w:cs="Calibri"/>
          <w:b w:val="0"/>
        </w:rPr>
      </w:pPr>
      <w:r w:rsidRPr="00152D88">
        <w:rPr>
          <w:rFonts w:ascii="Calibri" w:hAnsi="Calibri" w:cs="Calibri"/>
          <w:b w:val="0"/>
        </w:rPr>
        <w:t>Collaborate with clients and stakeholders to understand project goals, scope, and expectations, and ensure alignment throughout the project lifecycle.</w:t>
      </w:r>
    </w:p>
    <w:p w14:paraId="424B86CC" w14:textId="55D27389" w:rsidR="00327327" w:rsidRPr="00152D88" w:rsidRDefault="00327327" w:rsidP="0083370B">
      <w:pPr>
        <w:pStyle w:val="BodyText2"/>
        <w:numPr>
          <w:ilvl w:val="0"/>
          <w:numId w:val="7"/>
        </w:numPr>
        <w:jc w:val="both"/>
        <w:rPr>
          <w:rFonts w:ascii="Calibri" w:hAnsi="Calibri" w:cs="Calibri"/>
          <w:b w:val="0"/>
        </w:rPr>
      </w:pPr>
      <w:r w:rsidRPr="00152D88">
        <w:rPr>
          <w:rFonts w:ascii="Calibri" w:hAnsi="Calibri" w:cs="Calibri"/>
          <w:b w:val="0"/>
        </w:rPr>
        <w:t>Identify opportunities for process improvement and implement strategies to enhance delivery efficiency and effectiveness.</w:t>
      </w:r>
    </w:p>
    <w:p w14:paraId="26C7207A" w14:textId="6896AEB0" w:rsidR="00A621E9" w:rsidRPr="00152D88" w:rsidRDefault="00A621E9" w:rsidP="0083370B">
      <w:pPr>
        <w:pStyle w:val="BodyText2"/>
        <w:numPr>
          <w:ilvl w:val="0"/>
          <w:numId w:val="7"/>
        </w:numPr>
        <w:jc w:val="both"/>
        <w:rPr>
          <w:rFonts w:ascii="Calibri" w:hAnsi="Calibri" w:cs="Calibri"/>
          <w:b w:val="0"/>
        </w:rPr>
      </w:pPr>
      <w:r w:rsidRPr="00152D88">
        <w:rPr>
          <w:rFonts w:ascii="Calibri" w:hAnsi="Calibri" w:cs="Calibri"/>
          <w:b w:val="0"/>
        </w:rPr>
        <w:t>Act as a point of escalation for project-related issues and conflicts, providing timely resolutions.</w:t>
      </w:r>
    </w:p>
    <w:p w14:paraId="644D6B47" w14:textId="735CDADB" w:rsidR="00A621E9" w:rsidRPr="00152D88" w:rsidRDefault="00A621E9" w:rsidP="00F21A83">
      <w:pPr>
        <w:pStyle w:val="BodyText2"/>
        <w:numPr>
          <w:ilvl w:val="0"/>
          <w:numId w:val="7"/>
        </w:numPr>
        <w:jc w:val="both"/>
        <w:rPr>
          <w:rFonts w:ascii="Calibri" w:hAnsi="Calibri" w:cs="Calibri"/>
          <w:b w:val="0"/>
        </w:rPr>
      </w:pPr>
      <w:r w:rsidRPr="00152D88">
        <w:rPr>
          <w:rFonts w:ascii="Calibri" w:hAnsi="Calibri" w:cs="Calibri"/>
          <w:b w:val="0"/>
        </w:rPr>
        <w:t xml:space="preserve">Stay </w:t>
      </w:r>
      <w:proofErr w:type="gramStart"/>
      <w:r w:rsidRPr="00152D88">
        <w:rPr>
          <w:rFonts w:ascii="Calibri" w:hAnsi="Calibri" w:cs="Calibri"/>
          <w:b w:val="0"/>
        </w:rPr>
        <w:t>up-to-date</w:t>
      </w:r>
      <w:proofErr w:type="gramEnd"/>
      <w:r w:rsidRPr="00152D88">
        <w:rPr>
          <w:rFonts w:ascii="Calibri" w:hAnsi="Calibri" w:cs="Calibri"/>
          <w:b w:val="0"/>
        </w:rPr>
        <w:t xml:space="preserve"> with industry trends, best practices, and emerging technologies related to software development and project delivery.</w:t>
      </w:r>
    </w:p>
    <w:p w14:paraId="079FD5FB" w14:textId="4035A024" w:rsidR="00F21A83" w:rsidRPr="00152D88" w:rsidRDefault="00F21A83" w:rsidP="00F21A83">
      <w:pPr>
        <w:pStyle w:val="BodyText2"/>
        <w:numPr>
          <w:ilvl w:val="0"/>
          <w:numId w:val="7"/>
        </w:numPr>
        <w:jc w:val="both"/>
        <w:rPr>
          <w:rFonts w:ascii="Calibri" w:hAnsi="Calibri" w:cs="Calibri"/>
          <w:b w:val="0"/>
        </w:rPr>
      </w:pPr>
      <w:r w:rsidRPr="00152D88">
        <w:rPr>
          <w:rFonts w:ascii="Calibri" w:hAnsi="Calibri" w:cs="Calibri"/>
          <w:b w:val="0"/>
        </w:rPr>
        <w:t>Strong Reporting and presentation skills.</w:t>
      </w:r>
    </w:p>
    <w:p w14:paraId="71D17A21" w14:textId="2314D457" w:rsidR="00BD19F8" w:rsidRPr="00BD19F8" w:rsidRDefault="007C3A3F" w:rsidP="00BD19F8">
      <w:pPr>
        <w:pStyle w:val="BodyText2"/>
        <w:numPr>
          <w:ilvl w:val="0"/>
          <w:numId w:val="7"/>
        </w:numPr>
        <w:jc w:val="both"/>
        <w:rPr>
          <w:rFonts w:ascii="Calibri" w:hAnsi="Calibri" w:cs="Calibri"/>
          <w:b w:val="0"/>
          <w:bCs w:val="0"/>
        </w:rPr>
      </w:pPr>
      <w:r w:rsidRPr="00152D88">
        <w:rPr>
          <w:rFonts w:ascii="Calibri" w:hAnsi="Calibri" w:cs="Calibri"/>
          <w:b w:val="0"/>
          <w:bCs w:val="0"/>
        </w:rPr>
        <w:t xml:space="preserve">Communicates effectively with </w:t>
      </w:r>
      <w:r w:rsidR="00F21A83" w:rsidRPr="00152D88">
        <w:rPr>
          <w:rFonts w:ascii="Calibri" w:hAnsi="Calibri" w:cs="Calibri"/>
          <w:b w:val="0"/>
          <w:bCs w:val="0"/>
        </w:rPr>
        <w:t>all stakeholders</w:t>
      </w:r>
      <w:r w:rsidRPr="00152D88">
        <w:rPr>
          <w:rFonts w:ascii="Calibri" w:hAnsi="Calibri" w:cs="Calibri"/>
          <w:b w:val="0"/>
          <w:bCs w:val="0"/>
        </w:rPr>
        <w:t xml:space="preserve"> to identify needs and evaluate alternative business solutions.</w:t>
      </w:r>
    </w:p>
    <w:p w14:paraId="6332CC79" w14:textId="77777777" w:rsidR="00137CA1" w:rsidRPr="00152D88" w:rsidRDefault="00137CA1" w:rsidP="00137CA1">
      <w:pPr>
        <w:shd w:val="clear" w:color="auto" w:fill="FFFFFF"/>
        <w:jc w:val="both"/>
        <w:rPr>
          <w:rFonts w:ascii="Calibri" w:hAnsi="Calibri" w:cs="Calibri"/>
          <w:sz w:val="28"/>
          <w:szCs w:val="28"/>
        </w:rPr>
      </w:pPr>
    </w:p>
    <w:p w14:paraId="2EDB1B78" w14:textId="1B5B13CE" w:rsidR="00137CA1" w:rsidRPr="00152D88" w:rsidRDefault="00690078" w:rsidP="00634610">
      <w:pPr>
        <w:pBdr>
          <w:top w:val="single" w:sz="4" w:space="0" w:color="auto"/>
          <w:bottom w:val="single" w:sz="18" w:space="1" w:color="auto"/>
        </w:pBdr>
        <w:shd w:val="clear" w:color="auto" w:fill="E6E6E6"/>
        <w:jc w:val="both"/>
        <w:rPr>
          <w:rFonts w:ascii="Calibri" w:hAnsi="Calibri" w:cs="Calibri"/>
          <w:b/>
        </w:rPr>
      </w:pPr>
      <w:r w:rsidRPr="00152D88">
        <w:rPr>
          <w:rFonts w:ascii="Calibri" w:hAnsi="Calibri" w:cs="Calibri"/>
          <w:b/>
        </w:rPr>
        <w:lastRenderedPageBreak/>
        <w:t>Skills Summary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155B30" w:rsidRPr="00152D88" w14:paraId="3A9FA3D7" w14:textId="77777777" w:rsidTr="00060E8F">
        <w:tc>
          <w:tcPr>
            <w:tcW w:w="4675" w:type="dxa"/>
          </w:tcPr>
          <w:p w14:paraId="58BE8EB4" w14:textId="77777777" w:rsidR="00155B30" w:rsidRPr="00152D88" w:rsidRDefault="00155B30" w:rsidP="0083370B">
            <w:pPr>
              <w:pStyle w:val="ListParagraph"/>
              <w:numPr>
                <w:ilvl w:val="0"/>
                <w:numId w:val="6"/>
              </w:numPr>
              <w:jc w:val="both"/>
              <w:rPr>
                <w:rFonts w:cs="Calibri"/>
                <w:bCs/>
              </w:rPr>
            </w:pPr>
            <w:r w:rsidRPr="00152D88">
              <w:rPr>
                <w:rFonts w:cs="Calibri"/>
                <w:b/>
              </w:rPr>
              <w:t>Project &amp; Program Management:</w:t>
            </w:r>
            <w:r w:rsidRPr="00152D88">
              <w:rPr>
                <w:rFonts w:cs="Calibri"/>
                <w:bCs/>
              </w:rPr>
              <w:t xml:space="preserve"> Planning, Budgeting, Risk Management, Communication Management, Stakeholder Management, Resource Planning &amp; Management</w:t>
            </w:r>
          </w:p>
          <w:p w14:paraId="7128C4A3" w14:textId="77777777" w:rsidR="00575882" w:rsidRPr="00152D88" w:rsidRDefault="00575882" w:rsidP="0083370B">
            <w:pPr>
              <w:pStyle w:val="ListParagraph"/>
              <w:numPr>
                <w:ilvl w:val="0"/>
                <w:numId w:val="6"/>
              </w:numPr>
              <w:rPr>
                <w:rFonts w:cs="Calibri"/>
                <w:bCs/>
              </w:rPr>
            </w:pPr>
            <w:r w:rsidRPr="00152D88">
              <w:rPr>
                <w:rFonts w:cs="Calibri"/>
                <w:b/>
              </w:rPr>
              <w:t>Project Methodologies:</w:t>
            </w:r>
            <w:r w:rsidRPr="00152D88">
              <w:rPr>
                <w:rFonts w:cs="Calibri"/>
                <w:bCs/>
              </w:rPr>
              <w:t xml:space="preserve"> Agile, Waterfall </w:t>
            </w:r>
          </w:p>
          <w:p w14:paraId="440CA490" w14:textId="77777777" w:rsidR="00575882" w:rsidRPr="00152D88" w:rsidRDefault="00575882" w:rsidP="0083370B">
            <w:pPr>
              <w:pStyle w:val="ListParagraph"/>
              <w:numPr>
                <w:ilvl w:val="0"/>
                <w:numId w:val="6"/>
              </w:numPr>
              <w:rPr>
                <w:rFonts w:cs="Calibri"/>
                <w:bCs/>
              </w:rPr>
            </w:pPr>
            <w:r w:rsidRPr="00152D88">
              <w:rPr>
                <w:rFonts w:cs="Calibri"/>
                <w:b/>
              </w:rPr>
              <w:t>Project Management Tools:</w:t>
            </w:r>
            <w:r w:rsidRPr="00152D88">
              <w:rPr>
                <w:rFonts w:cs="Calibri"/>
                <w:bCs/>
              </w:rPr>
              <w:t xml:space="preserve"> MS Project, Atlassian, CA Clarity PPM, GLPI (open source)</w:t>
            </w:r>
          </w:p>
          <w:p w14:paraId="21757213" w14:textId="77777777" w:rsidR="00155B30" w:rsidRPr="00152D88" w:rsidRDefault="00155B30" w:rsidP="0083370B">
            <w:pPr>
              <w:pStyle w:val="ListParagraph"/>
              <w:numPr>
                <w:ilvl w:val="0"/>
                <w:numId w:val="6"/>
              </w:numPr>
              <w:rPr>
                <w:rFonts w:cs="Calibri"/>
                <w:bCs/>
              </w:rPr>
            </w:pPr>
            <w:r w:rsidRPr="00152D88">
              <w:rPr>
                <w:rFonts w:cs="Calibri"/>
                <w:b/>
              </w:rPr>
              <w:t>ITSM Tools:</w:t>
            </w:r>
            <w:r w:rsidRPr="00152D88">
              <w:rPr>
                <w:rFonts w:cs="Calibri"/>
                <w:bCs/>
              </w:rPr>
              <w:t xml:space="preserve"> Atlassian JIRA (Administration level), Manage Engine</w:t>
            </w:r>
          </w:p>
          <w:p w14:paraId="31A5FED9" w14:textId="77777777" w:rsidR="00155B30" w:rsidRPr="00152D88" w:rsidRDefault="00155B30" w:rsidP="0083370B">
            <w:pPr>
              <w:pStyle w:val="ListParagraph"/>
              <w:numPr>
                <w:ilvl w:val="0"/>
                <w:numId w:val="6"/>
              </w:numPr>
              <w:rPr>
                <w:rFonts w:cs="Calibri"/>
                <w:bCs/>
              </w:rPr>
            </w:pPr>
            <w:r w:rsidRPr="00152D88">
              <w:rPr>
                <w:rFonts w:cs="Calibri"/>
                <w:b/>
              </w:rPr>
              <w:t>Business Analytics Tools:</w:t>
            </w:r>
            <w:r w:rsidRPr="00152D88">
              <w:rPr>
                <w:rFonts w:cs="Calibri"/>
                <w:bCs/>
              </w:rPr>
              <w:t xml:space="preserve"> GA 360 (Administration)</w:t>
            </w:r>
          </w:p>
          <w:p w14:paraId="439CBE0F" w14:textId="77777777" w:rsidR="000749A1" w:rsidRPr="00152D88" w:rsidRDefault="00155B30" w:rsidP="0083370B">
            <w:pPr>
              <w:pStyle w:val="ListParagraph"/>
              <w:numPr>
                <w:ilvl w:val="0"/>
                <w:numId w:val="6"/>
              </w:numPr>
              <w:rPr>
                <w:rFonts w:cs="Calibri"/>
              </w:rPr>
            </w:pPr>
            <w:r w:rsidRPr="00152D88">
              <w:rPr>
                <w:rFonts w:cs="Calibri"/>
                <w:b/>
              </w:rPr>
              <w:t>Data Analytics:</w:t>
            </w:r>
            <w:r w:rsidRPr="00152D88">
              <w:rPr>
                <w:rFonts w:cs="Calibri"/>
                <w:bCs/>
              </w:rPr>
              <w:t xml:space="preserve"> Tableau</w:t>
            </w:r>
          </w:p>
          <w:p w14:paraId="2822B58F" w14:textId="251BAE4F" w:rsidR="0065654E" w:rsidRPr="00152D88" w:rsidRDefault="0065654E" w:rsidP="0083370B">
            <w:pPr>
              <w:pStyle w:val="ListParagraph"/>
              <w:numPr>
                <w:ilvl w:val="0"/>
                <w:numId w:val="6"/>
              </w:numPr>
              <w:rPr>
                <w:rFonts w:cs="Calibri"/>
              </w:rPr>
            </w:pPr>
            <w:r w:rsidRPr="00152D88">
              <w:rPr>
                <w:rFonts w:cs="Calibri"/>
                <w:b/>
              </w:rPr>
              <w:t>Middleware:</w:t>
            </w:r>
            <w:r w:rsidRPr="00152D88">
              <w:rPr>
                <w:rFonts w:cs="Calibri"/>
                <w:bCs/>
              </w:rPr>
              <w:t xml:space="preserve"> Mulesoft Integration level</w:t>
            </w:r>
          </w:p>
        </w:tc>
        <w:tc>
          <w:tcPr>
            <w:tcW w:w="4675" w:type="dxa"/>
          </w:tcPr>
          <w:p w14:paraId="4C56E8C0" w14:textId="77777777" w:rsidR="00155B30" w:rsidRPr="00152D88" w:rsidRDefault="00155B30" w:rsidP="0083370B">
            <w:pPr>
              <w:pStyle w:val="ListParagraph"/>
              <w:numPr>
                <w:ilvl w:val="0"/>
                <w:numId w:val="6"/>
              </w:numPr>
              <w:rPr>
                <w:rFonts w:cs="Calibri"/>
                <w:bCs/>
              </w:rPr>
            </w:pPr>
            <w:r w:rsidRPr="00152D88">
              <w:rPr>
                <w:rFonts w:cs="Calibri"/>
                <w:b/>
              </w:rPr>
              <w:t>DevOps Tools:</w:t>
            </w:r>
            <w:r w:rsidRPr="00152D88">
              <w:rPr>
                <w:rFonts w:cs="Calibri"/>
                <w:bCs/>
              </w:rPr>
              <w:t xml:space="preserve"> Git, Jenkins, Bamboo, bitbucket</w:t>
            </w:r>
          </w:p>
          <w:p w14:paraId="3D2BDE00" w14:textId="77777777" w:rsidR="00155B30" w:rsidRPr="00152D88" w:rsidRDefault="00155B30" w:rsidP="0083370B">
            <w:pPr>
              <w:pStyle w:val="ListParagraph"/>
              <w:numPr>
                <w:ilvl w:val="0"/>
                <w:numId w:val="6"/>
              </w:numPr>
              <w:rPr>
                <w:rFonts w:cs="Calibri"/>
                <w:bCs/>
              </w:rPr>
            </w:pPr>
            <w:r w:rsidRPr="00152D88">
              <w:rPr>
                <w:rFonts w:cs="Calibri"/>
                <w:b/>
              </w:rPr>
              <w:t>QA Testing Tools:</w:t>
            </w:r>
            <w:r w:rsidRPr="00152D88">
              <w:rPr>
                <w:rFonts w:cs="Calibri"/>
                <w:bCs/>
              </w:rPr>
              <w:t xml:space="preserve"> WinRunner, LoadRunner, Selenium</w:t>
            </w:r>
          </w:p>
          <w:p w14:paraId="56F06E14" w14:textId="77777777" w:rsidR="00155B30" w:rsidRPr="00152D88" w:rsidRDefault="00155B30" w:rsidP="0083370B">
            <w:pPr>
              <w:pStyle w:val="ListParagraph"/>
              <w:numPr>
                <w:ilvl w:val="0"/>
                <w:numId w:val="6"/>
              </w:numPr>
              <w:rPr>
                <w:rFonts w:cs="Calibri"/>
                <w:bCs/>
              </w:rPr>
            </w:pPr>
            <w:r w:rsidRPr="00152D88">
              <w:rPr>
                <w:rFonts w:cs="Calibri"/>
                <w:b/>
              </w:rPr>
              <w:t>Virtualization Technologies:</w:t>
            </w:r>
            <w:r w:rsidRPr="00152D88">
              <w:rPr>
                <w:rFonts w:cs="Calibri"/>
                <w:bCs/>
              </w:rPr>
              <w:t xml:space="preserve"> VMware (VCP 4.0)</w:t>
            </w:r>
          </w:p>
          <w:p w14:paraId="3899FED2" w14:textId="53356AE5" w:rsidR="00155B30" w:rsidRPr="00152D88" w:rsidRDefault="00155B30" w:rsidP="0083370B">
            <w:pPr>
              <w:pStyle w:val="ListParagraph"/>
              <w:numPr>
                <w:ilvl w:val="0"/>
                <w:numId w:val="6"/>
              </w:numPr>
              <w:rPr>
                <w:rFonts w:cs="Calibri"/>
              </w:rPr>
            </w:pPr>
            <w:r w:rsidRPr="00152D88">
              <w:rPr>
                <w:rFonts w:cs="Calibri"/>
                <w:b/>
                <w:bCs/>
              </w:rPr>
              <w:t>E-Commerce platforms:</w:t>
            </w:r>
            <w:r w:rsidRPr="00152D88">
              <w:rPr>
                <w:rFonts w:cs="Calibri"/>
              </w:rPr>
              <w:t xml:space="preserve"> SAP Commerce (Hybris), Magento, Shopify</w:t>
            </w:r>
          </w:p>
          <w:p w14:paraId="6BD52D39" w14:textId="77777777" w:rsidR="0065654E" w:rsidRPr="00152D88" w:rsidRDefault="0065654E" w:rsidP="0083370B">
            <w:pPr>
              <w:pStyle w:val="ListParagraph"/>
              <w:numPr>
                <w:ilvl w:val="0"/>
                <w:numId w:val="6"/>
              </w:numPr>
              <w:rPr>
                <w:rFonts w:cs="Calibri"/>
                <w:bCs/>
              </w:rPr>
            </w:pPr>
            <w:r w:rsidRPr="00152D88">
              <w:rPr>
                <w:rFonts w:cs="Calibri"/>
                <w:b/>
              </w:rPr>
              <w:t>Cloud Computing:</w:t>
            </w:r>
            <w:r w:rsidRPr="00152D88">
              <w:rPr>
                <w:rFonts w:cs="Calibri"/>
                <w:bCs/>
              </w:rPr>
              <w:t xml:space="preserve"> Azure Cloud, AWS, Digital Ocean</w:t>
            </w:r>
          </w:p>
          <w:p w14:paraId="17A78DE9" w14:textId="77777777" w:rsidR="0065654E" w:rsidRPr="00152D88" w:rsidRDefault="0065654E" w:rsidP="0083370B">
            <w:pPr>
              <w:pStyle w:val="ListParagraph"/>
              <w:numPr>
                <w:ilvl w:val="0"/>
                <w:numId w:val="6"/>
              </w:numPr>
              <w:rPr>
                <w:rFonts w:cs="Calibri"/>
                <w:bCs/>
              </w:rPr>
            </w:pPr>
            <w:r w:rsidRPr="00152D88">
              <w:rPr>
                <w:rFonts w:cs="Calibri"/>
                <w:b/>
              </w:rPr>
              <w:t>Monitoring Tools:</w:t>
            </w:r>
            <w:r w:rsidRPr="00152D88">
              <w:rPr>
                <w:rFonts w:cs="Calibri"/>
                <w:bCs/>
              </w:rPr>
              <w:t xml:space="preserve"> Dynatrace, Manage Engines, SolarWinds, Grafana</w:t>
            </w:r>
          </w:p>
          <w:p w14:paraId="569C0604" w14:textId="11FBCFA1" w:rsidR="000749A1" w:rsidRPr="00152D88" w:rsidRDefault="000749A1" w:rsidP="0083370B">
            <w:pPr>
              <w:pStyle w:val="ListParagraph"/>
              <w:numPr>
                <w:ilvl w:val="0"/>
                <w:numId w:val="6"/>
              </w:numPr>
              <w:rPr>
                <w:rFonts w:cs="Calibri"/>
                <w:bCs/>
              </w:rPr>
            </w:pPr>
            <w:r w:rsidRPr="00152D88">
              <w:rPr>
                <w:rFonts w:cs="Calibri"/>
                <w:b/>
                <w:bCs/>
              </w:rPr>
              <w:t>MS Office:</w:t>
            </w:r>
            <w:r w:rsidRPr="00152D88">
              <w:rPr>
                <w:rFonts w:cs="Calibri"/>
              </w:rPr>
              <w:t xml:space="preserve"> Power point, Excel, Word</w:t>
            </w:r>
          </w:p>
        </w:tc>
      </w:tr>
    </w:tbl>
    <w:p w14:paraId="4EC3D35A" w14:textId="429DE058" w:rsidR="00F71D69" w:rsidRPr="00152D88" w:rsidRDefault="00F71D69" w:rsidP="00155B30">
      <w:pPr>
        <w:rPr>
          <w:rFonts w:ascii="Calibri" w:hAnsi="Calibri" w:cs="Calibri"/>
          <w:bCs/>
          <w:sz w:val="28"/>
          <w:szCs w:val="28"/>
        </w:rPr>
      </w:pPr>
    </w:p>
    <w:p w14:paraId="393E8FB0" w14:textId="782AA50A" w:rsidR="005D10A7" w:rsidRPr="00152D88" w:rsidRDefault="005D10A7" w:rsidP="005D10A7">
      <w:pPr>
        <w:pBdr>
          <w:top w:val="single" w:sz="4" w:space="0" w:color="auto"/>
          <w:bottom w:val="single" w:sz="18" w:space="1" w:color="auto"/>
        </w:pBdr>
        <w:shd w:val="clear" w:color="auto" w:fill="E6E6E6"/>
        <w:jc w:val="both"/>
        <w:rPr>
          <w:rFonts w:ascii="Calibri" w:hAnsi="Calibri" w:cs="Calibri"/>
          <w:b/>
        </w:rPr>
      </w:pPr>
      <w:r w:rsidRPr="00152D88">
        <w:rPr>
          <w:rFonts w:ascii="Calibri" w:hAnsi="Calibri" w:cs="Calibri"/>
          <w:b/>
        </w:rPr>
        <w:t>Certifications &amp; Trainings</w:t>
      </w:r>
    </w:p>
    <w:p w14:paraId="02C63F77" w14:textId="77777777" w:rsidR="00981BF9" w:rsidRPr="00152D88" w:rsidRDefault="00981BF9" w:rsidP="00F3723D">
      <w:pPr>
        <w:rPr>
          <w:rFonts w:ascii="Calibri" w:hAnsi="Calibri" w:cs="Calibri"/>
          <w:sz w:val="22"/>
          <w:szCs w:val="22"/>
        </w:rPr>
      </w:pPr>
    </w:p>
    <w:p w14:paraId="54E81913" w14:textId="46D5FE9C" w:rsidR="0024240C" w:rsidRPr="00152D88" w:rsidRDefault="0024240C" w:rsidP="00F3723D">
      <w:pPr>
        <w:rPr>
          <w:rFonts w:ascii="Calibri" w:hAnsi="Calibri" w:cs="Calibri"/>
          <w:sz w:val="22"/>
          <w:szCs w:val="22"/>
        </w:rPr>
      </w:pPr>
      <w:r w:rsidRPr="00152D88">
        <w:rPr>
          <w:rFonts w:ascii="Calibri" w:hAnsi="Calibri" w:cs="Calibri"/>
          <w:sz w:val="22"/>
          <w:szCs w:val="22"/>
        </w:rPr>
        <w:t>2024</w:t>
      </w:r>
      <w:r w:rsidRPr="00152D88">
        <w:rPr>
          <w:rFonts w:ascii="Calibri" w:hAnsi="Calibri" w:cs="Calibri"/>
          <w:sz w:val="22"/>
          <w:szCs w:val="22"/>
        </w:rPr>
        <w:tab/>
        <w:t>PG Certificate Program in Digital Transformation</w:t>
      </w:r>
      <w:r w:rsidR="00DF2293" w:rsidRPr="00152D88">
        <w:rPr>
          <w:rFonts w:ascii="Calibri" w:hAnsi="Calibri" w:cs="Calibri"/>
          <w:sz w:val="22"/>
          <w:szCs w:val="22"/>
        </w:rPr>
        <w:t xml:space="preserve"> Strategy &amp; Leadership</w:t>
      </w:r>
    </w:p>
    <w:p w14:paraId="73C74027" w14:textId="292A400E" w:rsidR="00D90398" w:rsidRPr="00152D88" w:rsidRDefault="00D90398" w:rsidP="00F3723D">
      <w:pPr>
        <w:rPr>
          <w:rFonts w:ascii="Calibri" w:hAnsi="Calibri" w:cs="Calibri"/>
          <w:sz w:val="22"/>
          <w:szCs w:val="22"/>
        </w:rPr>
      </w:pPr>
      <w:r w:rsidRPr="00152D88">
        <w:rPr>
          <w:rFonts w:ascii="Calibri" w:hAnsi="Calibri" w:cs="Calibri"/>
          <w:sz w:val="22"/>
          <w:szCs w:val="22"/>
        </w:rPr>
        <w:t>2015</w:t>
      </w:r>
      <w:r w:rsidRPr="00152D88">
        <w:rPr>
          <w:rFonts w:ascii="Calibri" w:hAnsi="Calibri" w:cs="Calibri"/>
          <w:sz w:val="22"/>
          <w:szCs w:val="22"/>
        </w:rPr>
        <w:tab/>
        <w:t>Prince2 Certified</w:t>
      </w:r>
    </w:p>
    <w:p w14:paraId="3DF509FC" w14:textId="77777777" w:rsidR="00D90398" w:rsidRPr="00152D88" w:rsidRDefault="00D90398" w:rsidP="00F3723D">
      <w:pPr>
        <w:rPr>
          <w:rFonts w:ascii="Calibri" w:hAnsi="Calibri" w:cs="Calibri"/>
          <w:sz w:val="22"/>
          <w:szCs w:val="22"/>
        </w:rPr>
      </w:pPr>
      <w:r w:rsidRPr="00152D88">
        <w:rPr>
          <w:rFonts w:ascii="Calibri" w:hAnsi="Calibri" w:cs="Calibri"/>
          <w:sz w:val="22"/>
          <w:szCs w:val="22"/>
        </w:rPr>
        <w:t>2014</w:t>
      </w:r>
      <w:r w:rsidRPr="00152D88">
        <w:rPr>
          <w:rFonts w:ascii="Calibri" w:hAnsi="Calibri" w:cs="Calibri"/>
          <w:sz w:val="22"/>
          <w:szCs w:val="22"/>
        </w:rPr>
        <w:tab/>
        <w:t>PMP Trained</w:t>
      </w:r>
    </w:p>
    <w:p w14:paraId="7C8CDF16" w14:textId="77777777" w:rsidR="00D90398" w:rsidRPr="00152D88" w:rsidRDefault="00D90398" w:rsidP="00F3723D">
      <w:pPr>
        <w:rPr>
          <w:rFonts w:ascii="Calibri" w:hAnsi="Calibri" w:cs="Calibri"/>
          <w:sz w:val="22"/>
          <w:szCs w:val="22"/>
        </w:rPr>
      </w:pPr>
      <w:r w:rsidRPr="00152D88">
        <w:rPr>
          <w:rFonts w:ascii="Calibri" w:hAnsi="Calibri" w:cs="Calibri"/>
          <w:sz w:val="22"/>
          <w:szCs w:val="22"/>
        </w:rPr>
        <w:t>2011</w:t>
      </w:r>
      <w:r w:rsidRPr="00152D88">
        <w:rPr>
          <w:rFonts w:ascii="Calibri" w:hAnsi="Calibri" w:cs="Calibri"/>
          <w:sz w:val="22"/>
          <w:szCs w:val="22"/>
        </w:rPr>
        <w:tab/>
        <w:t>ITIL V3 Foundation</w:t>
      </w:r>
    </w:p>
    <w:p w14:paraId="43574754" w14:textId="77777777" w:rsidR="00D90398" w:rsidRPr="00152D88" w:rsidRDefault="00D90398" w:rsidP="00F3723D">
      <w:pPr>
        <w:rPr>
          <w:rFonts w:ascii="Calibri" w:hAnsi="Calibri" w:cs="Calibri"/>
          <w:sz w:val="22"/>
          <w:szCs w:val="22"/>
        </w:rPr>
      </w:pPr>
      <w:r w:rsidRPr="00152D88">
        <w:rPr>
          <w:rFonts w:ascii="Calibri" w:hAnsi="Calibri" w:cs="Calibri"/>
          <w:sz w:val="22"/>
          <w:szCs w:val="22"/>
        </w:rPr>
        <w:t>2007</w:t>
      </w:r>
      <w:r w:rsidRPr="00152D88">
        <w:rPr>
          <w:rFonts w:ascii="Calibri" w:hAnsi="Calibri" w:cs="Calibri"/>
          <w:sz w:val="22"/>
          <w:szCs w:val="22"/>
        </w:rPr>
        <w:tab/>
        <w:t>S C J P</w:t>
      </w:r>
    </w:p>
    <w:p w14:paraId="0E0C3FE7" w14:textId="1C8BD947" w:rsidR="00B1547A" w:rsidRPr="00152D88" w:rsidRDefault="00D90398" w:rsidP="00F3723D">
      <w:pPr>
        <w:rPr>
          <w:rFonts w:ascii="Calibri" w:hAnsi="Calibri" w:cs="Calibri"/>
        </w:rPr>
      </w:pPr>
      <w:r w:rsidRPr="00152D88">
        <w:rPr>
          <w:rFonts w:ascii="Calibri" w:hAnsi="Calibri" w:cs="Calibri"/>
          <w:sz w:val="22"/>
          <w:szCs w:val="22"/>
        </w:rPr>
        <w:t>2002</w:t>
      </w:r>
      <w:r w:rsidRPr="00152D88">
        <w:rPr>
          <w:rFonts w:ascii="Calibri" w:hAnsi="Calibri" w:cs="Calibri"/>
          <w:sz w:val="22"/>
          <w:szCs w:val="22"/>
        </w:rPr>
        <w:tab/>
        <w:t>Bachelor of Computer Applications (B.C.A), Osmania University</w:t>
      </w:r>
    </w:p>
    <w:p w14:paraId="0C15FE6A" w14:textId="77777777" w:rsidR="002A0877" w:rsidRPr="00152D88" w:rsidRDefault="002A0877" w:rsidP="00F3723D">
      <w:pPr>
        <w:rPr>
          <w:rFonts w:ascii="Calibri" w:hAnsi="Calibri" w:cs="Calibri"/>
          <w:sz w:val="28"/>
          <w:szCs w:val="28"/>
        </w:rPr>
      </w:pPr>
    </w:p>
    <w:p w14:paraId="06FC4B67" w14:textId="106687F9" w:rsidR="00B1547A" w:rsidRPr="00152D88" w:rsidRDefault="00CD111B" w:rsidP="00B1547A">
      <w:pPr>
        <w:pBdr>
          <w:top w:val="single" w:sz="4" w:space="0" w:color="auto"/>
          <w:bottom w:val="single" w:sz="18" w:space="1" w:color="auto"/>
        </w:pBdr>
        <w:shd w:val="clear" w:color="auto" w:fill="E6E6E6"/>
        <w:jc w:val="both"/>
        <w:rPr>
          <w:rFonts w:ascii="Calibri" w:hAnsi="Calibri" w:cs="Calibri"/>
          <w:b/>
        </w:rPr>
      </w:pPr>
      <w:r w:rsidRPr="00152D88">
        <w:rPr>
          <w:rFonts w:ascii="Calibri" w:hAnsi="Calibri" w:cs="Calibri"/>
          <w:b/>
        </w:rPr>
        <w:t>Experience Summary</w:t>
      </w:r>
    </w:p>
    <w:p w14:paraId="68CF9285" w14:textId="2C2D056D" w:rsidR="00CD111B" w:rsidRPr="00152D88" w:rsidRDefault="00CD111B" w:rsidP="005E6A61">
      <w:pPr>
        <w:pStyle w:val="BodyText3"/>
        <w:rPr>
          <w:rFonts w:ascii="Calibri" w:hAnsi="Calibri" w:cs="Calibri"/>
        </w:rPr>
      </w:pPr>
    </w:p>
    <w:p w14:paraId="46D2007E" w14:textId="4E0A1245" w:rsidR="00153FAF" w:rsidRPr="00152D88" w:rsidRDefault="00153FAF" w:rsidP="00153FA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 xml:space="preserve">#1 </w:t>
      </w:r>
      <w:r w:rsidR="00B472FC" w:rsidRPr="00152D88">
        <w:rPr>
          <w:rFonts w:ascii="Calibri" w:hAnsi="Calibri" w:cs="Calibri"/>
          <w:b w:val="0"/>
          <w:bCs w:val="0"/>
          <w:sz w:val="22"/>
          <w:szCs w:val="22"/>
        </w:rPr>
        <w:t>Pyramid IT Consulting</w:t>
      </w:r>
      <w:r w:rsidRPr="00152D88">
        <w:rPr>
          <w:rFonts w:ascii="Calibri" w:hAnsi="Calibri" w:cs="Calibri"/>
          <w:b w:val="0"/>
          <w:bCs w:val="0"/>
          <w:sz w:val="22"/>
          <w:szCs w:val="22"/>
        </w:rPr>
        <w:t>, India</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t xml:space="preserve">              </w:t>
      </w:r>
      <w:r w:rsidRPr="00152D88">
        <w:rPr>
          <w:rFonts w:ascii="Calibri" w:hAnsi="Calibri" w:cs="Calibri"/>
          <w:b w:val="0"/>
          <w:bCs w:val="0"/>
          <w:sz w:val="22"/>
          <w:szCs w:val="22"/>
        </w:rPr>
        <w:tab/>
      </w:r>
      <w:r w:rsidRPr="00152D88">
        <w:rPr>
          <w:rFonts w:ascii="Calibri" w:hAnsi="Calibri" w:cs="Calibri"/>
          <w:b w:val="0"/>
          <w:bCs w:val="0"/>
          <w:sz w:val="22"/>
          <w:szCs w:val="22"/>
        </w:rPr>
        <w:tab/>
      </w:r>
      <w:r w:rsidR="005210C8">
        <w:rPr>
          <w:rFonts w:ascii="Calibri" w:hAnsi="Calibri" w:cs="Calibri"/>
          <w:b w:val="0"/>
          <w:bCs w:val="0"/>
          <w:sz w:val="22"/>
          <w:szCs w:val="22"/>
        </w:rPr>
        <w:t xml:space="preserve">             </w:t>
      </w:r>
      <w:r w:rsidR="00B146F8" w:rsidRPr="00152D88">
        <w:rPr>
          <w:rFonts w:ascii="Calibri" w:hAnsi="Calibri" w:cs="Calibri"/>
          <w:b w:val="0"/>
          <w:bCs w:val="0"/>
          <w:sz w:val="22"/>
          <w:szCs w:val="22"/>
        </w:rPr>
        <w:t>Sep</w:t>
      </w:r>
      <w:r w:rsidRPr="00152D88">
        <w:rPr>
          <w:rFonts w:ascii="Calibri" w:hAnsi="Calibri" w:cs="Calibri"/>
          <w:b w:val="0"/>
          <w:bCs w:val="0"/>
          <w:sz w:val="22"/>
          <w:szCs w:val="22"/>
        </w:rPr>
        <w:t>’</w:t>
      </w:r>
      <w:r w:rsidR="00B146F8" w:rsidRPr="00152D88">
        <w:rPr>
          <w:rFonts w:ascii="Calibri" w:hAnsi="Calibri" w:cs="Calibri"/>
          <w:b w:val="0"/>
          <w:bCs w:val="0"/>
          <w:sz w:val="22"/>
          <w:szCs w:val="22"/>
        </w:rPr>
        <w:t>23</w:t>
      </w:r>
      <w:r w:rsidRPr="00152D88">
        <w:rPr>
          <w:rFonts w:ascii="Calibri" w:hAnsi="Calibri" w:cs="Calibri"/>
          <w:b w:val="0"/>
          <w:bCs w:val="0"/>
          <w:sz w:val="22"/>
          <w:szCs w:val="22"/>
        </w:rPr>
        <w:t xml:space="preserve"> – </w:t>
      </w:r>
      <w:r w:rsidR="00B146F8" w:rsidRPr="00152D88">
        <w:rPr>
          <w:rFonts w:ascii="Calibri" w:hAnsi="Calibri" w:cs="Calibri"/>
          <w:b w:val="0"/>
          <w:bCs w:val="0"/>
          <w:sz w:val="22"/>
          <w:szCs w:val="22"/>
        </w:rPr>
        <w:t>Present</w:t>
      </w:r>
    </w:p>
    <w:p w14:paraId="25F81927" w14:textId="77777777" w:rsidR="00B472FC" w:rsidRPr="00152D88" w:rsidRDefault="00B472FC" w:rsidP="00153FA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sz w:val="22"/>
          <w:szCs w:val="22"/>
        </w:rPr>
        <w:t>Client:</w:t>
      </w:r>
      <w:r w:rsidRPr="00152D88">
        <w:rPr>
          <w:rFonts w:ascii="Calibri" w:hAnsi="Calibri" w:cs="Calibri"/>
          <w:b w:val="0"/>
          <w:bCs w:val="0"/>
          <w:sz w:val="22"/>
          <w:szCs w:val="22"/>
        </w:rPr>
        <w:t xml:space="preserve"> Verizon India </w:t>
      </w:r>
    </w:p>
    <w:p w14:paraId="0169CD13" w14:textId="224976FC" w:rsidR="00153FAF" w:rsidRPr="00152D88" w:rsidRDefault="00B472FC" w:rsidP="00153FA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sz w:val="22"/>
          <w:szCs w:val="22"/>
        </w:rPr>
        <w:t>Role:</w:t>
      </w:r>
      <w:r w:rsidRPr="00152D88">
        <w:rPr>
          <w:rFonts w:ascii="Calibri" w:hAnsi="Calibri" w:cs="Calibri"/>
          <w:b w:val="0"/>
          <w:bCs w:val="0"/>
          <w:sz w:val="22"/>
          <w:szCs w:val="22"/>
        </w:rPr>
        <w:t xml:space="preserve"> </w:t>
      </w:r>
      <w:r w:rsidR="005210C8">
        <w:rPr>
          <w:rFonts w:ascii="Calibri" w:hAnsi="Calibri" w:cs="Calibri"/>
          <w:b w:val="0"/>
          <w:bCs w:val="0"/>
          <w:sz w:val="22"/>
          <w:szCs w:val="22"/>
        </w:rPr>
        <w:t xml:space="preserve">Technical </w:t>
      </w:r>
      <w:r w:rsidRPr="00152D88">
        <w:rPr>
          <w:rFonts w:ascii="Calibri" w:hAnsi="Calibri" w:cs="Calibri"/>
          <w:b w:val="0"/>
          <w:bCs w:val="0"/>
          <w:sz w:val="22"/>
          <w:szCs w:val="22"/>
        </w:rPr>
        <w:t>Program Manager</w:t>
      </w:r>
    </w:p>
    <w:p w14:paraId="6A9524AB" w14:textId="19836870" w:rsidR="00153FAF" w:rsidRPr="00152D88" w:rsidRDefault="004165CD" w:rsidP="00153FAF">
      <w:pPr>
        <w:pStyle w:val="BodyText3"/>
        <w:rPr>
          <w:rFonts w:ascii="Calibri" w:hAnsi="Calibri" w:cs="Calibri"/>
          <w:b w:val="0"/>
          <w:bCs w:val="0"/>
          <w:sz w:val="22"/>
          <w:szCs w:val="22"/>
        </w:rPr>
      </w:pPr>
      <w:r w:rsidRPr="00152D88">
        <w:rPr>
          <w:rFonts w:ascii="Calibri" w:hAnsi="Calibri" w:cs="Calibri"/>
          <w:b w:val="0"/>
          <w:bCs w:val="0"/>
          <w:sz w:val="22"/>
          <w:szCs w:val="22"/>
        </w:rPr>
        <w:t xml:space="preserve">As a program manager, I am </w:t>
      </w:r>
      <w:r w:rsidR="00EE70FB" w:rsidRPr="00152D88">
        <w:rPr>
          <w:rFonts w:ascii="Calibri" w:hAnsi="Calibri" w:cs="Calibri"/>
          <w:b w:val="0"/>
          <w:bCs w:val="0"/>
          <w:sz w:val="22"/>
          <w:szCs w:val="22"/>
        </w:rPr>
        <w:t xml:space="preserve">responsible for the overall </w:t>
      </w:r>
      <w:r w:rsidR="005B3EE8" w:rsidRPr="00152D88">
        <w:rPr>
          <w:rFonts w:ascii="Calibri" w:hAnsi="Calibri" w:cs="Calibri"/>
          <w:b w:val="0"/>
          <w:bCs w:val="0"/>
          <w:sz w:val="22"/>
          <w:szCs w:val="22"/>
        </w:rPr>
        <w:t xml:space="preserve">delivery of Verizon application “OneOps”. </w:t>
      </w:r>
      <w:r w:rsidR="00D1190F" w:rsidRPr="00152D88">
        <w:rPr>
          <w:rFonts w:ascii="Calibri" w:hAnsi="Calibri" w:cs="Calibri"/>
          <w:b w:val="0"/>
          <w:bCs w:val="0"/>
          <w:sz w:val="22"/>
          <w:szCs w:val="22"/>
        </w:rPr>
        <w:t xml:space="preserve">The objective of </w:t>
      </w:r>
      <w:r w:rsidR="005B3EE8" w:rsidRPr="00152D88">
        <w:rPr>
          <w:rFonts w:ascii="Calibri" w:hAnsi="Calibri" w:cs="Calibri"/>
          <w:b w:val="0"/>
          <w:bCs w:val="0"/>
          <w:sz w:val="22"/>
          <w:szCs w:val="22"/>
        </w:rPr>
        <w:t xml:space="preserve">OneOps </w:t>
      </w:r>
      <w:r w:rsidR="00D1190F" w:rsidRPr="00152D88">
        <w:rPr>
          <w:rFonts w:ascii="Calibri" w:hAnsi="Calibri" w:cs="Calibri"/>
          <w:b w:val="0"/>
          <w:bCs w:val="0"/>
          <w:sz w:val="22"/>
          <w:szCs w:val="22"/>
        </w:rPr>
        <w:t xml:space="preserve">application is to handle all operational activities </w:t>
      </w:r>
      <w:r w:rsidR="00BC4BDF" w:rsidRPr="00152D88">
        <w:rPr>
          <w:rFonts w:ascii="Calibri" w:hAnsi="Calibri" w:cs="Calibri"/>
          <w:b w:val="0"/>
          <w:bCs w:val="0"/>
          <w:sz w:val="22"/>
          <w:szCs w:val="22"/>
        </w:rPr>
        <w:t xml:space="preserve">of various applications within Verizon. There are different modules within Oneops for different applications. I have handled a team of </w:t>
      </w:r>
      <w:r w:rsidR="002A32BA" w:rsidRPr="00152D88">
        <w:rPr>
          <w:rFonts w:ascii="Calibri" w:hAnsi="Calibri" w:cs="Calibri"/>
          <w:b w:val="0"/>
          <w:bCs w:val="0"/>
          <w:sz w:val="22"/>
          <w:szCs w:val="22"/>
        </w:rPr>
        <w:t>42</w:t>
      </w:r>
      <w:r w:rsidR="00BC4BDF" w:rsidRPr="00152D88">
        <w:rPr>
          <w:rFonts w:ascii="Calibri" w:hAnsi="Calibri" w:cs="Calibri"/>
          <w:b w:val="0"/>
          <w:bCs w:val="0"/>
          <w:sz w:val="22"/>
          <w:szCs w:val="22"/>
        </w:rPr>
        <w:t xml:space="preserve"> people including FTEs, contractors. </w:t>
      </w:r>
    </w:p>
    <w:p w14:paraId="565E7610" w14:textId="77777777" w:rsidR="00153FAF" w:rsidRPr="00152D88" w:rsidRDefault="00153FAF" w:rsidP="00153FAF">
      <w:pPr>
        <w:pStyle w:val="BodyText3"/>
        <w:rPr>
          <w:rFonts w:ascii="Calibri" w:hAnsi="Calibri" w:cs="Calibri"/>
          <w:sz w:val="22"/>
          <w:szCs w:val="22"/>
        </w:rPr>
      </w:pPr>
    </w:p>
    <w:p w14:paraId="00E41FE7" w14:textId="77777777" w:rsidR="00153FAF" w:rsidRPr="00152D88" w:rsidRDefault="00153FAF" w:rsidP="00153FAF">
      <w:pPr>
        <w:pStyle w:val="BodyText3"/>
        <w:rPr>
          <w:rFonts w:ascii="Calibri" w:hAnsi="Calibri" w:cs="Calibri"/>
          <w:sz w:val="22"/>
          <w:szCs w:val="22"/>
        </w:rPr>
      </w:pPr>
      <w:r w:rsidRPr="00152D88">
        <w:rPr>
          <w:rFonts w:ascii="Calibri" w:hAnsi="Calibri" w:cs="Calibri"/>
          <w:sz w:val="22"/>
          <w:szCs w:val="22"/>
        </w:rPr>
        <w:t>Key Responsibilities:</w:t>
      </w:r>
    </w:p>
    <w:p w14:paraId="0EA9B1D5" w14:textId="50EB4CDE" w:rsidR="00D62CD1" w:rsidRPr="00152D88" w:rsidRDefault="00D62CD1"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Responsible for the overall delivery of OneOps program.</w:t>
      </w:r>
    </w:p>
    <w:p w14:paraId="41AD88B7" w14:textId="7339E240" w:rsidR="00153FAF" w:rsidRPr="00152D88" w:rsidRDefault="00451078"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Coordination with cross functional teams within Verizon </w:t>
      </w:r>
    </w:p>
    <w:p w14:paraId="37A71A6A" w14:textId="77777777" w:rsidR="00D62CD1" w:rsidRPr="00152D88" w:rsidRDefault="00D62CD1" w:rsidP="00D62CD1">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Ensuring the Sprint governance process is followed across the program.</w:t>
      </w:r>
    </w:p>
    <w:p w14:paraId="3962B969" w14:textId="7B239A08" w:rsidR="00153FAF" w:rsidRPr="00152D88" w:rsidRDefault="00153FAF"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Weekly review </w:t>
      </w:r>
      <w:r w:rsidR="006079FE" w:rsidRPr="00152D88">
        <w:rPr>
          <w:rFonts w:ascii="Calibri" w:hAnsi="Calibri" w:cs="Calibri"/>
          <w:b w:val="0"/>
          <w:bCs w:val="0"/>
          <w:sz w:val="22"/>
          <w:szCs w:val="22"/>
        </w:rPr>
        <w:t xml:space="preserve">(Scrum of Scrum) </w:t>
      </w:r>
      <w:r w:rsidRPr="00152D88">
        <w:rPr>
          <w:rFonts w:ascii="Calibri" w:hAnsi="Calibri" w:cs="Calibri"/>
          <w:b w:val="0"/>
          <w:bCs w:val="0"/>
          <w:sz w:val="22"/>
          <w:szCs w:val="22"/>
        </w:rPr>
        <w:t xml:space="preserve">of program status with respective </w:t>
      </w:r>
      <w:r w:rsidR="00322A6E" w:rsidRPr="00152D88">
        <w:rPr>
          <w:rFonts w:ascii="Calibri" w:hAnsi="Calibri" w:cs="Calibri"/>
          <w:b w:val="0"/>
          <w:bCs w:val="0"/>
          <w:sz w:val="22"/>
          <w:szCs w:val="22"/>
        </w:rPr>
        <w:t xml:space="preserve">Scrum masters </w:t>
      </w:r>
      <w:r w:rsidRPr="00152D88">
        <w:rPr>
          <w:rFonts w:ascii="Calibri" w:hAnsi="Calibri" w:cs="Calibri"/>
          <w:b w:val="0"/>
          <w:bCs w:val="0"/>
          <w:sz w:val="22"/>
          <w:szCs w:val="22"/>
        </w:rPr>
        <w:t>and leads</w:t>
      </w:r>
      <w:r w:rsidR="00322A6E" w:rsidRPr="00152D88">
        <w:rPr>
          <w:rFonts w:ascii="Calibri" w:hAnsi="Calibri" w:cs="Calibri"/>
          <w:b w:val="0"/>
          <w:bCs w:val="0"/>
          <w:sz w:val="22"/>
          <w:szCs w:val="22"/>
        </w:rPr>
        <w:t>.</w:t>
      </w:r>
    </w:p>
    <w:p w14:paraId="1B6FBE53" w14:textId="31251DF8" w:rsidR="00153FAF" w:rsidRPr="00152D88" w:rsidRDefault="00322A6E"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Bi-Weekly review with US onsite leadership on the </w:t>
      </w:r>
      <w:r w:rsidR="00672C7B" w:rsidRPr="00152D88">
        <w:rPr>
          <w:rFonts w:ascii="Calibri" w:hAnsi="Calibri" w:cs="Calibri"/>
          <w:b w:val="0"/>
          <w:bCs w:val="0"/>
          <w:sz w:val="22"/>
          <w:szCs w:val="22"/>
        </w:rPr>
        <w:t>progress and review of the priority deliverables.</w:t>
      </w:r>
    </w:p>
    <w:p w14:paraId="26442042" w14:textId="2FA909EE" w:rsidR="00153FAF" w:rsidRPr="00152D88" w:rsidRDefault="00C37338"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Responsible for taking the necessary CR approvals for the </w:t>
      </w:r>
      <w:r w:rsidR="003E6EC2" w:rsidRPr="00152D88">
        <w:rPr>
          <w:rFonts w:ascii="Calibri" w:hAnsi="Calibri" w:cs="Calibri"/>
          <w:b w:val="0"/>
          <w:bCs w:val="0"/>
          <w:sz w:val="22"/>
          <w:szCs w:val="22"/>
        </w:rPr>
        <w:t>releases</w:t>
      </w:r>
      <w:r w:rsidR="00B46763" w:rsidRPr="00152D88">
        <w:rPr>
          <w:rFonts w:ascii="Calibri" w:hAnsi="Calibri" w:cs="Calibri"/>
          <w:b w:val="0"/>
          <w:bCs w:val="0"/>
          <w:sz w:val="22"/>
          <w:szCs w:val="22"/>
        </w:rPr>
        <w:t xml:space="preserve"> and ensuring smooth sprint deliverables</w:t>
      </w:r>
      <w:r w:rsidR="003E6EC2" w:rsidRPr="00152D88">
        <w:rPr>
          <w:rFonts w:ascii="Calibri" w:hAnsi="Calibri" w:cs="Calibri"/>
          <w:b w:val="0"/>
          <w:bCs w:val="0"/>
          <w:sz w:val="22"/>
          <w:szCs w:val="22"/>
        </w:rPr>
        <w:t>.</w:t>
      </w:r>
    </w:p>
    <w:p w14:paraId="20AF2FE4" w14:textId="6857B58A" w:rsidR="006079FE" w:rsidRPr="00152D88" w:rsidRDefault="006079FE" w:rsidP="006079FE">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Define the delivery process and ensure that it is followed </w:t>
      </w:r>
      <w:r w:rsidR="00A145AF" w:rsidRPr="00152D88">
        <w:rPr>
          <w:rFonts w:ascii="Calibri" w:hAnsi="Calibri" w:cs="Calibri"/>
          <w:b w:val="0"/>
          <w:bCs w:val="0"/>
          <w:sz w:val="22"/>
          <w:szCs w:val="22"/>
        </w:rPr>
        <w:t>across the program</w:t>
      </w:r>
      <w:r w:rsidRPr="00152D88">
        <w:rPr>
          <w:rFonts w:ascii="Calibri" w:hAnsi="Calibri" w:cs="Calibri"/>
          <w:b w:val="0"/>
          <w:bCs w:val="0"/>
          <w:sz w:val="22"/>
          <w:szCs w:val="22"/>
        </w:rPr>
        <w:t>.</w:t>
      </w:r>
    </w:p>
    <w:p w14:paraId="09873073" w14:textId="01216968" w:rsidR="00153FAF" w:rsidRPr="00152D88" w:rsidRDefault="003E6EC2" w:rsidP="00153FAF">
      <w:pPr>
        <w:pStyle w:val="BodyText3"/>
        <w:numPr>
          <w:ilvl w:val="0"/>
          <w:numId w:val="9"/>
        </w:numPr>
        <w:rPr>
          <w:rFonts w:ascii="Calibri" w:hAnsi="Calibri" w:cs="Calibri"/>
          <w:b w:val="0"/>
          <w:bCs w:val="0"/>
        </w:rPr>
      </w:pPr>
      <w:r w:rsidRPr="00152D88">
        <w:rPr>
          <w:rFonts w:ascii="Calibri" w:hAnsi="Calibri" w:cs="Calibri"/>
          <w:b w:val="0"/>
          <w:bCs w:val="0"/>
          <w:sz w:val="22"/>
          <w:szCs w:val="22"/>
        </w:rPr>
        <w:t xml:space="preserve">Establishing good communication within </w:t>
      </w:r>
      <w:r w:rsidR="00875821" w:rsidRPr="00152D88">
        <w:rPr>
          <w:rFonts w:ascii="Calibri" w:hAnsi="Calibri" w:cs="Calibri"/>
          <w:b w:val="0"/>
          <w:bCs w:val="0"/>
          <w:sz w:val="22"/>
          <w:szCs w:val="22"/>
        </w:rPr>
        <w:t>the different Business Units for smooth delivery of releases.</w:t>
      </w:r>
    </w:p>
    <w:p w14:paraId="0DE21569" w14:textId="0650A5AC" w:rsidR="00875821" w:rsidRPr="00152D88" w:rsidRDefault="008E68E7"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Weekly review with cross-functional leadership to </w:t>
      </w:r>
      <w:r w:rsidR="000D71D5" w:rsidRPr="00152D88">
        <w:rPr>
          <w:rFonts w:ascii="Calibri" w:hAnsi="Calibri" w:cs="Calibri"/>
          <w:b w:val="0"/>
          <w:bCs w:val="0"/>
          <w:sz w:val="22"/>
          <w:szCs w:val="22"/>
        </w:rPr>
        <w:t>review the BU level priorities.</w:t>
      </w:r>
    </w:p>
    <w:p w14:paraId="47A05869" w14:textId="087C65B6" w:rsidR="000D71D5" w:rsidRPr="00152D88" w:rsidRDefault="000D71D5"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Monthly performance review of vendor resources and </w:t>
      </w:r>
      <w:r w:rsidR="00EE3908" w:rsidRPr="00152D88">
        <w:rPr>
          <w:rFonts w:ascii="Calibri" w:hAnsi="Calibri" w:cs="Calibri"/>
          <w:b w:val="0"/>
          <w:bCs w:val="0"/>
          <w:sz w:val="22"/>
          <w:szCs w:val="22"/>
        </w:rPr>
        <w:t xml:space="preserve">sharing </w:t>
      </w:r>
      <w:r w:rsidRPr="00152D88">
        <w:rPr>
          <w:rFonts w:ascii="Calibri" w:hAnsi="Calibri" w:cs="Calibri"/>
          <w:b w:val="0"/>
          <w:bCs w:val="0"/>
          <w:sz w:val="22"/>
          <w:szCs w:val="22"/>
        </w:rPr>
        <w:t>improvement areas.</w:t>
      </w:r>
    </w:p>
    <w:p w14:paraId="6E06014F" w14:textId="4F463877" w:rsidR="00D95696" w:rsidRPr="00152D88" w:rsidRDefault="00861261" w:rsidP="00D95696">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Review of new SOWs </w:t>
      </w:r>
      <w:r w:rsidR="00D95696" w:rsidRPr="00152D88">
        <w:rPr>
          <w:rFonts w:ascii="Calibri" w:hAnsi="Calibri" w:cs="Calibri"/>
          <w:b w:val="0"/>
          <w:bCs w:val="0"/>
          <w:sz w:val="22"/>
          <w:szCs w:val="22"/>
        </w:rPr>
        <w:t>for onboarding new vendors</w:t>
      </w:r>
    </w:p>
    <w:p w14:paraId="0335BAD5" w14:textId="77777777" w:rsidR="008668CA" w:rsidRPr="00152D88" w:rsidRDefault="008668CA" w:rsidP="005E6A61">
      <w:pPr>
        <w:pStyle w:val="BodyText3"/>
        <w:rPr>
          <w:rFonts w:ascii="Calibri" w:hAnsi="Calibri" w:cs="Calibri"/>
        </w:rPr>
      </w:pPr>
    </w:p>
    <w:p w14:paraId="339F7484" w14:textId="0516BD2B" w:rsidR="005E6A61" w:rsidRPr="00152D88" w:rsidRDefault="005E6A61" w:rsidP="00400B9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lastRenderedPageBreak/>
        <w:t>#</w:t>
      </w:r>
      <w:r w:rsidR="00153FAF" w:rsidRPr="00152D88">
        <w:rPr>
          <w:rFonts w:ascii="Calibri" w:hAnsi="Calibri" w:cs="Calibri"/>
          <w:b w:val="0"/>
          <w:bCs w:val="0"/>
          <w:sz w:val="22"/>
          <w:szCs w:val="22"/>
        </w:rPr>
        <w:t>2</w:t>
      </w:r>
      <w:r w:rsidRPr="00152D88">
        <w:rPr>
          <w:rFonts w:ascii="Calibri" w:hAnsi="Calibri" w:cs="Calibri"/>
          <w:b w:val="0"/>
          <w:bCs w:val="0"/>
          <w:sz w:val="22"/>
          <w:szCs w:val="22"/>
        </w:rPr>
        <w:t xml:space="preserve"> Iksula Services Pvt., Ltd., India</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008252D6" w:rsidRPr="00152D88">
        <w:rPr>
          <w:rFonts w:ascii="Calibri" w:hAnsi="Calibri" w:cs="Calibri"/>
          <w:b w:val="0"/>
          <w:bCs w:val="0"/>
          <w:sz w:val="22"/>
          <w:szCs w:val="22"/>
        </w:rPr>
        <w:t xml:space="preserve">             </w:t>
      </w:r>
      <w:r w:rsidR="00F71D69" w:rsidRPr="00152D88">
        <w:rPr>
          <w:rFonts w:ascii="Calibri" w:hAnsi="Calibri" w:cs="Calibri"/>
          <w:b w:val="0"/>
          <w:bCs w:val="0"/>
          <w:sz w:val="22"/>
          <w:szCs w:val="22"/>
        </w:rPr>
        <w:tab/>
      </w:r>
      <w:r w:rsidRPr="00152D88">
        <w:rPr>
          <w:rFonts w:ascii="Calibri" w:hAnsi="Calibri" w:cs="Calibri"/>
          <w:b w:val="0"/>
          <w:bCs w:val="0"/>
          <w:sz w:val="22"/>
          <w:szCs w:val="22"/>
        </w:rPr>
        <w:t>Dec’19 – Aug’22</w:t>
      </w:r>
    </w:p>
    <w:p w14:paraId="0745BFA7" w14:textId="4F4BC5B0" w:rsidR="005E6A61" w:rsidRPr="00152D88" w:rsidRDefault="00CD111B" w:rsidP="00400B9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b w:val="0"/>
          <w:bCs w:val="0"/>
          <w:sz w:val="22"/>
          <w:szCs w:val="22"/>
        </w:rPr>
        <w:t>IT Delivery</w:t>
      </w:r>
      <w:r w:rsidR="00B15ADA" w:rsidRPr="00152D88">
        <w:rPr>
          <w:rFonts w:ascii="Calibri" w:hAnsi="Calibri" w:cs="Calibri"/>
          <w:b w:val="0"/>
          <w:bCs w:val="0"/>
          <w:sz w:val="22"/>
          <w:szCs w:val="22"/>
        </w:rPr>
        <w:t>/Practice</w:t>
      </w:r>
      <w:r w:rsidRPr="00152D88">
        <w:rPr>
          <w:rFonts w:ascii="Calibri" w:hAnsi="Calibri" w:cs="Calibri"/>
          <w:b w:val="0"/>
          <w:bCs w:val="0"/>
          <w:sz w:val="22"/>
          <w:szCs w:val="22"/>
        </w:rPr>
        <w:t xml:space="preserve"> </w:t>
      </w:r>
      <w:r w:rsidR="0014346C" w:rsidRPr="00152D88">
        <w:rPr>
          <w:rFonts w:ascii="Calibri" w:hAnsi="Calibri" w:cs="Calibri"/>
          <w:b w:val="0"/>
          <w:bCs w:val="0"/>
          <w:sz w:val="22"/>
          <w:szCs w:val="22"/>
        </w:rPr>
        <w:t>H</w:t>
      </w:r>
      <w:r w:rsidR="008252D6" w:rsidRPr="00152D88">
        <w:rPr>
          <w:rFonts w:ascii="Calibri" w:hAnsi="Calibri" w:cs="Calibri"/>
          <w:b w:val="0"/>
          <w:bCs w:val="0"/>
          <w:sz w:val="22"/>
          <w:szCs w:val="22"/>
        </w:rPr>
        <w:t>ead</w:t>
      </w:r>
    </w:p>
    <w:p w14:paraId="64866088" w14:textId="5E81C304" w:rsidR="00B37F51" w:rsidRPr="00152D88" w:rsidRDefault="00B37F51" w:rsidP="00B37F51">
      <w:pPr>
        <w:pStyle w:val="BodyText3"/>
        <w:rPr>
          <w:rFonts w:ascii="Calibri" w:hAnsi="Calibri" w:cs="Calibri"/>
          <w:b w:val="0"/>
          <w:bCs w:val="0"/>
          <w:sz w:val="22"/>
          <w:szCs w:val="22"/>
        </w:rPr>
      </w:pPr>
      <w:r w:rsidRPr="00152D88">
        <w:rPr>
          <w:rFonts w:ascii="Calibri" w:hAnsi="Calibri" w:cs="Calibri"/>
          <w:b w:val="0"/>
          <w:bCs w:val="0"/>
          <w:sz w:val="22"/>
          <w:szCs w:val="22"/>
        </w:rPr>
        <w:t xml:space="preserve">Iksula Services Pvt., Ltd is an e-commerce service provides in India helping clients globally in different technologies like Magento, Drupal, SAP Commerce, Shopify, etc. </w:t>
      </w:r>
      <w:r w:rsidR="007B01B5" w:rsidRPr="00152D88">
        <w:rPr>
          <w:rFonts w:ascii="Calibri" w:hAnsi="Calibri" w:cs="Calibri"/>
          <w:b w:val="0"/>
          <w:bCs w:val="0"/>
          <w:sz w:val="22"/>
          <w:szCs w:val="22"/>
        </w:rPr>
        <w:t xml:space="preserve">I </w:t>
      </w:r>
      <w:r w:rsidR="006D70E0" w:rsidRPr="00152D88">
        <w:rPr>
          <w:rFonts w:ascii="Calibri" w:hAnsi="Calibri" w:cs="Calibri"/>
          <w:b w:val="0"/>
          <w:bCs w:val="0"/>
          <w:sz w:val="22"/>
          <w:szCs w:val="22"/>
        </w:rPr>
        <w:t>am responsible for the ontime delivery of all SAP CX projects like SAP Commerce (Hybris), Loyalty &amp; Marketing, Data cloud, Sales, and Services cloud</w:t>
      </w:r>
      <w:r w:rsidR="007B01B5" w:rsidRPr="00152D88">
        <w:rPr>
          <w:rFonts w:ascii="Calibri" w:hAnsi="Calibri" w:cs="Calibri"/>
          <w:b w:val="0"/>
          <w:bCs w:val="0"/>
          <w:sz w:val="22"/>
          <w:szCs w:val="22"/>
        </w:rPr>
        <w:t>:</w:t>
      </w:r>
    </w:p>
    <w:p w14:paraId="02D7F69A" w14:textId="5F9B4346" w:rsidR="007B01B5" w:rsidRPr="00152D88" w:rsidRDefault="005809E4" w:rsidP="005E6A61">
      <w:pPr>
        <w:pStyle w:val="BodyText3"/>
        <w:rPr>
          <w:rFonts w:ascii="Calibri" w:hAnsi="Calibri" w:cs="Calibri"/>
          <w:b w:val="0"/>
          <w:bCs w:val="0"/>
          <w:sz w:val="22"/>
          <w:szCs w:val="22"/>
        </w:rPr>
      </w:pPr>
      <w:r w:rsidRPr="00152D88">
        <w:rPr>
          <w:rFonts w:ascii="Calibri" w:hAnsi="Calibri" w:cs="Calibri"/>
          <w:sz w:val="22"/>
          <w:szCs w:val="22"/>
        </w:rPr>
        <w:t xml:space="preserve">Project Delivered: </w:t>
      </w:r>
      <w:r w:rsidR="009E3B36" w:rsidRPr="00152D88">
        <w:rPr>
          <w:rFonts w:ascii="Calibri" w:hAnsi="Calibri" w:cs="Calibri"/>
          <w:b w:val="0"/>
          <w:bCs w:val="0"/>
          <w:sz w:val="22"/>
          <w:szCs w:val="22"/>
        </w:rPr>
        <w:t>Almarai B2C</w:t>
      </w:r>
      <w:r w:rsidRPr="00152D88">
        <w:rPr>
          <w:rFonts w:ascii="Calibri" w:hAnsi="Calibri" w:cs="Calibri"/>
          <w:b w:val="0"/>
          <w:bCs w:val="0"/>
          <w:sz w:val="22"/>
          <w:szCs w:val="22"/>
        </w:rPr>
        <w:t xml:space="preserve">, </w:t>
      </w:r>
      <w:r w:rsidR="00D01B61" w:rsidRPr="00152D88">
        <w:rPr>
          <w:rFonts w:ascii="Calibri" w:hAnsi="Calibri" w:cs="Calibri"/>
          <w:b w:val="0"/>
          <w:bCs w:val="0"/>
          <w:sz w:val="22"/>
          <w:szCs w:val="22"/>
        </w:rPr>
        <w:t>Asian Paints Loyalty &amp; Marketing</w:t>
      </w:r>
      <w:r w:rsidRPr="00152D88">
        <w:rPr>
          <w:rFonts w:ascii="Calibri" w:hAnsi="Calibri" w:cs="Calibri"/>
          <w:b w:val="0"/>
          <w:bCs w:val="0"/>
          <w:sz w:val="22"/>
          <w:szCs w:val="22"/>
        </w:rPr>
        <w:t xml:space="preserve">, </w:t>
      </w:r>
      <w:r w:rsidR="00FD4106" w:rsidRPr="00152D88">
        <w:rPr>
          <w:rFonts w:ascii="Calibri" w:hAnsi="Calibri" w:cs="Calibri"/>
          <w:b w:val="0"/>
          <w:bCs w:val="0"/>
          <w:sz w:val="22"/>
          <w:szCs w:val="22"/>
        </w:rPr>
        <w:t>Monotaro B2C</w:t>
      </w:r>
      <w:r w:rsidRPr="00152D88">
        <w:rPr>
          <w:rFonts w:ascii="Calibri" w:hAnsi="Calibri" w:cs="Calibri"/>
          <w:b w:val="0"/>
          <w:bCs w:val="0"/>
          <w:sz w:val="22"/>
          <w:szCs w:val="22"/>
        </w:rPr>
        <w:t>,</w:t>
      </w:r>
      <w:r w:rsidR="00FD4106" w:rsidRPr="00152D88">
        <w:rPr>
          <w:rFonts w:ascii="Calibri" w:hAnsi="Calibri" w:cs="Calibri"/>
          <w:b w:val="0"/>
          <w:bCs w:val="0"/>
          <w:sz w:val="22"/>
          <w:szCs w:val="22"/>
        </w:rPr>
        <w:t xml:space="preserve"> </w:t>
      </w:r>
      <w:r w:rsidR="001E076B" w:rsidRPr="00152D88">
        <w:rPr>
          <w:rFonts w:ascii="Calibri" w:hAnsi="Calibri" w:cs="Calibri"/>
          <w:b w:val="0"/>
          <w:bCs w:val="0"/>
          <w:sz w:val="22"/>
          <w:szCs w:val="22"/>
        </w:rPr>
        <w:t xml:space="preserve">VGL </w:t>
      </w:r>
      <w:r w:rsidR="00D56116" w:rsidRPr="00152D88">
        <w:rPr>
          <w:rFonts w:ascii="Calibri" w:hAnsi="Calibri" w:cs="Calibri"/>
          <w:b w:val="0"/>
          <w:bCs w:val="0"/>
          <w:sz w:val="22"/>
          <w:szCs w:val="22"/>
        </w:rPr>
        <w:t>ShopLc</w:t>
      </w:r>
      <w:r w:rsidR="0023768C" w:rsidRPr="00152D88">
        <w:rPr>
          <w:rFonts w:ascii="Calibri" w:hAnsi="Calibri" w:cs="Calibri"/>
          <w:b w:val="0"/>
          <w:bCs w:val="0"/>
          <w:sz w:val="22"/>
          <w:szCs w:val="22"/>
        </w:rPr>
        <w:t>, FabIndia B2C</w:t>
      </w:r>
    </w:p>
    <w:p w14:paraId="0FBE41B3" w14:textId="0C865D8A" w:rsidR="005809E4" w:rsidRPr="00152D88" w:rsidRDefault="005809E4" w:rsidP="005E6A61">
      <w:pPr>
        <w:pStyle w:val="BodyText3"/>
        <w:rPr>
          <w:rFonts w:ascii="Calibri" w:hAnsi="Calibri" w:cs="Calibri"/>
          <w:b w:val="0"/>
          <w:bCs w:val="0"/>
          <w:sz w:val="22"/>
          <w:szCs w:val="22"/>
        </w:rPr>
      </w:pPr>
      <w:r w:rsidRPr="00152D88">
        <w:rPr>
          <w:rFonts w:ascii="Calibri" w:hAnsi="Calibri" w:cs="Calibri"/>
          <w:sz w:val="22"/>
          <w:szCs w:val="22"/>
        </w:rPr>
        <w:t>Proposals Submitted:</w:t>
      </w:r>
      <w:r w:rsidRPr="00152D88">
        <w:rPr>
          <w:rFonts w:ascii="Calibri" w:hAnsi="Calibri" w:cs="Calibri"/>
          <w:b w:val="0"/>
          <w:bCs w:val="0"/>
          <w:sz w:val="22"/>
          <w:szCs w:val="22"/>
        </w:rPr>
        <w:t xml:space="preserve"> </w:t>
      </w:r>
      <w:r w:rsidR="001474AC" w:rsidRPr="00152D88">
        <w:rPr>
          <w:rFonts w:ascii="Calibri" w:hAnsi="Calibri" w:cs="Calibri"/>
          <w:b w:val="0"/>
          <w:bCs w:val="0"/>
          <w:sz w:val="22"/>
          <w:szCs w:val="22"/>
        </w:rPr>
        <w:t xml:space="preserve">Al-Fanar, Croma, SACO, </w:t>
      </w:r>
      <w:r w:rsidR="00111239" w:rsidRPr="00152D88">
        <w:rPr>
          <w:rFonts w:ascii="Calibri" w:hAnsi="Calibri" w:cs="Calibri"/>
          <w:b w:val="0"/>
          <w:bCs w:val="0"/>
          <w:sz w:val="22"/>
          <w:szCs w:val="22"/>
        </w:rPr>
        <w:t>AK Gida</w:t>
      </w:r>
    </w:p>
    <w:p w14:paraId="1C5D9CDD" w14:textId="77777777" w:rsidR="00477BB8" w:rsidRPr="00152D88" w:rsidRDefault="00477BB8" w:rsidP="00DB782E">
      <w:pPr>
        <w:pStyle w:val="BodyText3"/>
        <w:rPr>
          <w:rFonts w:ascii="Calibri" w:hAnsi="Calibri" w:cs="Calibri"/>
          <w:sz w:val="22"/>
          <w:szCs w:val="22"/>
        </w:rPr>
      </w:pPr>
    </w:p>
    <w:p w14:paraId="61700D3E" w14:textId="0C11A7C3" w:rsidR="00447B95" w:rsidRPr="00152D88" w:rsidRDefault="0014346C" w:rsidP="00DB782E">
      <w:pPr>
        <w:pStyle w:val="BodyText3"/>
        <w:rPr>
          <w:rFonts w:ascii="Calibri" w:hAnsi="Calibri" w:cs="Calibri"/>
          <w:sz w:val="22"/>
          <w:szCs w:val="22"/>
        </w:rPr>
      </w:pPr>
      <w:r w:rsidRPr="00152D88">
        <w:rPr>
          <w:rFonts w:ascii="Calibri" w:hAnsi="Calibri" w:cs="Calibri"/>
          <w:sz w:val="22"/>
          <w:szCs w:val="22"/>
        </w:rPr>
        <w:t>Key Responsibilities:</w:t>
      </w:r>
    </w:p>
    <w:p w14:paraId="2A3A7A2C" w14:textId="22B8E24F"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Responsible for new project proposals, estimation and presenting to clients.</w:t>
      </w:r>
    </w:p>
    <w:p w14:paraId="206DB7B0" w14:textId="20F8D079"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Responsible for kick-off new projects with clients, defining ways of working, streamlining the</w:t>
      </w:r>
      <w:r w:rsidR="00447B95" w:rsidRPr="00152D88">
        <w:rPr>
          <w:rFonts w:ascii="Calibri" w:hAnsi="Calibri" w:cs="Calibri"/>
          <w:b w:val="0"/>
          <w:bCs w:val="0"/>
          <w:sz w:val="22"/>
          <w:szCs w:val="22"/>
        </w:rPr>
        <w:t xml:space="preserve"> </w:t>
      </w:r>
      <w:r w:rsidRPr="00152D88">
        <w:rPr>
          <w:rFonts w:ascii="Calibri" w:hAnsi="Calibri" w:cs="Calibri"/>
          <w:b w:val="0"/>
          <w:bCs w:val="0"/>
          <w:sz w:val="22"/>
          <w:szCs w:val="22"/>
        </w:rPr>
        <w:t xml:space="preserve">project governance. </w:t>
      </w:r>
    </w:p>
    <w:p w14:paraId="2C2C9C47" w14:textId="04626E5A"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Weekly review of project/program status with respective project managers and leads Monthly review with key internal stakeholders and client.</w:t>
      </w:r>
    </w:p>
    <w:p w14:paraId="46741241" w14:textId="4F30359B"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Responsible for all Project/Program level escalations. </w:t>
      </w:r>
    </w:p>
    <w:p w14:paraId="6DED25DF" w14:textId="07855D05"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Analyzing all teamwork performance and ensure achievement of all objectives within required deadlines and monitor all system functionalities. </w:t>
      </w:r>
    </w:p>
    <w:p w14:paraId="3DD2C92F" w14:textId="224E36E6"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Recruiting teams and determining training needs of employees to enhance their operational efficiency leading to increased productivity.</w:t>
      </w:r>
    </w:p>
    <w:p w14:paraId="5A7CDC93" w14:textId="2D9CE43B"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Conducting new CR reviews and approvals and client negotiations</w:t>
      </w:r>
    </w:p>
    <w:p w14:paraId="0326DEB4" w14:textId="76EC7AA1"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Defining service standards &amp; guidelines that serve as benchmark; presented various weekly/monthly MIS reports pertaining to process and productivity.</w:t>
      </w:r>
    </w:p>
    <w:p w14:paraId="053A5711" w14:textId="69297277"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Monitoring all project tasks and ensure compliance to all time frame and resolve all issues according to required project plan and administer everyday activities and assist to resolve all issues within organization.</w:t>
      </w:r>
    </w:p>
    <w:p w14:paraId="2A2AD915" w14:textId="7619225C"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Analyzing all teamwork performance and ensure achievement of all objectives within required deadlines and monitor all system functionality.</w:t>
      </w:r>
    </w:p>
    <w:p w14:paraId="48D6C40D" w14:textId="3D48092D"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Identifying improvement areas and implementing adequate measures to maximize customer satisfaction level.</w:t>
      </w:r>
    </w:p>
    <w:p w14:paraId="722BF19C" w14:textId="0F94D09A" w:rsidR="005E6A61" w:rsidRPr="00152D88" w:rsidRDefault="005E6A61" w:rsidP="0083370B">
      <w:pPr>
        <w:pStyle w:val="BodyText3"/>
        <w:numPr>
          <w:ilvl w:val="0"/>
          <w:numId w:val="9"/>
        </w:numPr>
        <w:rPr>
          <w:rFonts w:ascii="Calibri" w:hAnsi="Calibri" w:cs="Calibri"/>
          <w:b w:val="0"/>
          <w:bCs w:val="0"/>
        </w:rPr>
      </w:pPr>
      <w:r w:rsidRPr="00152D88">
        <w:rPr>
          <w:rFonts w:ascii="Calibri" w:hAnsi="Calibri" w:cs="Calibri"/>
          <w:b w:val="0"/>
          <w:bCs w:val="0"/>
          <w:sz w:val="22"/>
          <w:szCs w:val="22"/>
        </w:rPr>
        <w:t>Managing interdependencies and coordination across projects to ensure that information relating to project deliverables, risks and issues are effectively communicated between stakeholders and that key performance indicators are monitored and evaluated.</w:t>
      </w:r>
    </w:p>
    <w:p w14:paraId="7555E3FD" w14:textId="77777777" w:rsidR="005248C9" w:rsidRPr="00152D88" w:rsidRDefault="005248C9" w:rsidP="005248C9">
      <w:pPr>
        <w:pStyle w:val="BodyText3"/>
        <w:ind w:left="360"/>
        <w:rPr>
          <w:rFonts w:ascii="Calibri" w:hAnsi="Calibri" w:cs="Calibri"/>
          <w:b w:val="0"/>
          <w:bCs w:val="0"/>
        </w:rPr>
      </w:pPr>
    </w:p>
    <w:p w14:paraId="1AE0EFC0" w14:textId="5463BF1C" w:rsidR="005E6A61" w:rsidRPr="00152D88" w:rsidRDefault="005E6A61" w:rsidP="00B37F5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3</w:t>
      </w:r>
      <w:r w:rsidRPr="00152D88">
        <w:rPr>
          <w:rFonts w:ascii="Calibri" w:hAnsi="Calibri" w:cs="Calibri"/>
          <w:b w:val="0"/>
          <w:bCs w:val="0"/>
          <w:sz w:val="22"/>
          <w:szCs w:val="22"/>
        </w:rPr>
        <w:t xml:space="preserve"> United Electronics, Bahrain/KSA</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t>Jul’17 – Nov’19</w:t>
      </w:r>
    </w:p>
    <w:p w14:paraId="425A58D0" w14:textId="1695D8AD" w:rsidR="005E6A61" w:rsidRPr="00152D88" w:rsidRDefault="005E6A61" w:rsidP="00B37F5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b w:val="0"/>
          <w:bCs w:val="0"/>
          <w:sz w:val="22"/>
          <w:szCs w:val="22"/>
        </w:rPr>
        <w:t>Sr.</w:t>
      </w:r>
      <w:r w:rsidR="00FC24D3" w:rsidRPr="00152D88">
        <w:rPr>
          <w:rFonts w:ascii="Calibri" w:hAnsi="Calibri" w:cs="Calibri"/>
          <w:b w:val="0"/>
          <w:bCs w:val="0"/>
          <w:sz w:val="22"/>
          <w:szCs w:val="22"/>
        </w:rPr>
        <w:t xml:space="preserve"> IT </w:t>
      </w:r>
      <w:r w:rsidRPr="00152D88">
        <w:rPr>
          <w:rFonts w:ascii="Calibri" w:hAnsi="Calibri" w:cs="Calibri"/>
          <w:b w:val="0"/>
          <w:bCs w:val="0"/>
          <w:sz w:val="22"/>
          <w:szCs w:val="22"/>
        </w:rPr>
        <w:t>Project Manager</w:t>
      </w:r>
    </w:p>
    <w:p w14:paraId="1F0E0905" w14:textId="6BBF1381" w:rsidR="005E6A61" w:rsidRPr="00152D88" w:rsidRDefault="005E6A61" w:rsidP="005E6A61">
      <w:pPr>
        <w:pStyle w:val="BodyText3"/>
        <w:rPr>
          <w:rFonts w:ascii="Calibri" w:hAnsi="Calibri" w:cs="Calibri"/>
          <w:b w:val="0"/>
          <w:bCs w:val="0"/>
          <w:sz w:val="22"/>
          <w:szCs w:val="22"/>
        </w:rPr>
      </w:pPr>
      <w:r w:rsidRPr="00152D88">
        <w:rPr>
          <w:rFonts w:ascii="Calibri" w:hAnsi="Calibri" w:cs="Calibri"/>
          <w:b w:val="0"/>
          <w:bCs w:val="0"/>
          <w:sz w:val="22"/>
          <w:szCs w:val="22"/>
        </w:rPr>
        <w:t xml:space="preserve">United Electronics (eXtra) is an electronics retailer with a strong base in KSA and having stores in Bahrain and Oman. As part of </w:t>
      </w:r>
      <w:r w:rsidR="006D5259" w:rsidRPr="00152D88">
        <w:rPr>
          <w:rFonts w:ascii="Calibri" w:hAnsi="Calibri" w:cs="Calibri"/>
          <w:b w:val="0"/>
          <w:bCs w:val="0"/>
          <w:sz w:val="22"/>
          <w:szCs w:val="22"/>
        </w:rPr>
        <w:t xml:space="preserve">the </w:t>
      </w:r>
      <w:r w:rsidRPr="00152D88">
        <w:rPr>
          <w:rFonts w:ascii="Calibri" w:hAnsi="Calibri" w:cs="Calibri"/>
          <w:b w:val="0"/>
          <w:bCs w:val="0"/>
          <w:sz w:val="22"/>
          <w:szCs w:val="22"/>
        </w:rPr>
        <w:t xml:space="preserve">e-Commerce initiative, </w:t>
      </w:r>
      <w:r w:rsidR="00AF10CC" w:rsidRPr="00152D88">
        <w:rPr>
          <w:rFonts w:ascii="Calibri" w:hAnsi="Calibri" w:cs="Calibri"/>
          <w:b w:val="0"/>
          <w:bCs w:val="0"/>
          <w:sz w:val="22"/>
          <w:szCs w:val="22"/>
        </w:rPr>
        <w:t xml:space="preserve">we have </w:t>
      </w:r>
      <w:r w:rsidRPr="00152D88">
        <w:rPr>
          <w:rFonts w:ascii="Calibri" w:hAnsi="Calibri" w:cs="Calibri"/>
          <w:b w:val="0"/>
          <w:bCs w:val="0"/>
          <w:sz w:val="22"/>
          <w:szCs w:val="22"/>
        </w:rPr>
        <w:t>migrat</w:t>
      </w:r>
      <w:r w:rsidR="00AF10CC" w:rsidRPr="00152D88">
        <w:rPr>
          <w:rFonts w:ascii="Calibri" w:hAnsi="Calibri" w:cs="Calibri"/>
          <w:b w:val="0"/>
          <w:bCs w:val="0"/>
          <w:sz w:val="22"/>
          <w:szCs w:val="22"/>
        </w:rPr>
        <w:t>ed</w:t>
      </w:r>
      <w:r w:rsidRPr="00152D88">
        <w:rPr>
          <w:rFonts w:ascii="Calibri" w:hAnsi="Calibri" w:cs="Calibri"/>
          <w:b w:val="0"/>
          <w:bCs w:val="0"/>
          <w:sz w:val="22"/>
          <w:szCs w:val="22"/>
        </w:rPr>
        <w:t xml:space="preserve"> our existing </w:t>
      </w:r>
      <w:r w:rsidR="00AF10CC" w:rsidRPr="00152D88">
        <w:rPr>
          <w:rFonts w:ascii="Calibri" w:hAnsi="Calibri" w:cs="Calibri"/>
          <w:b w:val="0"/>
          <w:bCs w:val="0"/>
          <w:sz w:val="22"/>
          <w:szCs w:val="22"/>
        </w:rPr>
        <w:t xml:space="preserve">inhouse commerce </w:t>
      </w:r>
      <w:r w:rsidRPr="00152D88">
        <w:rPr>
          <w:rFonts w:ascii="Calibri" w:hAnsi="Calibri" w:cs="Calibri"/>
          <w:b w:val="0"/>
          <w:bCs w:val="0"/>
          <w:sz w:val="22"/>
          <w:szCs w:val="22"/>
        </w:rPr>
        <w:t>platform to SAP Hybris to accommodate the continuous growth of our sales and customer base.</w:t>
      </w:r>
    </w:p>
    <w:p w14:paraId="787CB60B" w14:textId="77777777" w:rsidR="005E6A61" w:rsidRPr="00152D88" w:rsidRDefault="005E6A61" w:rsidP="005E6A61">
      <w:pPr>
        <w:pStyle w:val="BodyText3"/>
        <w:rPr>
          <w:rFonts w:ascii="Calibri" w:hAnsi="Calibri" w:cs="Calibri"/>
          <w:sz w:val="22"/>
          <w:szCs w:val="22"/>
        </w:rPr>
      </w:pPr>
    </w:p>
    <w:p w14:paraId="6360AACC" w14:textId="12BA6DF0" w:rsidR="005E6A61" w:rsidRPr="00152D88" w:rsidRDefault="005E6A61" w:rsidP="005E6A61">
      <w:pPr>
        <w:pStyle w:val="BodyText3"/>
        <w:rPr>
          <w:rFonts w:ascii="Calibri" w:hAnsi="Calibri" w:cs="Calibri"/>
          <w:sz w:val="22"/>
          <w:szCs w:val="22"/>
        </w:rPr>
      </w:pPr>
      <w:r w:rsidRPr="00152D88">
        <w:rPr>
          <w:rFonts w:ascii="Calibri" w:hAnsi="Calibri" w:cs="Calibri"/>
          <w:sz w:val="22"/>
          <w:szCs w:val="22"/>
        </w:rPr>
        <w:t xml:space="preserve">Key </w:t>
      </w:r>
      <w:r w:rsidR="000535B5" w:rsidRPr="00152D88">
        <w:rPr>
          <w:rFonts w:ascii="Calibri" w:hAnsi="Calibri" w:cs="Calibri"/>
          <w:sz w:val="22"/>
          <w:szCs w:val="22"/>
        </w:rPr>
        <w:t xml:space="preserve">Responsibilities </w:t>
      </w:r>
      <w:r w:rsidR="00026AC2" w:rsidRPr="00152D88">
        <w:rPr>
          <w:rFonts w:ascii="Calibri" w:hAnsi="Calibri" w:cs="Calibri"/>
          <w:sz w:val="22"/>
          <w:szCs w:val="22"/>
        </w:rPr>
        <w:t xml:space="preserve">&amp; </w:t>
      </w:r>
      <w:r w:rsidRPr="00152D88">
        <w:rPr>
          <w:rFonts w:ascii="Calibri" w:hAnsi="Calibri" w:cs="Calibri"/>
          <w:sz w:val="22"/>
          <w:szCs w:val="22"/>
        </w:rPr>
        <w:t xml:space="preserve">Achievements: </w:t>
      </w:r>
    </w:p>
    <w:p w14:paraId="7303B0B1" w14:textId="5A5FBB79" w:rsidR="00A347CE" w:rsidRPr="00152D88" w:rsidRDefault="00026AC2"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Primarily responsible for </w:t>
      </w:r>
      <w:r w:rsidR="00A347CE" w:rsidRPr="00152D88">
        <w:rPr>
          <w:rFonts w:ascii="Calibri" w:hAnsi="Calibri" w:cs="Calibri"/>
          <w:b w:val="0"/>
          <w:bCs w:val="0"/>
          <w:sz w:val="22"/>
          <w:szCs w:val="22"/>
        </w:rPr>
        <w:t xml:space="preserve">ontime delivery of </w:t>
      </w:r>
      <w:r w:rsidR="005F469B" w:rsidRPr="00152D88">
        <w:rPr>
          <w:rFonts w:ascii="Calibri" w:hAnsi="Calibri" w:cs="Calibri"/>
          <w:b w:val="0"/>
          <w:bCs w:val="0"/>
          <w:sz w:val="22"/>
          <w:szCs w:val="22"/>
        </w:rPr>
        <w:t>the pro</w:t>
      </w:r>
      <w:r w:rsidR="00A347CE" w:rsidRPr="00152D88">
        <w:rPr>
          <w:rFonts w:ascii="Calibri" w:hAnsi="Calibri" w:cs="Calibri"/>
          <w:b w:val="0"/>
          <w:bCs w:val="0"/>
          <w:sz w:val="22"/>
          <w:szCs w:val="22"/>
        </w:rPr>
        <w:t>gram.</w:t>
      </w:r>
      <w:r w:rsidR="0002066E" w:rsidRPr="00152D88">
        <w:rPr>
          <w:rFonts w:ascii="Calibri" w:hAnsi="Calibri" w:cs="Calibri"/>
          <w:b w:val="0"/>
          <w:bCs w:val="0"/>
          <w:sz w:val="22"/>
          <w:szCs w:val="22"/>
        </w:rPr>
        <w:t xml:space="preserve"> In this program, we have</w:t>
      </w:r>
      <w:r w:rsidR="00DA795D" w:rsidRPr="00152D88">
        <w:rPr>
          <w:rFonts w:ascii="Calibri" w:hAnsi="Calibri" w:cs="Calibri"/>
          <w:b w:val="0"/>
          <w:bCs w:val="0"/>
          <w:sz w:val="22"/>
          <w:szCs w:val="22"/>
        </w:rPr>
        <w:t xml:space="preserve"> 8 different projects: SAP Hybris Implementation, Middleware (Mulesoft) integration, Native Mobile App, DAM (Amplience) Implementation, Attlassian JIRA</w:t>
      </w:r>
      <w:r w:rsidR="00580EF2" w:rsidRPr="00152D88">
        <w:rPr>
          <w:rFonts w:ascii="Calibri" w:hAnsi="Calibri" w:cs="Calibri"/>
          <w:b w:val="0"/>
          <w:bCs w:val="0"/>
          <w:sz w:val="22"/>
          <w:szCs w:val="22"/>
        </w:rPr>
        <w:t xml:space="preserve"> Implementation, UI/UX design and development, GA 360, SAP expert Services.</w:t>
      </w:r>
    </w:p>
    <w:p w14:paraId="6638C52D" w14:textId="2B76963A" w:rsidR="00CA75FB" w:rsidRPr="00152D88" w:rsidRDefault="00CA75FB"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Technical evaluation of the vendors for delivering the above projects</w:t>
      </w:r>
    </w:p>
    <w:p w14:paraId="1C40DF6D" w14:textId="70144CC3" w:rsidR="00565CE1" w:rsidRPr="00152D88" w:rsidRDefault="00565CE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Overall </w:t>
      </w:r>
      <w:r w:rsidR="00AB2011" w:rsidRPr="00152D88">
        <w:rPr>
          <w:rFonts w:ascii="Calibri" w:hAnsi="Calibri" w:cs="Calibri"/>
          <w:b w:val="0"/>
          <w:bCs w:val="0"/>
          <w:sz w:val="22"/>
          <w:szCs w:val="22"/>
        </w:rPr>
        <w:t xml:space="preserve">program </w:t>
      </w:r>
      <w:r w:rsidRPr="00152D88">
        <w:rPr>
          <w:rFonts w:ascii="Calibri" w:hAnsi="Calibri" w:cs="Calibri"/>
          <w:b w:val="0"/>
          <w:bCs w:val="0"/>
          <w:sz w:val="22"/>
          <w:szCs w:val="22"/>
        </w:rPr>
        <w:t xml:space="preserve">budget </w:t>
      </w:r>
      <w:r w:rsidR="00AD16DD" w:rsidRPr="00152D88">
        <w:rPr>
          <w:rFonts w:ascii="Calibri" w:hAnsi="Calibri" w:cs="Calibri"/>
          <w:b w:val="0"/>
          <w:bCs w:val="0"/>
          <w:sz w:val="22"/>
          <w:szCs w:val="22"/>
        </w:rPr>
        <w:t>preparations and review with internal business owners.</w:t>
      </w:r>
    </w:p>
    <w:p w14:paraId="528B0704" w14:textId="2DA501B8" w:rsidR="00661FC3" w:rsidRPr="00152D88" w:rsidRDefault="00661FC3"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Project planning with defining major milestones for each of the project. </w:t>
      </w:r>
    </w:p>
    <w:p w14:paraId="2E3FC543" w14:textId="3442A859" w:rsidR="00661FC3" w:rsidRPr="00152D88" w:rsidRDefault="00661FC3"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Setting the expectations </w:t>
      </w:r>
      <w:r w:rsidR="00E27675" w:rsidRPr="00152D88">
        <w:rPr>
          <w:rFonts w:ascii="Calibri" w:hAnsi="Calibri" w:cs="Calibri"/>
          <w:b w:val="0"/>
          <w:bCs w:val="0"/>
          <w:sz w:val="22"/>
          <w:szCs w:val="22"/>
        </w:rPr>
        <w:t xml:space="preserve">and defining ways of working </w:t>
      </w:r>
      <w:r w:rsidRPr="00152D88">
        <w:rPr>
          <w:rFonts w:ascii="Calibri" w:hAnsi="Calibri" w:cs="Calibri"/>
          <w:b w:val="0"/>
          <w:bCs w:val="0"/>
          <w:sz w:val="22"/>
          <w:szCs w:val="22"/>
        </w:rPr>
        <w:t>with vendors</w:t>
      </w:r>
    </w:p>
    <w:p w14:paraId="6E371498" w14:textId="270F0F4A" w:rsidR="00E27675" w:rsidRPr="00152D88" w:rsidRDefault="00E27675"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lastRenderedPageBreak/>
        <w:t xml:space="preserve">Preparation of </w:t>
      </w:r>
      <w:r w:rsidR="00651184" w:rsidRPr="00152D88">
        <w:rPr>
          <w:rFonts w:ascii="Calibri" w:hAnsi="Calibri" w:cs="Calibri"/>
          <w:b w:val="0"/>
          <w:bCs w:val="0"/>
          <w:sz w:val="22"/>
          <w:szCs w:val="22"/>
        </w:rPr>
        <w:t xml:space="preserve">SOW and </w:t>
      </w:r>
      <w:r w:rsidRPr="00152D88">
        <w:rPr>
          <w:rFonts w:ascii="Calibri" w:hAnsi="Calibri" w:cs="Calibri"/>
          <w:b w:val="0"/>
          <w:bCs w:val="0"/>
          <w:sz w:val="22"/>
          <w:szCs w:val="22"/>
        </w:rPr>
        <w:t>Delivery strategy</w:t>
      </w:r>
    </w:p>
    <w:p w14:paraId="6C509DB8" w14:textId="2D02402B" w:rsidR="00005D2C" w:rsidRPr="00152D88" w:rsidRDefault="00005D2C"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Weekly </w:t>
      </w:r>
      <w:r w:rsidR="009763FC" w:rsidRPr="00152D88">
        <w:rPr>
          <w:rFonts w:ascii="Calibri" w:hAnsi="Calibri" w:cs="Calibri"/>
          <w:b w:val="0"/>
          <w:bCs w:val="0"/>
          <w:sz w:val="22"/>
          <w:szCs w:val="22"/>
        </w:rPr>
        <w:t xml:space="preserve">status </w:t>
      </w:r>
      <w:r w:rsidRPr="00152D88">
        <w:rPr>
          <w:rFonts w:ascii="Calibri" w:hAnsi="Calibri" w:cs="Calibri"/>
          <w:b w:val="0"/>
          <w:bCs w:val="0"/>
          <w:sz w:val="22"/>
          <w:szCs w:val="22"/>
        </w:rPr>
        <w:t xml:space="preserve">review of the program and guiding the team </w:t>
      </w:r>
      <w:r w:rsidR="006223B1" w:rsidRPr="00152D88">
        <w:rPr>
          <w:rFonts w:ascii="Calibri" w:hAnsi="Calibri" w:cs="Calibri"/>
          <w:b w:val="0"/>
          <w:bCs w:val="0"/>
          <w:sz w:val="22"/>
          <w:szCs w:val="22"/>
        </w:rPr>
        <w:t>incase of any challenges.</w:t>
      </w:r>
    </w:p>
    <w:p w14:paraId="3A099106" w14:textId="1D9FB48A" w:rsidR="00026AC2" w:rsidRPr="00152D88" w:rsidRDefault="00C503E4"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Presenting the status of all projects to the </w:t>
      </w:r>
      <w:r w:rsidR="006223B1" w:rsidRPr="00152D88">
        <w:rPr>
          <w:rFonts w:ascii="Calibri" w:hAnsi="Calibri" w:cs="Calibri"/>
          <w:b w:val="0"/>
          <w:bCs w:val="0"/>
          <w:sz w:val="22"/>
          <w:szCs w:val="22"/>
        </w:rPr>
        <w:t xml:space="preserve">Internal </w:t>
      </w:r>
      <w:r w:rsidRPr="00152D88">
        <w:rPr>
          <w:rFonts w:ascii="Calibri" w:hAnsi="Calibri" w:cs="Calibri"/>
          <w:b w:val="0"/>
          <w:bCs w:val="0"/>
          <w:sz w:val="22"/>
          <w:szCs w:val="22"/>
        </w:rPr>
        <w:t xml:space="preserve">key </w:t>
      </w:r>
      <w:r w:rsidR="006223B1" w:rsidRPr="00152D88">
        <w:rPr>
          <w:rFonts w:ascii="Calibri" w:hAnsi="Calibri" w:cs="Calibri"/>
          <w:b w:val="0"/>
          <w:bCs w:val="0"/>
          <w:sz w:val="22"/>
          <w:szCs w:val="22"/>
        </w:rPr>
        <w:t>stakeholder</w:t>
      </w:r>
      <w:r w:rsidRPr="00152D88">
        <w:rPr>
          <w:rFonts w:ascii="Calibri" w:hAnsi="Calibri" w:cs="Calibri"/>
          <w:b w:val="0"/>
          <w:bCs w:val="0"/>
          <w:sz w:val="22"/>
          <w:szCs w:val="22"/>
        </w:rPr>
        <w:t>s.</w:t>
      </w:r>
    </w:p>
    <w:p w14:paraId="70CD44E6" w14:textId="77777777" w:rsidR="00565CE1" w:rsidRPr="00152D88" w:rsidRDefault="00565CE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Reviewing the vendor timesheets and approving them</w:t>
      </w:r>
    </w:p>
    <w:p w14:paraId="0E85360B" w14:textId="0452A606" w:rsidR="005E6A61" w:rsidRPr="00152D88" w:rsidRDefault="005E6A6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Successfully delivered </w:t>
      </w:r>
      <w:r w:rsidR="00580EF2" w:rsidRPr="00152D88">
        <w:rPr>
          <w:rFonts w:ascii="Calibri" w:hAnsi="Calibri" w:cs="Calibri"/>
          <w:b w:val="0"/>
          <w:bCs w:val="0"/>
          <w:sz w:val="22"/>
          <w:szCs w:val="22"/>
        </w:rPr>
        <w:t xml:space="preserve">all the </w:t>
      </w:r>
      <w:r w:rsidRPr="00152D88">
        <w:rPr>
          <w:rFonts w:ascii="Calibri" w:hAnsi="Calibri" w:cs="Calibri"/>
          <w:b w:val="0"/>
          <w:bCs w:val="0"/>
          <w:sz w:val="22"/>
          <w:szCs w:val="22"/>
        </w:rPr>
        <w:t>8 Key projects within the 1.5 years</w:t>
      </w:r>
      <w:r w:rsidR="00CA75FB" w:rsidRPr="00152D88">
        <w:rPr>
          <w:rFonts w:ascii="Calibri" w:hAnsi="Calibri" w:cs="Calibri"/>
          <w:b w:val="0"/>
          <w:bCs w:val="0"/>
          <w:sz w:val="22"/>
          <w:szCs w:val="22"/>
        </w:rPr>
        <w:t>.</w:t>
      </w:r>
    </w:p>
    <w:p w14:paraId="03D94FAD" w14:textId="747D123B" w:rsidR="005E6A61" w:rsidRPr="00152D88" w:rsidRDefault="005E6A6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Part of the core committee for evaluating and selected vendors for the above implementations.</w:t>
      </w:r>
    </w:p>
    <w:p w14:paraId="42D2592B" w14:textId="2495DD6A" w:rsidR="005E6A61" w:rsidRPr="00152D88" w:rsidRDefault="005E6A6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Part of 2 successful Mega sales annual events</w:t>
      </w:r>
      <w:r w:rsidR="00A20014" w:rsidRPr="00152D88">
        <w:rPr>
          <w:rFonts w:ascii="Calibri" w:hAnsi="Calibri" w:cs="Calibri"/>
          <w:b w:val="0"/>
          <w:bCs w:val="0"/>
          <w:sz w:val="22"/>
          <w:szCs w:val="22"/>
        </w:rPr>
        <w:t>.</w:t>
      </w:r>
    </w:p>
    <w:p w14:paraId="1AB39EBD" w14:textId="6E2DEEDC" w:rsidR="005E6A61" w:rsidRPr="00152D88" w:rsidRDefault="00925A68" w:rsidP="0083370B">
      <w:pPr>
        <w:pStyle w:val="BodyText3"/>
        <w:numPr>
          <w:ilvl w:val="0"/>
          <w:numId w:val="10"/>
        </w:numPr>
        <w:rPr>
          <w:rFonts w:ascii="Calibri" w:hAnsi="Calibri" w:cs="Calibri"/>
          <w:sz w:val="22"/>
          <w:szCs w:val="22"/>
        </w:rPr>
      </w:pPr>
      <w:r w:rsidRPr="00152D88">
        <w:rPr>
          <w:rFonts w:ascii="Calibri" w:hAnsi="Calibri" w:cs="Calibri"/>
          <w:b w:val="0"/>
          <w:bCs w:val="0"/>
          <w:sz w:val="22"/>
          <w:szCs w:val="22"/>
        </w:rPr>
        <w:t xml:space="preserve">Part of our ODC setup in india </w:t>
      </w:r>
      <w:r w:rsidR="005E6A61" w:rsidRPr="00152D88">
        <w:rPr>
          <w:rFonts w:ascii="Calibri" w:hAnsi="Calibri" w:cs="Calibri"/>
          <w:b w:val="0"/>
          <w:bCs w:val="0"/>
          <w:sz w:val="22"/>
          <w:szCs w:val="22"/>
        </w:rPr>
        <w:t>Recruited the techno functional team</w:t>
      </w:r>
      <w:r w:rsidR="00A20014" w:rsidRPr="00152D88">
        <w:rPr>
          <w:rFonts w:ascii="Calibri" w:hAnsi="Calibri" w:cs="Calibri"/>
          <w:b w:val="0"/>
          <w:bCs w:val="0"/>
          <w:sz w:val="22"/>
          <w:szCs w:val="22"/>
        </w:rPr>
        <w:t>s</w:t>
      </w:r>
      <w:r w:rsidR="005E6A61" w:rsidRPr="00152D88">
        <w:rPr>
          <w:rFonts w:ascii="Calibri" w:hAnsi="Calibri" w:cs="Calibri"/>
          <w:b w:val="0"/>
          <w:bCs w:val="0"/>
          <w:sz w:val="22"/>
          <w:szCs w:val="22"/>
        </w:rPr>
        <w:t xml:space="preserve"> for our ODC setup in India.</w:t>
      </w:r>
    </w:p>
    <w:p w14:paraId="0DCB651A" w14:textId="20C59BDE" w:rsidR="009763FC" w:rsidRPr="00152D88" w:rsidRDefault="002A69BA" w:rsidP="0083370B">
      <w:pPr>
        <w:pStyle w:val="BodyText3"/>
        <w:numPr>
          <w:ilvl w:val="0"/>
          <w:numId w:val="10"/>
        </w:numPr>
        <w:rPr>
          <w:rFonts w:ascii="Calibri" w:hAnsi="Calibri" w:cs="Calibri"/>
          <w:sz w:val="22"/>
          <w:szCs w:val="22"/>
        </w:rPr>
      </w:pPr>
      <w:r w:rsidRPr="00152D88">
        <w:rPr>
          <w:rFonts w:ascii="Calibri" w:hAnsi="Calibri" w:cs="Calibri"/>
          <w:b w:val="0"/>
          <w:bCs w:val="0"/>
          <w:sz w:val="22"/>
          <w:szCs w:val="22"/>
        </w:rPr>
        <w:t>Defining the technical delivery roadmap for next 3 years</w:t>
      </w:r>
    </w:p>
    <w:p w14:paraId="15C4F347" w14:textId="02DE8DE0" w:rsidR="002A3C9D" w:rsidRPr="00152D88" w:rsidRDefault="002A3C9D" w:rsidP="0083370B">
      <w:pPr>
        <w:pStyle w:val="BodyText3"/>
        <w:numPr>
          <w:ilvl w:val="0"/>
          <w:numId w:val="10"/>
        </w:numPr>
        <w:rPr>
          <w:rFonts w:ascii="Calibri" w:hAnsi="Calibri" w:cs="Calibri"/>
        </w:rPr>
      </w:pPr>
      <w:r w:rsidRPr="00152D88">
        <w:rPr>
          <w:rFonts w:ascii="Calibri" w:hAnsi="Calibri" w:cs="Calibri"/>
          <w:b w:val="0"/>
          <w:bCs w:val="0"/>
          <w:sz w:val="22"/>
          <w:szCs w:val="22"/>
        </w:rPr>
        <w:t xml:space="preserve">Responsible for Managing the </w:t>
      </w:r>
      <w:r w:rsidR="00AA32DA" w:rsidRPr="00152D88">
        <w:rPr>
          <w:rFonts w:ascii="Calibri" w:hAnsi="Calibri" w:cs="Calibri"/>
          <w:b w:val="0"/>
          <w:bCs w:val="0"/>
          <w:sz w:val="22"/>
          <w:szCs w:val="22"/>
        </w:rPr>
        <w:t>ODC team in India.</w:t>
      </w:r>
    </w:p>
    <w:p w14:paraId="77DD8383" w14:textId="77777777" w:rsidR="005E6A61" w:rsidRPr="00152D88" w:rsidRDefault="005E6A61" w:rsidP="005E6A61">
      <w:pPr>
        <w:pStyle w:val="BodyText3"/>
        <w:rPr>
          <w:rFonts w:ascii="Calibri" w:hAnsi="Calibri" w:cs="Calibri"/>
        </w:rPr>
      </w:pPr>
    </w:p>
    <w:p w14:paraId="080B240A" w14:textId="386490A7" w:rsidR="005E6A61" w:rsidRPr="00152D88" w:rsidRDefault="005E6A61" w:rsidP="00AA32DA">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4</w:t>
      </w:r>
      <w:r w:rsidRPr="00152D88">
        <w:rPr>
          <w:rFonts w:ascii="Calibri" w:hAnsi="Calibri" w:cs="Calibri"/>
          <w:b w:val="0"/>
          <w:bCs w:val="0"/>
          <w:sz w:val="22"/>
          <w:szCs w:val="22"/>
        </w:rPr>
        <w:t xml:space="preserve"> Ceredox Technologies Pvt., Ltd, Hyderabad</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t>Nov’16 – Jul’17</w:t>
      </w:r>
    </w:p>
    <w:p w14:paraId="2E725964" w14:textId="77777777" w:rsidR="005E6A61" w:rsidRPr="00152D88" w:rsidRDefault="005E6A61" w:rsidP="00AA32DA">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rPr>
      </w:pPr>
      <w:r w:rsidRPr="00152D88">
        <w:rPr>
          <w:rFonts w:ascii="Calibri" w:hAnsi="Calibri" w:cs="Calibri"/>
          <w:b w:val="0"/>
          <w:bCs w:val="0"/>
          <w:sz w:val="22"/>
          <w:szCs w:val="22"/>
        </w:rPr>
        <w:t>Program Manager - Technology</w:t>
      </w:r>
    </w:p>
    <w:p w14:paraId="143C94F7" w14:textId="54438942" w:rsidR="00865F4D" w:rsidRPr="00152D88" w:rsidRDefault="005E6A61" w:rsidP="005E6A61">
      <w:pPr>
        <w:pStyle w:val="BodyText3"/>
        <w:rPr>
          <w:rFonts w:ascii="Calibri" w:hAnsi="Calibri" w:cs="Calibri"/>
          <w:b w:val="0"/>
          <w:bCs w:val="0"/>
          <w:sz w:val="22"/>
          <w:szCs w:val="22"/>
        </w:rPr>
      </w:pPr>
      <w:r w:rsidRPr="00152D88">
        <w:rPr>
          <w:rFonts w:ascii="Calibri" w:hAnsi="Calibri" w:cs="Calibri"/>
          <w:b w:val="0"/>
          <w:bCs w:val="0"/>
          <w:sz w:val="22"/>
          <w:szCs w:val="22"/>
        </w:rPr>
        <w:t xml:space="preserve">As a </w:t>
      </w:r>
      <w:r w:rsidR="00AA32DA" w:rsidRPr="00152D88">
        <w:rPr>
          <w:rFonts w:ascii="Calibri" w:hAnsi="Calibri" w:cs="Calibri"/>
          <w:b w:val="0"/>
          <w:bCs w:val="0"/>
          <w:sz w:val="22"/>
          <w:szCs w:val="22"/>
        </w:rPr>
        <w:t xml:space="preserve">Technology </w:t>
      </w:r>
      <w:r w:rsidRPr="00152D88">
        <w:rPr>
          <w:rFonts w:ascii="Calibri" w:hAnsi="Calibri" w:cs="Calibri"/>
          <w:b w:val="0"/>
          <w:bCs w:val="0"/>
          <w:sz w:val="22"/>
          <w:szCs w:val="22"/>
        </w:rPr>
        <w:t>Program Manager</w:t>
      </w:r>
      <w:r w:rsidR="00AA32DA" w:rsidRPr="00152D88">
        <w:rPr>
          <w:rFonts w:ascii="Calibri" w:hAnsi="Calibri" w:cs="Calibri"/>
          <w:b w:val="0"/>
          <w:bCs w:val="0"/>
          <w:sz w:val="22"/>
          <w:szCs w:val="22"/>
        </w:rPr>
        <w:t xml:space="preserve">, </w:t>
      </w:r>
      <w:r w:rsidRPr="00152D88">
        <w:rPr>
          <w:rFonts w:ascii="Calibri" w:hAnsi="Calibri" w:cs="Calibri"/>
          <w:b w:val="0"/>
          <w:bCs w:val="0"/>
          <w:sz w:val="22"/>
          <w:szCs w:val="22"/>
        </w:rPr>
        <w:t xml:space="preserve">I </w:t>
      </w:r>
      <w:r w:rsidR="006A32DD" w:rsidRPr="00152D88">
        <w:rPr>
          <w:rFonts w:ascii="Calibri" w:hAnsi="Calibri" w:cs="Calibri"/>
          <w:b w:val="0"/>
          <w:bCs w:val="0"/>
          <w:sz w:val="22"/>
          <w:szCs w:val="22"/>
        </w:rPr>
        <w:t xml:space="preserve">have </w:t>
      </w:r>
      <w:r w:rsidRPr="00152D88">
        <w:rPr>
          <w:rFonts w:ascii="Calibri" w:hAnsi="Calibri" w:cs="Calibri"/>
          <w:b w:val="0"/>
          <w:bCs w:val="0"/>
          <w:sz w:val="22"/>
          <w:szCs w:val="22"/>
        </w:rPr>
        <w:t xml:space="preserve">handled </w:t>
      </w:r>
      <w:r w:rsidR="00D9530A" w:rsidRPr="00152D88">
        <w:rPr>
          <w:rFonts w:ascii="Calibri" w:hAnsi="Calibri" w:cs="Calibri"/>
          <w:b w:val="0"/>
          <w:bCs w:val="0"/>
          <w:sz w:val="22"/>
          <w:szCs w:val="22"/>
        </w:rPr>
        <w:t xml:space="preserve">IT security and Java </w:t>
      </w:r>
      <w:r w:rsidRPr="00152D88">
        <w:rPr>
          <w:rFonts w:ascii="Calibri" w:hAnsi="Calibri" w:cs="Calibri"/>
          <w:b w:val="0"/>
          <w:bCs w:val="0"/>
          <w:sz w:val="22"/>
          <w:szCs w:val="22"/>
        </w:rPr>
        <w:t xml:space="preserve">projects in this organization: </w:t>
      </w:r>
    </w:p>
    <w:p w14:paraId="38770FC4" w14:textId="6F5D53EA" w:rsidR="00865F4D" w:rsidRPr="00152D88" w:rsidRDefault="005E6A61" w:rsidP="0083370B">
      <w:pPr>
        <w:pStyle w:val="BodyText3"/>
        <w:numPr>
          <w:ilvl w:val="0"/>
          <w:numId w:val="12"/>
        </w:numPr>
        <w:rPr>
          <w:rFonts w:ascii="Calibri" w:hAnsi="Calibri" w:cs="Calibri"/>
          <w:b w:val="0"/>
          <w:bCs w:val="0"/>
          <w:sz w:val="22"/>
          <w:szCs w:val="22"/>
        </w:rPr>
      </w:pPr>
      <w:r w:rsidRPr="00152D88">
        <w:rPr>
          <w:rFonts w:ascii="Calibri" w:hAnsi="Calibri" w:cs="Calibri"/>
          <w:sz w:val="22"/>
          <w:szCs w:val="22"/>
        </w:rPr>
        <w:t>Sonatype</w:t>
      </w:r>
      <w:r w:rsidR="00865F4D" w:rsidRPr="00152D88">
        <w:rPr>
          <w:rFonts w:ascii="Calibri" w:hAnsi="Calibri" w:cs="Calibri"/>
          <w:sz w:val="22"/>
          <w:szCs w:val="22"/>
        </w:rPr>
        <w:t>:</w:t>
      </w:r>
      <w:r w:rsidR="00865F4D" w:rsidRPr="00152D88">
        <w:rPr>
          <w:rFonts w:ascii="Calibri" w:hAnsi="Calibri" w:cs="Calibri"/>
          <w:b w:val="0"/>
          <w:bCs w:val="0"/>
          <w:sz w:val="22"/>
          <w:szCs w:val="22"/>
        </w:rPr>
        <w:t xml:space="preserve"> </w:t>
      </w:r>
      <w:r w:rsidR="00837B33" w:rsidRPr="00152D88">
        <w:rPr>
          <w:rFonts w:ascii="Calibri" w:hAnsi="Calibri" w:cs="Calibri"/>
          <w:b w:val="0"/>
          <w:bCs w:val="0"/>
          <w:sz w:val="22"/>
          <w:szCs w:val="22"/>
        </w:rPr>
        <w:t>The objective of this project is to research on security vulnerability and find out information and fixed version files from various repositories.</w:t>
      </w:r>
    </w:p>
    <w:p w14:paraId="73DC2F49" w14:textId="3F0C95ED" w:rsidR="005E6A61" w:rsidRPr="00152D88" w:rsidRDefault="005E6A61" w:rsidP="0083370B">
      <w:pPr>
        <w:pStyle w:val="BodyText3"/>
        <w:numPr>
          <w:ilvl w:val="0"/>
          <w:numId w:val="12"/>
        </w:numPr>
        <w:rPr>
          <w:rFonts w:ascii="Calibri" w:hAnsi="Calibri" w:cs="Calibri"/>
          <w:b w:val="0"/>
          <w:bCs w:val="0"/>
        </w:rPr>
      </w:pPr>
      <w:r w:rsidRPr="00152D88">
        <w:rPr>
          <w:rFonts w:ascii="Calibri" w:hAnsi="Calibri" w:cs="Calibri"/>
          <w:sz w:val="22"/>
          <w:szCs w:val="22"/>
        </w:rPr>
        <w:t>Scripps</w:t>
      </w:r>
      <w:r w:rsidR="00865F4D" w:rsidRPr="00152D88">
        <w:rPr>
          <w:rFonts w:ascii="Calibri" w:hAnsi="Calibri" w:cs="Calibri"/>
          <w:sz w:val="22"/>
          <w:szCs w:val="22"/>
        </w:rPr>
        <w:t>:</w:t>
      </w:r>
      <w:r w:rsidR="00865F4D" w:rsidRPr="00152D88">
        <w:rPr>
          <w:rFonts w:ascii="Calibri" w:hAnsi="Calibri" w:cs="Calibri"/>
          <w:b w:val="0"/>
          <w:bCs w:val="0"/>
          <w:sz w:val="22"/>
          <w:szCs w:val="22"/>
        </w:rPr>
        <w:t xml:space="preserve"> </w:t>
      </w:r>
      <w:r w:rsidR="006A32DD" w:rsidRPr="00152D88">
        <w:rPr>
          <w:rFonts w:ascii="Calibri" w:hAnsi="Calibri" w:cs="Calibri"/>
          <w:b w:val="0"/>
          <w:bCs w:val="0"/>
          <w:sz w:val="22"/>
          <w:szCs w:val="22"/>
        </w:rPr>
        <w:t>Scripps is a Java based project that involves in developing new integration tools for client</w:t>
      </w:r>
      <w:r w:rsidR="0016159E" w:rsidRPr="00152D88">
        <w:rPr>
          <w:rFonts w:ascii="Calibri" w:hAnsi="Calibri" w:cs="Calibri"/>
          <w:b w:val="0"/>
          <w:bCs w:val="0"/>
          <w:sz w:val="22"/>
          <w:szCs w:val="22"/>
        </w:rPr>
        <w:t>-</w:t>
      </w:r>
      <w:r w:rsidR="006A32DD" w:rsidRPr="00152D88">
        <w:rPr>
          <w:rFonts w:ascii="Calibri" w:hAnsi="Calibri" w:cs="Calibri"/>
          <w:b w:val="0"/>
          <w:bCs w:val="0"/>
          <w:sz w:val="22"/>
          <w:szCs w:val="22"/>
        </w:rPr>
        <w:t>side applications that run mostly on video streaming.</w:t>
      </w:r>
    </w:p>
    <w:p w14:paraId="23622FDF" w14:textId="77777777" w:rsidR="005E6A61" w:rsidRPr="00152D88" w:rsidRDefault="005E6A61" w:rsidP="005E6A61">
      <w:pPr>
        <w:pStyle w:val="BodyText3"/>
        <w:rPr>
          <w:rFonts w:ascii="Calibri" w:hAnsi="Calibri" w:cs="Calibri"/>
        </w:rPr>
      </w:pPr>
    </w:p>
    <w:p w14:paraId="08D34F50" w14:textId="6CAAAF87" w:rsidR="005E6A61" w:rsidRPr="00152D88" w:rsidRDefault="005E6A61" w:rsidP="00FC48F7">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5</w:t>
      </w:r>
      <w:r w:rsidRPr="00152D88">
        <w:rPr>
          <w:rFonts w:ascii="Calibri" w:hAnsi="Calibri" w:cs="Calibri"/>
          <w:b w:val="0"/>
          <w:bCs w:val="0"/>
          <w:sz w:val="22"/>
          <w:szCs w:val="22"/>
        </w:rPr>
        <w:t xml:space="preserve"> Born Commerce Pvt., Ltd., Hyderabad</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006A2E85" w:rsidRPr="00152D88">
        <w:rPr>
          <w:rFonts w:ascii="Calibri" w:hAnsi="Calibri" w:cs="Calibri"/>
          <w:b w:val="0"/>
          <w:bCs w:val="0"/>
          <w:sz w:val="22"/>
          <w:szCs w:val="22"/>
        </w:rPr>
        <w:t xml:space="preserve">             </w:t>
      </w:r>
      <w:r w:rsidR="005C652F" w:rsidRPr="00152D88">
        <w:rPr>
          <w:rFonts w:ascii="Calibri" w:hAnsi="Calibri" w:cs="Calibri"/>
          <w:b w:val="0"/>
          <w:bCs w:val="0"/>
          <w:sz w:val="22"/>
          <w:szCs w:val="22"/>
        </w:rPr>
        <w:tab/>
      </w:r>
      <w:r w:rsidR="004C0E20" w:rsidRPr="00152D88">
        <w:rPr>
          <w:rFonts w:ascii="Calibri" w:hAnsi="Calibri" w:cs="Calibri"/>
          <w:b w:val="0"/>
          <w:bCs w:val="0"/>
          <w:sz w:val="22"/>
          <w:szCs w:val="22"/>
        </w:rPr>
        <w:t>Apr</w:t>
      </w:r>
      <w:r w:rsidRPr="00152D88">
        <w:rPr>
          <w:rFonts w:ascii="Calibri" w:hAnsi="Calibri" w:cs="Calibri"/>
          <w:b w:val="0"/>
          <w:bCs w:val="0"/>
          <w:sz w:val="22"/>
          <w:szCs w:val="22"/>
        </w:rPr>
        <w:t>’15 – Oct’16</w:t>
      </w:r>
    </w:p>
    <w:p w14:paraId="2D96669D" w14:textId="3FA9FF69" w:rsidR="005E6A61" w:rsidRPr="00152D88" w:rsidRDefault="00FC24D3" w:rsidP="00FC48F7">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b w:val="0"/>
          <w:bCs w:val="0"/>
          <w:sz w:val="22"/>
          <w:szCs w:val="22"/>
        </w:rPr>
        <w:t xml:space="preserve">IT </w:t>
      </w:r>
      <w:r w:rsidR="005E6A61" w:rsidRPr="00152D88">
        <w:rPr>
          <w:rFonts w:ascii="Calibri" w:hAnsi="Calibri" w:cs="Calibri"/>
          <w:b w:val="0"/>
          <w:bCs w:val="0"/>
          <w:sz w:val="22"/>
          <w:szCs w:val="22"/>
        </w:rPr>
        <w:t>Project Manager</w:t>
      </w:r>
    </w:p>
    <w:p w14:paraId="7AC7E2B7" w14:textId="507D8901" w:rsidR="00CA136A" w:rsidRPr="00152D88" w:rsidRDefault="00FC48F7" w:rsidP="005E6A61">
      <w:pPr>
        <w:pStyle w:val="BodyText3"/>
        <w:rPr>
          <w:rFonts w:ascii="Calibri" w:hAnsi="Calibri" w:cs="Calibri"/>
          <w:b w:val="0"/>
          <w:bCs w:val="0"/>
          <w:sz w:val="22"/>
          <w:szCs w:val="22"/>
        </w:rPr>
      </w:pPr>
      <w:r w:rsidRPr="00152D88">
        <w:rPr>
          <w:rFonts w:ascii="Calibri" w:hAnsi="Calibri" w:cs="Calibri"/>
          <w:b w:val="0"/>
          <w:bCs w:val="0"/>
          <w:sz w:val="22"/>
          <w:szCs w:val="22"/>
        </w:rPr>
        <w:t xml:space="preserve">As </w:t>
      </w:r>
      <w:r w:rsidR="002E25CE" w:rsidRPr="00152D88">
        <w:rPr>
          <w:rFonts w:ascii="Calibri" w:hAnsi="Calibri" w:cs="Calibri"/>
          <w:b w:val="0"/>
          <w:bCs w:val="0"/>
          <w:sz w:val="22"/>
          <w:szCs w:val="22"/>
        </w:rPr>
        <w:t>an</w:t>
      </w:r>
      <w:r w:rsidRPr="00152D88">
        <w:rPr>
          <w:rFonts w:ascii="Calibri" w:hAnsi="Calibri" w:cs="Calibri"/>
          <w:b w:val="0"/>
          <w:bCs w:val="0"/>
          <w:sz w:val="22"/>
          <w:szCs w:val="22"/>
        </w:rPr>
        <w:t xml:space="preserve"> </w:t>
      </w:r>
      <w:r w:rsidR="00CA136A" w:rsidRPr="00152D88">
        <w:rPr>
          <w:rFonts w:ascii="Calibri" w:hAnsi="Calibri" w:cs="Calibri"/>
          <w:b w:val="0"/>
          <w:bCs w:val="0"/>
          <w:sz w:val="22"/>
          <w:szCs w:val="22"/>
        </w:rPr>
        <w:t xml:space="preserve">IT Project Manager, I have delivered the below projects: </w:t>
      </w:r>
    </w:p>
    <w:p w14:paraId="2968FEB6" w14:textId="3BF6E09B" w:rsidR="005E6A61" w:rsidRPr="00152D88" w:rsidRDefault="005E6A61" w:rsidP="0083370B">
      <w:pPr>
        <w:pStyle w:val="BodyText3"/>
        <w:numPr>
          <w:ilvl w:val="0"/>
          <w:numId w:val="11"/>
        </w:numPr>
        <w:rPr>
          <w:rFonts w:ascii="Calibri" w:hAnsi="Calibri" w:cs="Calibri"/>
          <w:b w:val="0"/>
          <w:bCs w:val="0"/>
          <w:sz w:val="22"/>
          <w:szCs w:val="22"/>
        </w:rPr>
      </w:pPr>
      <w:r w:rsidRPr="00152D88">
        <w:rPr>
          <w:rFonts w:ascii="Calibri" w:hAnsi="Calibri" w:cs="Calibri"/>
          <w:sz w:val="22"/>
          <w:szCs w:val="22"/>
        </w:rPr>
        <w:t>Razer</w:t>
      </w:r>
      <w:r w:rsidR="00CA136A" w:rsidRPr="00152D88">
        <w:rPr>
          <w:rFonts w:ascii="Calibri" w:hAnsi="Calibri" w:cs="Calibri"/>
          <w:sz w:val="22"/>
          <w:szCs w:val="22"/>
        </w:rPr>
        <w:t>zone</w:t>
      </w:r>
      <w:r w:rsidRPr="00152D88">
        <w:rPr>
          <w:rFonts w:ascii="Calibri" w:hAnsi="Calibri" w:cs="Calibri"/>
          <w:sz w:val="22"/>
          <w:szCs w:val="22"/>
        </w:rPr>
        <w:t xml:space="preserve"> Project</w:t>
      </w:r>
      <w:r w:rsidR="007D23EB" w:rsidRPr="00152D88">
        <w:rPr>
          <w:rFonts w:ascii="Calibri" w:hAnsi="Calibri" w:cs="Calibri"/>
          <w:sz w:val="22"/>
          <w:szCs w:val="22"/>
        </w:rPr>
        <w:t>:</w:t>
      </w:r>
      <w:r w:rsidR="007D23EB" w:rsidRPr="00152D88">
        <w:rPr>
          <w:rFonts w:ascii="Calibri" w:hAnsi="Calibri" w:cs="Calibri"/>
          <w:b w:val="0"/>
          <w:bCs w:val="0"/>
          <w:sz w:val="22"/>
          <w:szCs w:val="22"/>
        </w:rPr>
        <w:t xml:space="preserve"> </w:t>
      </w:r>
      <w:r w:rsidR="0014613E" w:rsidRPr="00152D88">
        <w:rPr>
          <w:rFonts w:ascii="Calibri" w:hAnsi="Calibri" w:cs="Calibri"/>
          <w:b w:val="0"/>
          <w:bCs w:val="0"/>
          <w:sz w:val="22"/>
          <w:szCs w:val="22"/>
        </w:rPr>
        <w:t xml:space="preserve">Razerzone is a Singapore based gaming </w:t>
      </w:r>
      <w:r w:rsidR="00B43CD8" w:rsidRPr="00152D88">
        <w:rPr>
          <w:rFonts w:ascii="Calibri" w:hAnsi="Calibri" w:cs="Calibri"/>
          <w:b w:val="0"/>
          <w:bCs w:val="0"/>
          <w:sz w:val="22"/>
          <w:szCs w:val="22"/>
        </w:rPr>
        <w:t xml:space="preserve">products client. We have developed a </w:t>
      </w:r>
      <w:r w:rsidR="00926E6F" w:rsidRPr="00152D88">
        <w:rPr>
          <w:rFonts w:ascii="Calibri" w:hAnsi="Calibri" w:cs="Calibri"/>
          <w:b w:val="0"/>
          <w:bCs w:val="0"/>
          <w:sz w:val="22"/>
          <w:szCs w:val="22"/>
        </w:rPr>
        <w:t xml:space="preserve">B2C </w:t>
      </w:r>
      <w:r w:rsidR="00B43CD8" w:rsidRPr="00152D88">
        <w:rPr>
          <w:rFonts w:ascii="Calibri" w:hAnsi="Calibri" w:cs="Calibri"/>
          <w:b w:val="0"/>
          <w:bCs w:val="0"/>
          <w:sz w:val="22"/>
          <w:szCs w:val="22"/>
        </w:rPr>
        <w:t>project for the client using t</w:t>
      </w:r>
      <w:r w:rsidR="00604C9E" w:rsidRPr="00152D88">
        <w:rPr>
          <w:rFonts w:ascii="Calibri" w:hAnsi="Calibri" w:cs="Calibri"/>
          <w:b w:val="0"/>
          <w:bCs w:val="0"/>
          <w:sz w:val="22"/>
          <w:szCs w:val="22"/>
        </w:rPr>
        <w:t xml:space="preserve">he technologies: </w:t>
      </w:r>
      <w:r w:rsidR="007925E6" w:rsidRPr="00152D88">
        <w:rPr>
          <w:rFonts w:ascii="Calibri" w:hAnsi="Calibri" w:cs="Calibri"/>
          <w:b w:val="0"/>
          <w:bCs w:val="0"/>
          <w:sz w:val="22"/>
          <w:szCs w:val="22"/>
        </w:rPr>
        <w:t xml:space="preserve">SAP </w:t>
      </w:r>
      <w:r w:rsidRPr="00152D88">
        <w:rPr>
          <w:rFonts w:ascii="Calibri" w:hAnsi="Calibri" w:cs="Calibri"/>
          <w:b w:val="0"/>
          <w:bCs w:val="0"/>
          <w:sz w:val="22"/>
          <w:szCs w:val="22"/>
        </w:rPr>
        <w:t>Hybris, Core Java, Spring MVC, JIRA, AWS</w:t>
      </w:r>
      <w:r w:rsidR="00604C9E" w:rsidRPr="00152D88">
        <w:rPr>
          <w:rFonts w:ascii="Calibri" w:hAnsi="Calibri" w:cs="Calibri"/>
          <w:b w:val="0"/>
          <w:bCs w:val="0"/>
          <w:sz w:val="22"/>
          <w:szCs w:val="22"/>
        </w:rPr>
        <w:t>.</w:t>
      </w:r>
    </w:p>
    <w:p w14:paraId="60121FB5" w14:textId="77777777" w:rsidR="005248C9" w:rsidRPr="00152D88" w:rsidRDefault="00335DA5" w:rsidP="005248C9">
      <w:pPr>
        <w:pStyle w:val="BodyText3"/>
        <w:numPr>
          <w:ilvl w:val="0"/>
          <w:numId w:val="11"/>
        </w:numPr>
        <w:rPr>
          <w:rFonts w:ascii="Calibri" w:hAnsi="Calibri" w:cs="Calibri"/>
          <w:b w:val="0"/>
          <w:bCs w:val="0"/>
          <w:sz w:val="22"/>
          <w:szCs w:val="22"/>
        </w:rPr>
      </w:pPr>
      <w:r w:rsidRPr="00152D88">
        <w:rPr>
          <w:rFonts w:ascii="Calibri" w:hAnsi="Calibri" w:cs="Calibri"/>
          <w:sz w:val="22"/>
          <w:szCs w:val="22"/>
        </w:rPr>
        <w:t>Textron -Greenlee:</w:t>
      </w:r>
      <w:r w:rsidRPr="00152D88">
        <w:rPr>
          <w:rFonts w:ascii="Calibri" w:hAnsi="Calibri" w:cs="Calibri"/>
          <w:b w:val="0"/>
          <w:bCs w:val="0"/>
          <w:sz w:val="22"/>
          <w:szCs w:val="22"/>
        </w:rPr>
        <w:t xml:space="preserve"> </w:t>
      </w:r>
      <w:r w:rsidR="00926E6F" w:rsidRPr="00152D88">
        <w:rPr>
          <w:rFonts w:ascii="Calibri" w:hAnsi="Calibri" w:cs="Calibri"/>
          <w:b w:val="0"/>
          <w:bCs w:val="0"/>
          <w:sz w:val="22"/>
          <w:szCs w:val="22"/>
        </w:rPr>
        <w:t xml:space="preserve">Textron is a US based client </w:t>
      </w:r>
      <w:r w:rsidR="00BB64E9" w:rsidRPr="00152D88">
        <w:rPr>
          <w:rFonts w:ascii="Calibri" w:hAnsi="Calibri" w:cs="Calibri"/>
          <w:b w:val="0"/>
          <w:bCs w:val="0"/>
          <w:sz w:val="22"/>
          <w:szCs w:val="22"/>
        </w:rPr>
        <w:t>requiring a B2C platform for their Greenlee Business Unit. W</w:t>
      </w:r>
      <w:r w:rsidR="00045C01" w:rsidRPr="00152D88">
        <w:rPr>
          <w:rFonts w:ascii="Calibri" w:hAnsi="Calibri" w:cs="Calibri"/>
          <w:b w:val="0"/>
          <w:bCs w:val="0"/>
          <w:sz w:val="22"/>
          <w:szCs w:val="22"/>
        </w:rPr>
        <w:t xml:space="preserve">e have </w:t>
      </w:r>
      <w:r w:rsidR="00BB64E9" w:rsidRPr="00152D88">
        <w:rPr>
          <w:rFonts w:ascii="Calibri" w:hAnsi="Calibri" w:cs="Calibri"/>
          <w:b w:val="0"/>
          <w:bCs w:val="0"/>
          <w:sz w:val="22"/>
          <w:szCs w:val="22"/>
        </w:rPr>
        <w:t xml:space="preserve">developed </w:t>
      </w:r>
      <w:r w:rsidR="00045C01" w:rsidRPr="00152D88">
        <w:rPr>
          <w:rFonts w:ascii="Calibri" w:hAnsi="Calibri" w:cs="Calibri"/>
          <w:b w:val="0"/>
          <w:bCs w:val="0"/>
          <w:sz w:val="22"/>
          <w:szCs w:val="22"/>
        </w:rPr>
        <w:t xml:space="preserve">B2C </w:t>
      </w:r>
      <w:r w:rsidR="00E031A4" w:rsidRPr="00152D88">
        <w:rPr>
          <w:rFonts w:ascii="Calibri" w:hAnsi="Calibri" w:cs="Calibri"/>
          <w:b w:val="0"/>
          <w:bCs w:val="0"/>
          <w:sz w:val="22"/>
          <w:szCs w:val="22"/>
        </w:rPr>
        <w:t xml:space="preserve">for their Greenlee BU using </w:t>
      </w:r>
      <w:r w:rsidR="007925E6" w:rsidRPr="00152D88">
        <w:rPr>
          <w:rFonts w:ascii="Calibri" w:hAnsi="Calibri" w:cs="Calibri"/>
          <w:b w:val="0"/>
          <w:bCs w:val="0"/>
          <w:sz w:val="22"/>
          <w:szCs w:val="22"/>
        </w:rPr>
        <w:t xml:space="preserve">the technologies: SAP Hybris, Core Java, Spring MVC, </w:t>
      </w:r>
      <w:r w:rsidR="00C93732" w:rsidRPr="00152D88">
        <w:rPr>
          <w:rFonts w:ascii="Calibri" w:hAnsi="Calibri" w:cs="Calibri"/>
          <w:b w:val="0"/>
          <w:bCs w:val="0"/>
          <w:sz w:val="22"/>
          <w:szCs w:val="22"/>
        </w:rPr>
        <w:t xml:space="preserve">GA, </w:t>
      </w:r>
      <w:r w:rsidR="007925E6" w:rsidRPr="00152D88">
        <w:rPr>
          <w:rFonts w:ascii="Calibri" w:hAnsi="Calibri" w:cs="Calibri"/>
          <w:b w:val="0"/>
          <w:bCs w:val="0"/>
          <w:sz w:val="22"/>
          <w:szCs w:val="22"/>
        </w:rPr>
        <w:t xml:space="preserve">JIRA, </w:t>
      </w:r>
      <w:r w:rsidR="00B432A2" w:rsidRPr="00152D88">
        <w:rPr>
          <w:rFonts w:ascii="Calibri" w:hAnsi="Calibri" w:cs="Calibri"/>
          <w:b w:val="0"/>
          <w:bCs w:val="0"/>
          <w:sz w:val="22"/>
          <w:szCs w:val="22"/>
        </w:rPr>
        <w:t xml:space="preserve">NMI Payment Integration, </w:t>
      </w:r>
      <w:r w:rsidR="00BE4E33" w:rsidRPr="00152D88">
        <w:rPr>
          <w:rFonts w:ascii="Calibri" w:hAnsi="Calibri" w:cs="Calibri"/>
          <w:b w:val="0"/>
          <w:bCs w:val="0"/>
          <w:sz w:val="22"/>
          <w:szCs w:val="22"/>
        </w:rPr>
        <w:t>Pardot API</w:t>
      </w:r>
      <w:r w:rsidR="007925E6" w:rsidRPr="00152D88">
        <w:rPr>
          <w:rFonts w:ascii="Calibri" w:hAnsi="Calibri" w:cs="Calibri"/>
          <w:b w:val="0"/>
          <w:bCs w:val="0"/>
          <w:sz w:val="22"/>
          <w:szCs w:val="22"/>
        </w:rPr>
        <w:t>.</w:t>
      </w:r>
    </w:p>
    <w:p w14:paraId="58E53B99" w14:textId="5173BC78" w:rsidR="00567665" w:rsidRPr="00152D88" w:rsidRDefault="002E25CE" w:rsidP="005248C9">
      <w:pPr>
        <w:pStyle w:val="BodyText3"/>
        <w:numPr>
          <w:ilvl w:val="0"/>
          <w:numId w:val="11"/>
        </w:numPr>
        <w:rPr>
          <w:rFonts w:ascii="Calibri" w:hAnsi="Calibri" w:cs="Calibri"/>
          <w:b w:val="0"/>
          <w:bCs w:val="0"/>
          <w:sz w:val="22"/>
          <w:szCs w:val="22"/>
        </w:rPr>
      </w:pPr>
      <w:r w:rsidRPr="00152D88">
        <w:rPr>
          <w:rFonts w:ascii="Calibri" w:hAnsi="Calibri" w:cs="Calibri"/>
          <w:sz w:val="22"/>
          <w:szCs w:val="22"/>
        </w:rPr>
        <w:t>New Position</w:t>
      </w:r>
      <w:r w:rsidR="005E6A61" w:rsidRPr="00152D88">
        <w:rPr>
          <w:rFonts w:ascii="Calibri" w:hAnsi="Calibri" w:cs="Calibri"/>
          <w:sz w:val="22"/>
          <w:szCs w:val="22"/>
        </w:rPr>
        <w:t xml:space="preserve"> Recruitment Platform</w:t>
      </w:r>
      <w:r w:rsidR="00867A8D" w:rsidRPr="00152D88">
        <w:rPr>
          <w:rFonts w:ascii="Calibri" w:hAnsi="Calibri" w:cs="Calibri"/>
          <w:sz w:val="22"/>
          <w:szCs w:val="22"/>
        </w:rPr>
        <w:t>:</w:t>
      </w:r>
      <w:r w:rsidR="005E6A61" w:rsidRPr="00152D88">
        <w:rPr>
          <w:rFonts w:ascii="Calibri" w:hAnsi="Calibri" w:cs="Calibri"/>
          <w:b w:val="0"/>
          <w:bCs w:val="0"/>
          <w:sz w:val="22"/>
          <w:szCs w:val="22"/>
        </w:rPr>
        <w:t xml:space="preserve"> </w:t>
      </w:r>
      <w:r w:rsidR="0083370B" w:rsidRPr="00152D88">
        <w:rPr>
          <w:rFonts w:ascii="Calibri" w:hAnsi="Calibri" w:cs="Calibri"/>
          <w:b w:val="0"/>
          <w:bCs w:val="0"/>
          <w:sz w:val="22"/>
          <w:szCs w:val="22"/>
        </w:rPr>
        <w:t xml:space="preserve">We have developed a </w:t>
      </w:r>
      <w:r w:rsidRPr="00152D88">
        <w:rPr>
          <w:rFonts w:ascii="Calibri" w:hAnsi="Calibri" w:cs="Calibri"/>
          <w:b w:val="0"/>
          <w:bCs w:val="0"/>
          <w:sz w:val="22"/>
          <w:szCs w:val="22"/>
        </w:rPr>
        <w:t>java-based</w:t>
      </w:r>
      <w:r w:rsidR="0083370B" w:rsidRPr="00152D88">
        <w:rPr>
          <w:rFonts w:ascii="Calibri" w:hAnsi="Calibri" w:cs="Calibri"/>
          <w:b w:val="0"/>
          <w:bCs w:val="0"/>
          <w:sz w:val="22"/>
          <w:szCs w:val="22"/>
        </w:rPr>
        <w:t xml:space="preserve"> recruitment platform for this UK based </w:t>
      </w:r>
      <w:r w:rsidR="00867A8D" w:rsidRPr="00152D88">
        <w:rPr>
          <w:rFonts w:ascii="Calibri" w:hAnsi="Calibri" w:cs="Calibri"/>
          <w:b w:val="0"/>
          <w:bCs w:val="0"/>
          <w:sz w:val="22"/>
          <w:szCs w:val="22"/>
        </w:rPr>
        <w:t>client</w:t>
      </w:r>
      <w:r w:rsidR="0083370B" w:rsidRPr="00152D88">
        <w:rPr>
          <w:rFonts w:ascii="Calibri" w:hAnsi="Calibri" w:cs="Calibri"/>
          <w:b w:val="0"/>
          <w:bCs w:val="0"/>
          <w:sz w:val="22"/>
          <w:szCs w:val="22"/>
        </w:rPr>
        <w:t xml:space="preserve">. We </w:t>
      </w:r>
      <w:r w:rsidR="00B24E29" w:rsidRPr="00152D88">
        <w:rPr>
          <w:rFonts w:ascii="Calibri" w:hAnsi="Calibri" w:cs="Calibri"/>
          <w:b w:val="0"/>
          <w:bCs w:val="0"/>
          <w:sz w:val="22"/>
          <w:szCs w:val="22"/>
        </w:rPr>
        <w:t xml:space="preserve">have </w:t>
      </w:r>
      <w:r w:rsidR="009D54F3" w:rsidRPr="00152D88">
        <w:rPr>
          <w:rFonts w:ascii="Calibri" w:hAnsi="Calibri" w:cs="Calibri"/>
          <w:b w:val="0"/>
          <w:bCs w:val="0"/>
          <w:sz w:val="22"/>
          <w:szCs w:val="22"/>
        </w:rPr>
        <w:t xml:space="preserve">developed this project </w:t>
      </w:r>
      <w:r w:rsidR="00B24E29" w:rsidRPr="00152D88">
        <w:rPr>
          <w:rFonts w:ascii="Calibri" w:hAnsi="Calibri" w:cs="Calibri"/>
          <w:b w:val="0"/>
          <w:bCs w:val="0"/>
          <w:sz w:val="22"/>
          <w:szCs w:val="22"/>
        </w:rPr>
        <w:t>us</w:t>
      </w:r>
      <w:r w:rsidR="009D54F3" w:rsidRPr="00152D88">
        <w:rPr>
          <w:rFonts w:ascii="Calibri" w:hAnsi="Calibri" w:cs="Calibri"/>
          <w:b w:val="0"/>
          <w:bCs w:val="0"/>
          <w:sz w:val="22"/>
          <w:szCs w:val="22"/>
        </w:rPr>
        <w:t>ing</w:t>
      </w:r>
      <w:r w:rsidR="00B24E29" w:rsidRPr="00152D88">
        <w:rPr>
          <w:rFonts w:ascii="Calibri" w:hAnsi="Calibri" w:cs="Calibri"/>
          <w:b w:val="0"/>
          <w:bCs w:val="0"/>
          <w:sz w:val="22"/>
          <w:szCs w:val="22"/>
        </w:rPr>
        <w:t xml:space="preserve"> the technologies</w:t>
      </w:r>
      <w:r w:rsidR="009D54F3" w:rsidRPr="00152D88">
        <w:rPr>
          <w:rFonts w:ascii="Calibri" w:hAnsi="Calibri" w:cs="Calibri"/>
          <w:b w:val="0"/>
          <w:bCs w:val="0"/>
          <w:sz w:val="22"/>
          <w:szCs w:val="22"/>
        </w:rPr>
        <w:t xml:space="preserve">: Core Java, </w:t>
      </w:r>
      <w:r w:rsidR="008E7195" w:rsidRPr="00152D88">
        <w:rPr>
          <w:rFonts w:ascii="Calibri" w:hAnsi="Calibri" w:cs="Calibri"/>
          <w:b w:val="0"/>
          <w:bCs w:val="0"/>
          <w:sz w:val="22"/>
          <w:szCs w:val="22"/>
        </w:rPr>
        <w:t xml:space="preserve">AWS, JIRA, </w:t>
      </w:r>
      <w:r w:rsidRPr="00152D88">
        <w:rPr>
          <w:rFonts w:ascii="Calibri" w:hAnsi="Calibri" w:cs="Calibri"/>
          <w:b w:val="0"/>
          <w:bCs w:val="0"/>
          <w:sz w:val="22"/>
          <w:szCs w:val="22"/>
        </w:rPr>
        <w:t>JavaScript</w:t>
      </w:r>
      <w:r w:rsidR="00567665" w:rsidRPr="00152D88">
        <w:rPr>
          <w:rFonts w:ascii="Calibri" w:hAnsi="Calibri" w:cs="Calibri"/>
          <w:b w:val="0"/>
          <w:bCs w:val="0"/>
          <w:sz w:val="22"/>
          <w:szCs w:val="22"/>
        </w:rPr>
        <w:t>, Python, SQL Server.</w:t>
      </w:r>
    </w:p>
    <w:p w14:paraId="4D0B0F9C" w14:textId="77777777" w:rsidR="005E6A61" w:rsidRPr="00152D88" w:rsidRDefault="005E6A61" w:rsidP="005E6A61">
      <w:pPr>
        <w:pStyle w:val="BodyText3"/>
        <w:rPr>
          <w:rFonts w:ascii="Calibri" w:hAnsi="Calibri" w:cs="Calibri"/>
          <w:sz w:val="22"/>
          <w:szCs w:val="22"/>
        </w:rPr>
      </w:pPr>
    </w:p>
    <w:p w14:paraId="3C62BCCC" w14:textId="687C9EDA" w:rsidR="005E6A61" w:rsidRPr="00152D88" w:rsidRDefault="005E6A61" w:rsidP="00FC24D3">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6</w:t>
      </w:r>
      <w:r w:rsidRPr="00152D88">
        <w:rPr>
          <w:rFonts w:ascii="Calibri" w:hAnsi="Calibri" w:cs="Calibri"/>
          <w:b w:val="0"/>
          <w:bCs w:val="0"/>
          <w:sz w:val="22"/>
          <w:szCs w:val="22"/>
        </w:rPr>
        <w:t xml:space="preserve"> </w:t>
      </w:r>
      <w:proofErr w:type="spellStart"/>
      <w:r w:rsidRPr="00152D88">
        <w:rPr>
          <w:rFonts w:ascii="Calibri" w:hAnsi="Calibri" w:cs="Calibri"/>
          <w:b w:val="0"/>
          <w:bCs w:val="0"/>
          <w:sz w:val="22"/>
          <w:szCs w:val="22"/>
        </w:rPr>
        <w:t>Nichepro</w:t>
      </w:r>
      <w:proofErr w:type="spellEnd"/>
      <w:r w:rsidRPr="00152D88">
        <w:rPr>
          <w:rFonts w:ascii="Calibri" w:hAnsi="Calibri" w:cs="Calibri"/>
          <w:b w:val="0"/>
          <w:bCs w:val="0"/>
          <w:sz w:val="22"/>
          <w:szCs w:val="22"/>
        </w:rPr>
        <w:t xml:space="preserve"> Technologies </w:t>
      </w:r>
      <w:r w:rsidR="00C811FA" w:rsidRPr="00152D88">
        <w:rPr>
          <w:rFonts w:ascii="Calibri" w:hAnsi="Calibri" w:cs="Calibri"/>
          <w:b w:val="0"/>
          <w:bCs w:val="0"/>
          <w:sz w:val="22"/>
          <w:szCs w:val="22"/>
        </w:rPr>
        <w:t>–</w:t>
      </w:r>
      <w:r w:rsidRPr="00152D88">
        <w:rPr>
          <w:rFonts w:ascii="Calibri" w:hAnsi="Calibri" w:cs="Calibri"/>
          <w:b w:val="0"/>
          <w:bCs w:val="0"/>
          <w:sz w:val="22"/>
          <w:szCs w:val="22"/>
        </w:rPr>
        <w:t xml:space="preserve"> </w:t>
      </w:r>
      <w:r w:rsidR="00C811FA" w:rsidRPr="00152D88">
        <w:rPr>
          <w:rFonts w:ascii="Calibri" w:hAnsi="Calibri" w:cs="Calibri"/>
          <w:b w:val="0"/>
          <w:bCs w:val="0"/>
          <w:sz w:val="22"/>
          <w:szCs w:val="22"/>
        </w:rPr>
        <w:t>(Client: CA Technologies)</w:t>
      </w:r>
      <w:r w:rsidRPr="00152D88">
        <w:rPr>
          <w:rFonts w:ascii="Calibri" w:hAnsi="Calibri" w:cs="Calibri"/>
          <w:b w:val="0"/>
          <w:bCs w:val="0"/>
          <w:sz w:val="22"/>
          <w:szCs w:val="22"/>
        </w:rPr>
        <w:tab/>
      </w:r>
      <w:r w:rsidR="00FC24D3" w:rsidRPr="00152D88">
        <w:rPr>
          <w:rFonts w:ascii="Calibri" w:hAnsi="Calibri" w:cs="Calibri"/>
          <w:b w:val="0"/>
          <w:bCs w:val="0"/>
          <w:sz w:val="22"/>
          <w:szCs w:val="22"/>
        </w:rPr>
        <w:tab/>
      </w:r>
      <w:r w:rsidR="00FC24D3" w:rsidRPr="00152D88">
        <w:rPr>
          <w:rFonts w:ascii="Calibri" w:hAnsi="Calibri" w:cs="Calibri"/>
          <w:b w:val="0"/>
          <w:bCs w:val="0"/>
          <w:sz w:val="22"/>
          <w:szCs w:val="22"/>
        </w:rPr>
        <w:tab/>
      </w:r>
      <w:r w:rsidR="00FC24D3" w:rsidRPr="00152D88">
        <w:rPr>
          <w:rFonts w:ascii="Calibri" w:hAnsi="Calibri" w:cs="Calibri"/>
          <w:b w:val="0"/>
          <w:bCs w:val="0"/>
          <w:sz w:val="22"/>
          <w:szCs w:val="22"/>
        </w:rPr>
        <w:tab/>
      </w:r>
      <w:r w:rsidR="0018187A">
        <w:rPr>
          <w:rFonts w:ascii="Calibri" w:hAnsi="Calibri" w:cs="Calibri"/>
          <w:b w:val="0"/>
          <w:bCs w:val="0"/>
          <w:sz w:val="22"/>
          <w:szCs w:val="22"/>
        </w:rPr>
        <w:t xml:space="preserve">             </w:t>
      </w:r>
      <w:r w:rsidRPr="00152D88">
        <w:rPr>
          <w:rFonts w:ascii="Calibri" w:hAnsi="Calibri" w:cs="Calibri"/>
          <w:b w:val="0"/>
          <w:bCs w:val="0"/>
          <w:sz w:val="22"/>
          <w:szCs w:val="22"/>
        </w:rPr>
        <w:t>July’13 – May’14</w:t>
      </w:r>
    </w:p>
    <w:p w14:paraId="7D41E16C" w14:textId="133476C5" w:rsidR="005E6A61" w:rsidRPr="00152D88" w:rsidRDefault="00FC24D3" w:rsidP="00FC24D3">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 xml:space="preserve">IT </w:t>
      </w:r>
      <w:r w:rsidR="005E6A61" w:rsidRPr="00152D88">
        <w:rPr>
          <w:rFonts w:ascii="Calibri" w:hAnsi="Calibri" w:cs="Calibri"/>
          <w:b w:val="0"/>
          <w:bCs w:val="0"/>
          <w:sz w:val="22"/>
          <w:szCs w:val="22"/>
        </w:rPr>
        <w:t>Project Manager</w:t>
      </w:r>
    </w:p>
    <w:p w14:paraId="6371E085" w14:textId="03E0D412" w:rsidR="005E6A61" w:rsidRPr="00152D88" w:rsidRDefault="005E6A61" w:rsidP="005E6A61">
      <w:pPr>
        <w:pStyle w:val="BodyText3"/>
        <w:rPr>
          <w:rFonts w:ascii="Calibri" w:hAnsi="Calibri" w:cs="Calibri"/>
          <w:b w:val="0"/>
          <w:bCs w:val="0"/>
          <w:sz w:val="22"/>
          <w:szCs w:val="22"/>
        </w:rPr>
      </w:pPr>
      <w:r w:rsidRPr="00152D88">
        <w:rPr>
          <w:rFonts w:ascii="Calibri" w:hAnsi="Calibri" w:cs="Calibri"/>
          <w:b w:val="0"/>
          <w:bCs w:val="0"/>
          <w:sz w:val="22"/>
          <w:szCs w:val="22"/>
        </w:rPr>
        <w:t>As a Project Manager, I</w:t>
      </w:r>
      <w:r w:rsidR="003B3D97" w:rsidRPr="00152D88">
        <w:rPr>
          <w:rFonts w:ascii="Calibri" w:hAnsi="Calibri" w:cs="Calibri"/>
          <w:b w:val="0"/>
          <w:bCs w:val="0"/>
          <w:sz w:val="22"/>
          <w:szCs w:val="22"/>
        </w:rPr>
        <w:t xml:space="preserve"> </w:t>
      </w:r>
      <w:r w:rsidRPr="00152D88">
        <w:rPr>
          <w:rFonts w:ascii="Calibri" w:hAnsi="Calibri" w:cs="Calibri"/>
          <w:b w:val="0"/>
          <w:bCs w:val="0"/>
          <w:sz w:val="22"/>
          <w:szCs w:val="22"/>
        </w:rPr>
        <w:t xml:space="preserve">have successfully </w:t>
      </w:r>
      <w:r w:rsidR="00E87B1E" w:rsidRPr="00152D88">
        <w:rPr>
          <w:rFonts w:ascii="Calibri" w:hAnsi="Calibri" w:cs="Calibri"/>
          <w:b w:val="0"/>
          <w:bCs w:val="0"/>
          <w:sz w:val="22"/>
          <w:szCs w:val="22"/>
        </w:rPr>
        <w:t xml:space="preserve">delivered </w:t>
      </w:r>
      <w:r w:rsidRPr="00152D88">
        <w:rPr>
          <w:rFonts w:ascii="Calibri" w:hAnsi="Calibri" w:cs="Calibri"/>
          <w:b w:val="0"/>
          <w:bCs w:val="0"/>
          <w:sz w:val="22"/>
          <w:szCs w:val="22"/>
        </w:rPr>
        <w:t>2 full cycle projects (CA Governance Minder, Operational Security Efficiency) and 2 up-gradation projects (CA MDM-Mobile Device Management, McAfee 5.0 upgrade).</w:t>
      </w:r>
    </w:p>
    <w:p w14:paraId="22BF4AED" w14:textId="77777777" w:rsidR="005E6A61" w:rsidRPr="00152D88" w:rsidRDefault="005E6A61" w:rsidP="005E6A61">
      <w:pPr>
        <w:pStyle w:val="BodyText3"/>
        <w:rPr>
          <w:rFonts w:ascii="Calibri" w:hAnsi="Calibri" w:cs="Calibri"/>
          <w:sz w:val="22"/>
          <w:szCs w:val="22"/>
        </w:rPr>
      </w:pPr>
      <w:r w:rsidRPr="00152D88">
        <w:rPr>
          <w:rFonts w:ascii="Calibri" w:hAnsi="Calibri" w:cs="Calibri"/>
          <w:sz w:val="22"/>
          <w:szCs w:val="22"/>
        </w:rPr>
        <w:t>Key Responsibilities:</w:t>
      </w:r>
    </w:p>
    <w:p w14:paraId="1FAA1C33" w14:textId="2C2F79EA"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Managing the projects from end</w:t>
      </w:r>
      <w:r w:rsidR="00B222B5" w:rsidRPr="00152D88">
        <w:rPr>
          <w:rFonts w:ascii="Calibri" w:hAnsi="Calibri" w:cs="Calibri"/>
          <w:b w:val="0"/>
          <w:bCs w:val="0"/>
          <w:sz w:val="22"/>
          <w:szCs w:val="22"/>
        </w:rPr>
        <w:t>-</w:t>
      </w:r>
      <w:r w:rsidRPr="00152D88">
        <w:rPr>
          <w:rFonts w:ascii="Calibri" w:hAnsi="Calibri" w:cs="Calibri"/>
          <w:b w:val="0"/>
          <w:bCs w:val="0"/>
          <w:sz w:val="22"/>
          <w:szCs w:val="22"/>
        </w:rPr>
        <w:t>end process of project management.</w:t>
      </w:r>
    </w:p>
    <w:p w14:paraId="5C08898C" w14:textId="6C1D9EFB"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Managing the project resources, budget changes, Work Breakdown Structure, project issues/change requests using clarity PPM tool.</w:t>
      </w:r>
    </w:p>
    <w:p w14:paraId="4E91A277" w14:textId="216C0D75"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Responsible for preparing project documents including Project Charter, Customized deliverable agreement, Gate Exit Criteria for moving the project phase, Go Live readiness signoff, Lessons learned, etc.,</w:t>
      </w:r>
    </w:p>
    <w:p w14:paraId="44128A91" w14:textId="2AC35750"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Follow-up with the technical team and other concerned project teams on the documents to complete. Review those documents and upload in PM tool for approvals.</w:t>
      </w:r>
    </w:p>
    <w:p w14:paraId="165AC6A1" w14:textId="5171D7B1"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Organizing weekly meetings with the stakeholders on the project status updates. Minute the Action points and follow-up them till closure.</w:t>
      </w:r>
    </w:p>
    <w:p w14:paraId="3382BBD2" w14:textId="3832C073"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Preparing monthly budget forecasting document to be prepared.</w:t>
      </w:r>
    </w:p>
    <w:p w14:paraId="396C3D02" w14:textId="41649B9E"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lastRenderedPageBreak/>
        <w:t>Creating CRs for any change in scope, budget, and schedule and presenting them before CCB meeting for approval.</w:t>
      </w:r>
    </w:p>
    <w:p w14:paraId="086D47C7" w14:textId="26111C80"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Presenting the CRs before CAB for approval. Responsible for getting the approvals required from the business SPOC and program director.</w:t>
      </w:r>
    </w:p>
    <w:p w14:paraId="63674CCC" w14:textId="1B591535"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Weekly review with PMO on the project status in-terms of compliance, Internal Audit to ensure there are no findings in the project.</w:t>
      </w:r>
    </w:p>
    <w:p w14:paraId="0CFA0E19" w14:textId="6EF6749D"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Monthly Project review meeting with the Leadership team to share the updates of the project and discussing on the current issues/risks of the project (if any).</w:t>
      </w:r>
    </w:p>
    <w:p w14:paraId="6FFB7C58" w14:textId="016AA1D8"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Weekly project team meeting to discuss the status of the project and the milestones review.</w:t>
      </w:r>
    </w:p>
    <w:p w14:paraId="33E94F63" w14:textId="1F2D3148" w:rsidR="001F309B" w:rsidRPr="00152D88" w:rsidRDefault="005E6A61" w:rsidP="00E87B1E">
      <w:pPr>
        <w:pStyle w:val="BodyText3"/>
        <w:numPr>
          <w:ilvl w:val="0"/>
          <w:numId w:val="14"/>
        </w:numPr>
        <w:rPr>
          <w:rFonts w:ascii="Calibri" w:hAnsi="Calibri" w:cs="Calibri"/>
          <w:sz w:val="22"/>
          <w:szCs w:val="22"/>
        </w:rPr>
      </w:pPr>
      <w:r w:rsidRPr="00152D88">
        <w:rPr>
          <w:rFonts w:ascii="Calibri" w:hAnsi="Calibri" w:cs="Calibri"/>
          <w:b w:val="0"/>
          <w:bCs w:val="0"/>
          <w:sz w:val="22"/>
          <w:szCs w:val="22"/>
        </w:rPr>
        <w:t>Responsible to coordinate with remote project management teams at different geographical locations.</w:t>
      </w:r>
    </w:p>
    <w:p w14:paraId="02180DB8" w14:textId="77777777" w:rsidR="005C652F" w:rsidRPr="00152D88" w:rsidRDefault="005C652F" w:rsidP="005C652F">
      <w:pPr>
        <w:pStyle w:val="BodyText3"/>
        <w:rPr>
          <w:rFonts w:ascii="Calibri" w:hAnsi="Calibri" w:cs="Calibri"/>
          <w:sz w:val="22"/>
          <w:szCs w:val="22"/>
        </w:rPr>
      </w:pPr>
    </w:p>
    <w:p w14:paraId="0991A163" w14:textId="21AC3F1D" w:rsidR="005C652F" w:rsidRPr="00152D88" w:rsidRDefault="005C652F" w:rsidP="005C652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7</w:t>
      </w:r>
      <w:r w:rsidRPr="00152D88">
        <w:rPr>
          <w:rFonts w:ascii="Calibri" w:hAnsi="Calibri" w:cs="Calibri"/>
          <w:b w:val="0"/>
          <w:bCs w:val="0"/>
          <w:sz w:val="22"/>
          <w:szCs w:val="22"/>
        </w:rPr>
        <w:t xml:space="preserve"> Zylog Systems Ltd</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t xml:space="preserve">      </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003C6C0D" w:rsidRPr="00152D88">
        <w:rPr>
          <w:rFonts w:ascii="Calibri" w:hAnsi="Calibri" w:cs="Calibri"/>
          <w:b w:val="0"/>
          <w:bCs w:val="0"/>
          <w:sz w:val="22"/>
          <w:szCs w:val="22"/>
        </w:rPr>
        <w:tab/>
      </w:r>
      <w:r w:rsidR="003C6C0D" w:rsidRPr="00152D88">
        <w:rPr>
          <w:rFonts w:ascii="Calibri" w:hAnsi="Calibri" w:cs="Calibri"/>
          <w:b w:val="0"/>
          <w:bCs w:val="0"/>
          <w:sz w:val="22"/>
          <w:szCs w:val="22"/>
        </w:rPr>
        <w:tab/>
      </w:r>
      <w:r w:rsidR="003C6C0D" w:rsidRPr="00152D88">
        <w:rPr>
          <w:rFonts w:ascii="Calibri" w:hAnsi="Calibri" w:cs="Calibri"/>
          <w:b w:val="0"/>
          <w:bCs w:val="0"/>
          <w:sz w:val="22"/>
          <w:szCs w:val="22"/>
        </w:rPr>
        <w:tab/>
      </w:r>
      <w:r w:rsidRPr="00152D88">
        <w:rPr>
          <w:rFonts w:ascii="Calibri" w:hAnsi="Calibri" w:cs="Calibri"/>
          <w:b w:val="0"/>
          <w:bCs w:val="0"/>
          <w:sz w:val="22"/>
          <w:szCs w:val="22"/>
        </w:rPr>
        <w:t xml:space="preserve">Jan’12 – </w:t>
      </w:r>
      <w:r w:rsidR="00D60273" w:rsidRPr="00152D88">
        <w:rPr>
          <w:rFonts w:ascii="Calibri" w:hAnsi="Calibri" w:cs="Calibri"/>
          <w:b w:val="0"/>
          <w:bCs w:val="0"/>
          <w:sz w:val="22"/>
          <w:szCs w:val="22"/>
        </w:rPr>
        <w:t>Jun’13</w:t>
      </w:r>
    </w:p>
    <w:p w14:paraId="1A5A78B7" w14:textId="65BB1819" w:rsidR="003C6C0D" w:rsidRPr="00152D88" w:rsidRDefault="003C6C0D" w:rsidP="005C652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IT Infrastructure Project Manager</w:t>
      </w:r>
    </w:p>
    <w:p w14:paraId="33E94F65" w14:textId="09D5324A" w:rsidR="00A92EF0" w:rsidRPr="00152D88" w:rsidRDefault="00F273AF" w:rsidP="00D73340">
      <w:pPr>
        <w:pStyle w:val="BodyText3"/>
        <w:rPr>
          <w:rFonts w:ascii="Calibri" w:hAnsi="Calibri" w:cs="Calibri"/>
          <w:b w:val="0"/>
          <w:sz w:val="22"/>
          <w:szCs w:val="22"/>
        </w:rPr>
      </w:pPr>
      <w:r w:rsidRPr="00152D88">
        <w:rPr>
          <w:rFonts w:ascii="Calibri" w:hAnsi="Calibri" w:cs="Calibri"/>
          <w:b w:val="0"/>
          <w:sz w:val="22"/>
          <w:szCs w:val="22"/>
        </w:rPr>
        <w:t>As an IT Infrastructure Project Manager,</w:t>
      </w:r>
      <w:r w:rsidR="00BF1B24" w:rsidRPr="00152D88">
        <w:rPr>
          <w:rFonts w:ascii="Calibri" w:hAnsi="Calibri" w:cs="Calibri"/>
          <w:b w:val="0"/>
          <w:sz w:val="22"/>
          <w:szCs w:val="22"/>
        </w:rPr>
        <w:t xml:space="preserve"> I have delivered the below projects:</w:t>
      </w:r>
    </w:p>
    <w:p w14:paraId="12D92BEC" w14:textId="77777777" w:rsidR="00925B3D" w:rsidRPr="00152D88" w:rsidRDefault="00925B3D" w:rsidP="00D73340">
      <w:pPr>
        <w:pStyle w:val="BodyText3"/>
        <w:rPr>
          <w:rFonts w:ascii="Calibri" w:hAnsi="Calibri" w:cs="Calibri"/>
          <w:sz w:val="22"/>
          <w:szCs w:val="22"/>
        </w:rPr>
      </w:pPr>
    </w:p>
    <w:p w14:paraId="33E94F67" w14:textId="0B0D288C" w:rsidR="00A92EF0" w:rsidRPr="00152D88" w:rsidRDefault="00A92EF0" w:rsidP="00D73340">
      <w:pPr>
        <w:pStyle w:val="BodyText3"/>
        <w:rPr>
          <w:rFonts w:ascii="Calibri" w:hAnsi="Calibri" w:cs="Calibri"/>
          <w:b w:val="0"/>
          <w:sz w:val="22"/>
          <w:szCs w:val="22"/>
        </w:rPr>
      </w:pPr>
      <w:r w:rsidRPr="00152D88">
        <w:rPr>
          <w:rFonts w:ascii="Calibri" w:hAnsi="Calibri" w:cs="Calibri"/>
          <w:sz w:val="22"/>
          <w:szCs w:val="22"/>
        </w:rPr>
        <w:t>Project</w:t>
      </w:r>
      <w:r w:rsidR="006F449A" w:rsidRPr="00152D88">
        <w:rPr>
          <w:rFonts w:ascii="Calibri" w:hAnsi="Calibri" w:cs="Calibri"/>
          <w:sz w:val="22"/>
          <w:szCs w:val="22"/>
        </w:rPr>
        <w:t xml:space="preserve"> #1</w:t>
      </w:r>
      <w:r w:rsidRPr="00152D88">
        <w:rPr>
          <w:rFonts w:ascii="Calibri" w:hAnsi="Calibri" w:cs="Calibri"/>
          <w:sz w:val="22"/>
          <w:szCs w:val="22"/>
        </w:rPr>
        <w:t>:</w:t>
      </w:r>
      <w:r w:rsidRPr="00152D88">
        <w:rPr>
          <w:rFonts w:ascii="Calibri" w:hAnsi="Calibri" w:cs="Calibri"/>
          <w:b w:val="0"/>
          <w:sz w:val="22"/>
          <w:szCs w:val="22"/>
        </w:rPr>
        <w:t xml:space="preserve"> I</w:t>
      </w:r>
      <w:r w:rsidR="00145DE2" w:rsidRPr="00152D88">
        <w:rPr>
          <w:rFonts w:ascii="Calibri" w:hAnsi="Calibri" w:cs="Calibri"/>
          <w:b w:val="0"/>
          <w:sz w:val="22"/>
          <w:szCs w:val="22"/>
        </w:rPr>
        <w:t>.</w:t>
      </w:r>
      <w:r w:rsidRPr="00152D88">
        <w:rPr>
          <w:rFonts w:ascii="Calibri" w:hAnsi="Calibri" w:cs="Calibri"/>
          <w:b w:val="0"/>
          <w:sz w:val="22"/>
          <w:szCs w:val="22"/>
        </w:rPr>
        <w:t xml:space="preserve">T Infrastructure Implementation &amp; </w:t>
      </w:r>
      <w:r w:rsidR="00DE6A34" w:rsidRPr="00152D88">
        <w:rPr>
          <w:rFonts w:ascii="Calibri" w:hAnsi="Calibri" w:cs="Calibri"/>
          <w:b w:val="0"/>
          <w:sz w:val="22"/>
          <w:szCs w:val="22"/>
        </w:rPr>
        <w:t>Maintenance</w:t>
      </w:r>
      <w:r w:rsidR="00925B3D" w:rsidRPr="00152D88">
        <w:rPr>
          <w:rFonts w:ascii="Calibri" w:hAnsi="Calibri" w:cs="Calibri"/>
          <w:b w:val="0"/>
          <w:sz w:val="22"/>
          <w:szCs w:val="22"/>
        </w:rPr>
        <w:t xml:space="preserve"> (</w:t>
      </w:r>
      <w:r w:rsidRPr="00152D88">
        <w:rPr>
          <w:rFonts w:ascii="Calibri" w:hAnsi="Calibri" w:cs="Calibri"/>
          <w:b w:val="0"/>
          <w:sz w:val="22"/>
          <w:szCs w:val="22"/>
        </w:rPr>
        <w:t xml:space="preserve">Astra </w:t>
      </w:r>
      <w:r w:rsidR="00145DE2" w:rsidRPr="00152D88">
        <w:rPr>
          <w:rFonts w:ascii="Calibri" w:hAnsi="Calibri" w:cs="Calibri"/>
          <w:b w:val="0"/>
          <w:sz w:val="22"/>
          <w:szCs w:val="22"/>
        </w:rPr>
        <w:t xml:space="preserve">Industrial </w:t>
      </w:r>
      <w:r w:rsidRPr="00152D88">
        <w:rPr>
          <w:rFonts w:ascii="Calibri" w:hAnsi="Calibri" w:cs="Calibri"/>
          <w:b w:val="0"/>
          <w:sz w:val="22"/>
          <w:szCs w:val="22"/>
        </w:rPr>
        <w:t xml:space="preserve">Group, </w:t>
      </w:r>
      <w:r w:rsidR="00DE6A34" w:rsidRPr="00152D88">
        <w:rPr>
          <w:rFonts w:ascii="Calibri" w:hAnsi="Calibri" w:cs="Calibri"/>
          <w:b w:val="0"/>
          <w:sz w:val="22"/>
          <w:szCs w:val="22"/>
        </w:rPr>
        <w:t>KSA</w:t>
      </w:r>
      <w:r w:rsidR="00925B3D" w:rsidRPr="00152D88">
        <w:rPr>
          <w:rFonts w:ascii="Calibri" w:hAnsi="Calibri" w:cs="Calibri"/>
          <w:b w:val="0"/>
          <w:sz w:val="22"/>
          <w:szCs w:val="22"/>
        </w:rPr>
        <w:t>)</w:t>
      </w:r>
    </w:p>
    <w:p w14:paraId="33E94F6D" w14:textId="4E3DA2BC" w:rsidR="006F449A" w:rsidRPr="00152D88" w:rsidRDefault="000D1432" w:rsidP="00D73340">
      <w:pPr>
        <w:pStyle w:val="BodyText3"/>
        <w:rPr>
          <w:rFonts w:ascii="Calibri" w:hAnsi="Calibri" w:cs="Calibri"/>
          <w:sz w:val="22"/>
          <w:szCs w:val="22"/>
        </w:rPr>
      </w:pPr>
      <w:r w:rsidRPr="00152D88">
        <w:rPr>
          <w:rFonts w:ascii="Calibri" w:hAnsi="Calibri" w:cs="Calibri"/>
          <w:sz w:val="22"/>
          <w:szCs w:val="22"/>
        </w:rPr>
        <w:t xml:space="preserve">Key </w:t>
      </w:r>
      <w:r w:rsidR="006F449A" w:rsidRPr="00152D88">
        <w:rPr>
          <w:rFonts w:ascii="Calibri" w:hAnsi="Calibri" w:cs="Calibri"/>
          <w:sz w:val="22"/>
          <w:szCs w:val="22"/>
        </w:rPr>
        <w:t>Responsibilities:</w:t>
      </w:r>
    </w:p>
    <w:p w14:paraId="33E94F6E" w14:textId="77777777" w:rsidR="007679B0" w:rsidRPr="00152D88" w:rsidRDefault="00DE6A34"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Responsible for rebuilding a new IT infrastructure environment for </w:t>
      </w:r>
      <w:r w:rsidRPr="00152D88">
        <w:rPr>
          <w:rFonts w:ascii="Calibri" w:hAnsi="Calibri" w:cs="Calibri"/>
          <w:sz w:val="22"/>
          <w:szCs w:val="22"/>
        </w:rPr>
        <w:t>Astra Group</w:t>
      </w:r>
      <w:r w:rsidRPr="00152D88">
        <w:rPr>
          <w:rFonts w:ascii="Calibri" w:hAnsi="Calibri" w:cs="Calibri"/>
          <w:b w:val="0"/>
          <w:sz w:val="22"/>
          <w:szCs w:val="22"/>
        </w:rPr>
        <w:t xml:space="preserve"> of companies. </w:t>
      </w:r>
    </w:p>
    <w:p w14:paraId="33E94F70" w14:textId="77777777" w:rsidR="00E7689D" w:rsidRPr="00152D88" w:rsidRDefault="007A4F63"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Migrated current mail solution to </w:t>
      </w:r>
      <w:r w:rsidR="00E7689D" w:rsidRPr="00152D88">
        <w:rPr>
          <w:rFonts w:ascii="Calibri" w:hAnsi="Calibri" w:cs="Calibri"/>
          <w:b w:val="0"/>
          <w:sz w:val="22"/>
          <w:szCs w:val="22"/>
        </w:rPr>
        <w:t>MS Exchange server for all the subsidiaries and H.O.</w:t>
      </w:r>
    </w:p>
    <w:p w14:paraId="33E94F71" w14:textId="77777777" w:rsidR="00DF1585" w:rsidRPr="00152D88" w:rsidRDefault="00E7689D"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configuring Routers, Switches, and Firewall for all subsidiaries.</w:t>
      </w:r>
    </w:p>
    <w:p w14:paraId="33E94F75" w14:textId="47C09118" w:rsidR="00DE6A34" w:rsidRPr="00152D88" w:rsidRDefault="009912DB"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Upgradation of </w:t>
      </w:r>
      <w:r w:rsidR="00DE6A34" w:rsidRPr="00152D88">
        <w:rPr>
          <w:rFonts w:ascii="Calibri" w:hAnsi="Calibri" w:cs="Calibri"/>
          <w:b w:val="0"/>
          <w:bCs w:val="0"/>
          <w:sz w:val="22"/>
          <w:szCs w:val="22"/>
        </w:rPr>
        <w:t>Disaster Recovery</w:t>
      </w:r>
      <w:r w:rsidR="00DE6A34" w:rsidRPr="00152D88">
        <w:rPr>
          <w:rFonts w:ascii="Calibri" w:hAnsi="Calibri" w:cs="Calibri"/>
          <w:b w:val="0"/>
          <w:sz w:val="22"/>
          <w:szCs w:val="22"/>
        </w:rPr>
        <w:t xml:space="preserve"> Center </w:t>
      </w:r>
      <w:r w:rsidR="00F67F72" w:rsidRPr="00152D88">
        <w:rPr>
          <w:rFonts w:ascii="Calibri" w:hAnsi="Calibri" w:cs="Calibri"/>
          <w:b w:val="0"/>
          <w:sz w:val="22"/>
          <w:szCs w:val="22"/>
        </w:rPr>
        <w:t>located in Dammam</w:t>
      </w:r>
      <w:r w:rsidRPr="00152D88">
        <w:rPr>
          <w:rFonts w:ascii="Calibri" w:hAnsi="Calibri" w:cs="Calibri"/>
          <w:b w:val="0"/>
          <w:sz w:val="22"/>
          <w:szCs w:val="22"/>
        </w:rPr>
        <w:t>.</w:t>
      </w:r>
    </w:p>
    <w:p w14:paraId="33E94F77" w14:textId="77777777" w:rsidR="00DE6A34" w:rsidRPr="00152D88" w:rsidRDefault="00F00536"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Weekly Review Meetings with client on the progress of the project deliverables.</w:t>
      </w:r>
    </w:p>
    <w:p w14:paraId="33E94F7A" w14:textId="77777777" w:rsidR="00C068E1" w:rsidRPr="00152D88" w:rsidRDefault="00C068E1"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Implementing SAP Solution Manager for help desk support</w:t>
      </w:r>
      <w:r w:rsidR="00F67F72" w:rsidRPr="00152D88">
        <w:rPr>
          <w:rFonts w:ascii="Calibri" w:hAnsi="Calibri" w:cs="Calibri"/>
          <w:b w:val="0"/>
          <w:sz w:val="22"/>
          <w:szCs w:val="22"/>
        </w:rPr>
        <w:t xml:space="preserve"> &amp; IT Service Desk</w:t>
      </w:r>
      <w:r w:rsidRPr="00152D88">
        <w:rPr>
          <w:rFonts w:ascii="Calibri" w:hAnsi="Calibri" w:cs="Calibri"/>
          <w:b w:val="0"/>
          <w:sz w:val="22"/>
          <w:szCs w:val="22"/>
        </w:rPr>
        <w:t>.</w:t>
      </w:r>
    </w:p>
    <w:p w14:paraId="33E94F7B" w14:textId="41441E07" w:rsidR="00C068E1" w:rsidRPr="00152D88" w:rsidRDefault="00F67F72"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Responsible for </w:t>
      </w:r>
      <w:r w:rsidR="00C068E1" w:rsidRPr="00152D88">
        <w:rPr>
          <w:rFonts w:ascii="Calibri" w:hAnsi="Calibri" w:cs="Calibri"/>
          <w:b w:val="0"/>
          <w:sz w:val="22"/>
          <w:szCs w:val="22"/>
        </w:rPr>
        <w:t>Review</w:t>
      </w:r>
      <w:r w:rsidRPr="00152D88">
        <w:rPr>
          <w:rFonts w:ascii="Calibri" w:hAnsi="Calibri" w:cs="Calibri"/>
          <w:b w:val="0"/>
          <w:sz w:val="22"/>
          <w:szCs w:val="22"/>
        </w:rPr>
        <w:t xml:space="preserve">ing, </w:t>
      </w:r>
      <w:proofErr w:type="gramStart"/>
      <w:r w:rsidRPr="00152D88">
        <w:rPr>
          <w:rFonts w:ascii="Calibri" w:hAnsi="Calibri" w:cs="Calibri"/>
          <w:b w:val="0"/>
          <w:sz w:val="22"/>
          <w:szCs w:val="22"/>
        </w:rPr>
        <w:t>updating</w:t>
      </w:r>
      <w:proofErr w:type="gramEnd"/>
      <w:r w:rsidR="00C068E1" w:rsidRPr="00152D88">
        <w:rPr>
          <w:rFonts w:ascii="Calibri" w:hAnsi="Calibri" w:cs="Calibri"/>
          <w:b w:val="0"/>
          <w:sz w:val="22"/>
          <w:szCs w:val="22"/>
        </w:rPr>
        <w:t xml:space="preserve"> and applying client’s IT Policies, Workflows, and procedures in accordance </w:t>
      </w:r>
      <w:r w:rsidR="005D5AAC" w:rsidRPr="00152D88">
        <w:rPr>
          <w:rFonts w:ascii="Calibri" w:hAnsi="Calibri" w:cs="Calibri"/>
          <w:b w:val="0"/>
          <w:sz w:val="22"/>
          <w:szCs w:val="22"/>
        </w:rPr>
        <w:t>with</w:t>
      </w:r>
      <w:r w:rsidR="00C068E1" w:rsidRPr="00152D88">
        <w:rPr>
          <w:rFonts w:ascii="Calibri" w:hAnsi="Calibri" w:cs="Calibri"/>
          <w:b w:val="0"/>
          <w:sz w:val="22"/>
          <w:szCs w:val="22"/>
        </w:rPr>
        <w:t xml:space="preserve"> ITIL &amp; CGMP compliance. </w:t>
      </w:r>
    </w:p>
    <w:p w14:paraId="33E94F7C" w14:textId="77777777" w:rsidR="00F67F72" w:rsidRPr="00152D88" w:rsidRDefault="00F67F72"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handling Service Level Management, Configuration management, and Availability Management.</w:t>
      </w:r>
    </w:p>
    <w:p w14:paraId="33E94F7F" w14:textId="6A049C3D" w:rsidR="002626F4" w:rsidRPr="00152D88" w:rsidRDefault="002626F4"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Coordinating with Hardware vendors &amp; </w:t>
      </w:r>
      <w:r w:rsidR="005D5AAC" w:rsidRPr="00152D88">
        <w:rPr>
          <w:rFonts w:ascii="Calibri" w:hAnsi="Calibri" w:cs="Calibri"/>
          <w:b w:val="0"/>
          <w:sz w:val="22"/>
          <w:szCs w:val="22"/>
        </w:rPr>
        <w:t>ISPs</w:t>
      </w:r>
      <w:r w:rsidRPr="00152D88">
        <w:rPr>
          <w:rFonts w:ascii="Calibri" w:hAnsi="Calibri" w:cs="Calibri"/>
          <w:b w:val="0"/>
          <w:sz w:val="22"/>
          <w:szCs w:val="22"/>
        </w:rPr>
        <w:t xml:space="preserve"> for any issues in </w:t>
      </w:r>
      <w:r w:rsidR="004126DA" w:rsidRPr="00152D88">
        <w:rPr>
          <w:rFonts w:ascii="Calibri" w:hAnsi="Calibri" w:cs="Calibri"/>
          <w:b w:val="0"/>
          <w:sz w:val="22"/>
          <w:szCs w:val="22"/>
        </w:rPr>
        <w:t>client location</w:t>
      </w:r>
      <w:r w:rsidRPr="00152D88">
        <w:rPr>
          <w:rFonts w:ascii="Calibri" w:hAnsi="Calibri" w:cs="Calibri"/>
          <w:b w:val="0"/>
          <w:sz w:val="22"/>
          <w:szCs w:val="22"/>
        </w:rPr>
        <w:t xml:space="preserve">. </w:t>
      </w:r>
    </w:p>
    <w:p w14:paraId="33E94F80" w14:textId="77777777" w:rsidR="004126DA" w:rsidRPr="00152D88" w:rsidRDefault="004126DA"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Responsible for scheduling the database backup of all SAP and Non-SAP applications. </w:t>
      </w:r>
    </w:p>
    <w:p w14:paraId="33E94F81" w14:textId="77777777" w:rsidR="00E262FC" w:rsidRPr="00152D88" w:rsidRDefault="00E262FC"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IT service desk support as per ITIL standards.</w:t>
      </w:r>
    </w:p>
    <w:p w14:paraId="33E94F82" w14:textId="77777777" w:rsidR="00A92EF0" w:rsidRPr="00152D88" w:rsidRDefault="00A92EF0" w:rsidP="00D73340">
      <w:pPr>
        <w:pStyle w:val="BodyText3"/>
        <w:rPr>
          <w:rFonts w:ascii="Calibri" w:hAnsi="Calibri" w:cs="Calibri"/>
          <w:b w:val="0"/>
          <w:sz w:val="22"/>
          <w:szCs w:val="22"/>
        </w:rPr>
      </w:pPr>
    </w:p>
    <w:p w14:paraId="33E94F84" w14:textId="65C2CA6E" w:rsidR="00686337" w:rsidRPr="00152D88" w:rsidRDefault="00686337" w:rsidP="00686337">
      <w:pPr>
        <w:pStyle w:val="BodyText3"/>
        <w:rPr>
          <w:rFonts w:ascii="Calibri" w:hAnsi="Calibri" w:cs="Calibri"/>
          <w:b w:val="0"/>
          <w:sz w:val="22"/>
          <w:szCs w:val="22"/>
        </w:rPr>
      </w:pPr>
      <w:r w:rsidRPr="00152D88">
        <w:rPr>
          <w:rFonts w:ascii="Calibri" w:hAnsi="Calibri" w:cs="Calibri"/>
          <w:sz w:val="22"/>
          <w:szCs w:val="22"/>
        </w:rPr>
        <w:t>Project #2:</w:t>
      </w:r>
      <w:r w:rsidRPr="00152D88">
        <w:rPr>
          <w:rFonts w:ascii="Calibri" w:hAnsi="Calibri" w:cs="Calibri"/>
          <w:b w:val="0"/>
          <w:sz w:val="22"/>
          <w:szCs w:val="22"/>
        </w:rPr>
        <w:t xml:space="preserve"> Rastriya Swasthya Bhima yojana (RSBY)</w:t>
      </w:r>
      <w:r w:rsidR="00925B3D" w:rsidRPr="00152D88">
        <w:rPr>
          <w:rFonts w:ascii="Calibri" w:hAnsi="Calibri" w:cs="Calibri"/>
          <w:b w:val="0"/>
          <w:sz w:val="22"/>
          <w:szCs w:val="22"/>
        </w:rPr>
        <w:t xml:space="preserve"> (</w:t>
      </w:r>
      <w:r w:rsidRPr="00152D88">
        <w:rPr>
          <w:rFonts w:ascii="Calibri" w:hAnsi="Calibri" w:cs="Calibri"/>
          <w:b w:val="0"/>
          <w:sz w:val="22"/>
          <w:szCs w:val="22"/>
        </w:rPr>
        <w:t>T.T.K Healthcare services</w:t>
      </w:r>
      <w:r w:rsidR="00925B3D" w:rsidRPr="00152D88">
        <w:rPr>
          <w:rFonts w:ascii="Calibri" w:hAnsi="Calibri" w:cs="Calibri"/>
          <w:b w:val="0"/>
          <w:sz w:val="22"/>
          <w:szCs w:val="22"/>
        </w:rPr>
        <w:t>)</w:t>
      </w:r>
    </w:p>
    <w:p w14:paraId="33E94F87" w14:textId="5CA0E9C3" w:rsidR="00A92EF0" w:rsidRPr="00152D88" w:rsidRDefault="004C1818" w:rsidP="00D73340">
      <w:pPr>
        <w:pStyle w:val="BodyText3"/>
        <w:rPr>
          <w:rFonts w:ascii="Calibri" w:hAnsi="Calibri" w:cs="Calibri"/>
          <w:sz w:val="22"/>
          <w:szCs w:val="22"/>
        </w:rPr>
      </w:pPr>
      <w:r w:rsidRPr="00152D88">
        <w:rPr>
          <w:rFonts w:ascii="Calibri" w:hAnsi="Calibri" w:cs="Calibri"/>
          <w:sz w:val="22"/>
          <w:szCs w:val="22"/>
        </w:rPr>
        <w:t xml:space="preserve">Key </w:t>
      </w:r>
      <w:r w:rsidR="00686337" w:rsidRPr="00152D88">
        <w:rPr>
          <w:rFonts w:ascii="Calibri" w:hAnsi="Calibri" w:cs="Calibri"/>
          <w:sz w:val="22"/>
          <w:szCs w:val="22"/>
        </w:rPr>
        <w:t>Responsibilities</w:t>
      </w:r>
      <w:r w:rsidR="00A92EF0" w:rsidRPr="00152D88">
        <w:rPr>
          <w:rFonts w:ascii="Calibri" w:hAnsi="Calibri" w:cs="Calibri"/>
          <w:sz w:val="22"/>
          <w:szCs w:val="22"/>
        </w:rPr>
        <w:t>:</w:t>
      </w:r>
    </w:p>
    <w:p w14:paraId="4A25A5D8" w14:textId="77777777" w:rsidR="00250E07" w:rsidRPr="00152D88" w:rsidRDefault="00250E07" w:rsidP="00250E07">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Responsible for the complete project cycle including Project planning, Costing, Purchase, </w:t>
      </w:r>
      <w:proofErr w:type="gramStart"/>
      <w:r w:rsidRPr="00152D88">
        <w:rPr>
          <w:rFonts w:ascii="Calibri" w:hAnsi="Calibri" w:cs="Calibri"/>
          <w:b w:val="0"/>
          <w:sz w:val="22"/>
          <w:szCs w:val="22"/>
        </w:rPr>
        <w:t>development</w:t>
      </w:r>
      <w:proofErr w:type="gramEnd"/>
      <w:r w:rsidRPr="00152D88">
        <w:rPr>
          <w:rFonts w:ascii="Calibri" w:hAnsi="Calibri" w:cs="Calibri"/>
          <w:b w:val="0"/>
          <w:sz w:val="22"/>
          <w:szCs w:val="22"/>
        </w:rPr>
        <w:t xml:space="preserve"> and implementation.  </w:t>
      </w:r>
    </w:p>
    <w:p w14:paraId="33E94F8A" w14:textId="77777777" w:rsidR="00283F11" w:rsidRPr="00152D88" w:rsidRDefault="00283F11"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Responsible for </w:t>
      </w:r>
      <w:r w:rsidR="00BF1183" w:rsidRPr="00152D88">
        <w:rPr>
          <w:rFonts w:ascii="Calibri" w:hAnsi="Calibri" w:cs="Calibri"/>
          <w:b w:val="0"/>
          <w:sz w:val="22"/>
          <w:szCs w:val="22"/>
        </w:rPr>
        <w:t xml:space="preserve">maintaining </w:t>
      </w:r>
      <w:r w:rsidRPr="00152D88">
        <w:rPr>
          <w:rFonts w:ascii="Calibri" w:hAnsi="Calibri" w:cs="Calibri"/>
          <w:b w:val="0"/>
          <w:sz w:val="22"/>
          <w:szCs w:val="22"/>
        </w:rPr>
        <w:t xml:space="preserve">File server, FTP server, </w:t>
      </w:r>
      <w:r w:rsidR="00BF1183" w:rsidRPr="00152D88">
        <w:rPr>
          <w:rFonts w:ascii="Calibri" w:hAnsi="Calibri" w:cs="Calibri"/>
          <w:b w:val="0"/>
          <w:sz w:val="22"/>
          <w:szCs w:val="22"/>
        </w:rPr>
        <w:t xml:space="preserve">Database server, </w:t>
      </w:r>
      <w:r w:rsidRPr="00152D88">
        <w:rPr>
          <w:rFonts w:ascii="Calibri" w:hAnsi="Calibri" w:cs="Calibri"/>
          <w:b w:val="0"/>
          <w:sz w:val="22"/>
          <w:szCs w:val="22"/>
        </w:rPr>
        <w:t>LAN at project locations.</w:t>
      </w:r>
    </w:p>
    <w:p w14:paraId="33E94F8B" w14:textId="77777777" w:rsidR="008920ED" w:rsidRPr="00152D88" w:rsidRDefault="008920ED"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maintaining regular backup of the project data and syncing it wi</w:t>
      </w:r>
      <w:r w:rsidR="00686337" w:rsidRPr="00152D88">
        <w:rPr>
          <w:rFonts w:ascii="Calibri" w:hAnsi="Calibri" w:cs="Calibri"/>
          <w:b w:val="0"/>
          <w:sz w:val="22"/>
          <w:szCs w:val="22"/>
        </w:rPr>
        <w:t>th the client’s central server.</w:t>
      </w:r>
    </w:p>
    <w:p w14:paraId="33E94F8C" w14:textId="77777777" w:rsidR="001A780F" w:rsidRPr="00152D88" w:rsidRDefault="001A780F"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Plan, organize, direct, control and evaluate the operations of Information Systems and Electronic Data processing (EDP).</w:t>
      </w:r>
    </w:p>
    <w:p w14:paraId="33E94F8D" w14:textId="77777777" w:rsidR="00E91B32" w:rsidRPr="00152D88" w:rsidRDefault="00E91B32"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Develop and Implement policies and procedures for EDP and client systems operations and development. </w:t>
      </w:r>
    </w:p>
    <w:p w14:paraId="33E94F8E" w14:textId="03539E05" w:rsidR="00E91B32" w:rsidRPr="00152D88" w:rsidRDefault="00E91B32"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Regular meeting</w:t>
      </w:r>
      <w:r w:rsidR="003A35A7" w:rsidRPr="00152D88">
        <w:rPr>
          <w:rFonts w:ascii="Calibri" w:hAnsi="Calibri" w:cs="Calibri"/>
          <w:b w:val="0"/>
          <w:sz w:val="22"/>
          <w:szCs w:val="22"/>
        </w:rPr>
        <w:t>s</w:t>
      </w:r>
      <w:r w:rsidRPr="00152D88">
        <w:rPr>
          <w:rFonts w:ascii="Calibri" w:hAnsi="Calibri" w:cs="Calibri"/>
          <w:b w:val="0"/>
          <w:sz w:val="22"/>
          <w:szCs w:val="22"/>
        </w:rPr>
        <w:t xml:space="preserve"> with clients on server requirements, specifications, </w:t>
      </w:r>
      <w:proofErr w:type="gramStart"/>
      <w:r w:rsidRPr="00152D88">
        <w:rPr>
          <w:rFonts w:ascii="Calibri" w:hAnsi="Calibri" w:cs="Calibri"/>
          <w:b w:val="0"/>
          <w:sz w:val="22"/>
          <w:szCs w:val="22"/>
        </w:rPr>
        <w:t>costs</w:t>
      </w:r>
      <w:proofErr w:type="gramEnd"/>
      <w:r w:rsidRPr="00152D88">
        <w:rPr>
          <w:rFonts w:ascii="Calibri" w:hAnsi="Calibri" w:cs="Calibri"/>
          <w:b w:val="0"/>
          <w:sz w:val="22"/>
          <w:szCs w:val="22"/>
        </w:rPr>
        <w:t xml:space="preserve"> and timelines.</w:t>
      </w:r>
    </w:p>
    <w:p w14:paraId="33E94F8F" w14:textId="77777777" w:rsidR="00E91B32" w:rsidRPr="00152D88" w:rsidRDefault="00E91B32"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Hire and manage I.T personnel to operate, implement, and administer the client base locations.</w:t>
      </w:r>
    </w:p>
    <w:p w14:paraId="33E94F92" w14:textId="4F0102F3" w:rsidR="00283F11" w:rsidRPr="00152D88" w:rsidRDefault="00283F11"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procurement of IT requirements for smooth running of the project.</w:t>
      </w:r>
    </w:p>
    <w:p w14:paraId="33E94F94" w14:textId="77777777" w:rsidR="008920ED" w:rsidRPr="00152D88" w:rsidRDefault="008920ED"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Projections for the upcoming projects by identifying resources, IT Budget, and other IT related activities.</w:t>
      </w:r>
    </w:p>
    <w:p w14:paraId="33E94F95" w14:textId="56D99B4F" w:rsidR="00D73340" w:rsidRPr="00152D88" w:rsidRDefault="00D73340"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Manag</w:t>
      </w:r>
      <w:r w:rsidR="002B1891" w:rsidRPr="00152D88">
        <w:rPr>
          <w:rFonts w:ascii="Calibri" w:hAnsi="Calibri" w:cs="Calibri"/>
          <w:b w:val="0"/>
          <w:sz w:val="22"/>
          <w:szCs w:val="22"/>
        </w:rPr>
        <w:t>ed</w:t>
      </w:r>
      <w:r w:rsidRPr="00152D88">
        <w:rPr>
          <w:rFonts w:ascii="Calibri" w:hAnsi="Calibri" w:cs="Calibri"/>
          <w:b w:val="0"/>
          <w:sz w:val="22"/>
          <w:szCs w:val="22"/>
        </w:rPr>
        <w:t xml:space="preserve"> a team of 25 persons with combined skill set of technical, &amp; database.</w:t>
      </w:r>
    </w:p>
    <w:p w14:paraId="33E94F98" w14:textId="77777777" w:rsidR="00D73340" w:rsidRPr="00152D88" w:rsidRDefault="00D73340"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lastRenderedPageBreak/>
        <w:t>Maintaining the daily reports about the project and updating the project schedule accordingly.</w:t>
      </w:r>
    </w:p>
    <w:p w14:paraId="33E94F99" w14:textId="77777777" w:rsidR="00000BFA" w:rsidRPr="00152D88" w:rsidRDefault="0055390A"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Using GLPI Management tool for handling Asset movement, running status of the project, and knowledge base.</w:t>
      </w:r>
    </w:p>
    <w:p w14:paraId="5170BA73" w14:textId="184D83A5"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w:t>
      </w:r>
      <w:r w:rsidR="009F4DFD" w:rsidRPr="00152D88">
        <w:rPr>
          <w:rFonts w:ascii="Calibri" w:hAnsi="Calibri" w:cs="Calibri"/>
          <w:bCs/>
          <w:sz w:val="22"/>
          <w:szCs w:val="22"/>
        </w:rPr>
        <w:t>8</w:t>
      </w:r>
      <w:r w:rsidRPr="00152D88">
        <w:rPr>
          <w:rFonts w:ascii="Calibri" w:hAnsi="Calibri" w:cs="Calibri"/>
          <w:bCs/>
          <w:sz w:val="22"/>
          <w:szCs w:val="22"/>
        </w:rPr>
        <w:t xml:space="preserve"> Vikatan Group - Chennai                                                                             </w:t>
      </w:r>
      <w:r w:rsidRPr="00152D88">
        <w:rPr>
          <w:rFonts w:ascii="Calibri" w:hAnsi="Calibri" w:cs="Calibri"/>
          <w:bCs/>
          <w:sz w:val="22"/>
          <w:szCs w:val="22"/>
        </w:rPr>
        <w:tab/>
      </w:r>
      <w:r w:rsidRPr="00152D88">
        <w:rPr>
          <w:rFonts w:ascii="Calibri" w:hAnsi="Calibri" w:cs="Calibri"/>
          <w:bCs/>
          <w:sz w:val="22"/>
          <w:szCs w:val="22"/>
        </w:rPr>
        <w:tab/>
      </w:r>
      <w:r w:rsidRPr="00152D88">
        <w:rPr>
          <w:rFonts w:ascii="Calibri" w:hAnsi="Calibri" w:cs="Calibri"/>
          <w:bCs/>
          <w:sz w:val="22"/>
          <w:szCs w:val="22"/>
        </w:rPr>
        <w:tab/>
      </w:r>
      <w:r w:rsidRPr="00152D88">
        <w:rPr>
          <w:rFonts w:ascii="Calibri" w:hAnsi="Calibri" w:cs="Calibri"/>
          <w:bCs/>
          <w:sz w:val="22"/>
          <w:szCs w:val="22"/>
        </w:rPr>
        <w:tab/>
        <w:t>Mar’09 – Sep’11</w:t>
      </w:r>
    </w:p>
    <w:p w14:paraId="6CADBA59" w14:textId="77777777"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rPr>
      </w:pPr>
      <w:r w:rsidRPr="00152D88">
        <w:rPr>
          <w:rFonts w:ascii="Calibri" w:hAnsi="Calibri" w:cs="Calibri"/>
          <w:bCs/>
          <w:sz w:val="22"/>
          <w:szCs w:val="22"/>
        </w:rPr>
        <w:t>IT Manager</w:t>
      </w:r>
    </w:p>
    <w:p w14:paraId="7F3C9C9F" w14:textId="15788060"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w:t>
      </w:r>
      <w:r w:rsidR="009F4DFD" w:rsidRPr="00152D88">
        <w:rPr>
          <w:rFonts w:ascii="Calibri" w:hAnsi="Calibri" w:cs="Calibri"/>
          <w:bCs/>
          <w:sz w:val="22"/>
          <w:szCs w:val="22"/>
        </w:rPr>
        <w:t>9</w:t>
      </w:r>
      <w:r w:rsidRPr="00152D88">
        <w:rPr>
          <w:rFonts w:ascii="Calibri" w:hAnsi="Calibri" w:cs="Calibri"/>
          <w:bCs/>
          <w:sz w:val="22"/>
          <w:szCs w:val="22"/>
        </w:rPr>
        <w:t xml:space="preserve"> LSBC College, London, UK</w:t>
      </w:r>
      <w:r w:rsidRPr="00152D88">
        <w:rPr>
          <w:rFonts w:ascii="Calibri" w:hAnsi="Calibri" w:cs="Calibri"/>
          <w:bCs/>
          <w:sz w:val="22"/>
          <w:szCs w:val="22"/>
        </w:rPr>
        <w:tab/>
        <w:t xml:space="preserve">                                                                               </w:t>
      </w:r>
      <w:r w:rsidRPr="00152D88">
        <w:rPr>
          <w:rFonts w:ascii="Calibri" w:hAnsi="Calibri" w:cs="Calibri"/>
          <w:bCs/>
          <w:sz w:val="22"/>
          <w:szCs w:val="22"/>
        </w:rPr>
        <w:tab/>
      </w:r>
      <w:r w:rsidRPr="00152D88">
        <w:rPr>
          <w:rFonts w:ascii="Calibri" w:hAnsi="Calibri" w:cs="Calibri"/>
          <w:bCs/>
          <w:sz w:val="22"/>
          <w:szCs w:val="22"/>
        </w:rPr>
        <w:tab/>
      </w:r>
      <w:r w:rsidR="004008C3" w:rsidRPr="00152D88">
        <w:rPr>
          <w:rFonts w:ascii="Calibri" w:hAnsi="Calibri" w:cs="Calibri"/>
          <w:bCs/>
          <w:sz w:val="22"/>
          <w:szCs w:val="22"/>
        </w:rPr>
        <w:tab/>
      </w:r>
      <w:r w:rsidRPr="00152D88">
        <w:rPr>
          <w:rFonts w:ascii="Calibri" w:hAnsi="Calibri" w:cs="Calibri"/>
          <w:bCs/>
          <w:sz w:val="22"/>
          <w:szCs w:val="22"/>
        </w:rPr>
        <w:t>Sep’07 – Dec’08</w:t>
      </w:r>
    </w:p>
    <w:p w14:paraId="53517E77" w14:textId="77777777"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IT Manager</w:t>
      </w:r>
    </w:p>
    <w:p w14:paraId="1B16FADE" w14:textId="6651B7AC"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w:t>
      </w:r>
      <w:r w:rsidR="009F4DFD" w:rsidRPr="00152D88">
        <w:rPr>
          <w:rFonts w:ascii="Calibri" w:hAnsi="Calibri" w:cs="Calibri"/>
          <w:bCs/>
          <w:sz w:val="22"/>
          <w:szCs w:val="22"/>
        </w:rPr>
        <w:t>10</w:t>
      </w:r>
      <w:r w:rsidRPr="00152D88">
        <w:rPr>
          <w:rFonts w:ascii="Calibri" w:hAnsi="Calibri" w:cs="Calibri"/>
          <w:bCs/>
          <w:sz w:val="22"/>
          <w:szCs w:val="22"/>
        </w:rPr>
        <w:t xml:space="preserve"> Datateq Ltd. - London, UK</w:t>
      </w:r>
      <w:r w:rsidRPr="00152D88">
        <w:rPr>
          <w:rFonts w:ascii="Calibri" w:hAnsi="Calibri" w:cs="Calibri"/>
          <w:bCs/>
          <w:sz w:val="22"/>
          <w:szCs w:val="22"/>
        </w:rPr>
        <w:tab/>
        <w:t xml:space="preserve">                                                                               </w:t>
      </w:r>
      <w:r w:rsidRPr="00152D88">
        <w:rPr>
          <w:rFonts w:ascii="Calibri" w:hAnsi="Calibri" w:cs="Calibri"/>
          <w:bCs/>
          <w:sz w:val="22"/>
          <w:szCs w:val="22"/>
        </w:rPr>
        <w:tab/>
      </w:r>
      <w:r w:rsidRPr="00152D88">
        <w:rPr>
          <w:rFonts w:ascii="Calibri" w:hAnsi="Calibri" w:cs="Calibri"/>
          <w:bCs/>
          <w:sz w:val="22"/>
          <w:szCs w:val="22"/>
        </w:rPr>
        <w:tab/>
      </w:r>
      <w:r w:rsidR="004008C3" w:rsidRPr="00152D88">
        <w:rPr>
          <w:rFonts w:ascii="Calibri" w:hAnsi="Calibri" w:cs="Calibri"/>
          <w:bCs/>
          <w:sz w:val="22"/>
          <w:szCs w:val="22"/>
        </w:rPr>
        <w:tab/>
      </w:r>
      <w:r w:rsidRPr="00152D88">
        <w:rPr>
          <w:rFonts w:ascii="Calibri" w:hAnsi="Calibri" w:cs="Calibri"/>
          <w:bCs/>
          <w:sz w:val="22"/>
          <w:szCs w:val="22"/>
        </w:rPr>
        <w:t>Sep’06 – Aug’07</w:t>
      </w:r>
    </w:p>
    <w:p w14:paraId="5BA2D968" w14:textId="77777777"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eastAsiaTheme="minorHAnsi" w:hAnsi="Calibri" w:cs="Calibri"/>
          <w:bCs/>
          <w:sz w:val="22"/>
          <w:szCs w:val="22"/>
          <w:lang w:val="en-IN"/>
        </w:rPr>
        <w:t>Sr. Software Engineer</w:t>
      </w:r>
    </w:p>
    <w:p w14:paraId="45DB41B2" w14:textId="6C523534"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#1</w:t>
      </w:r>
      <w:r w:rsidR="009F4DFD" w:rsidRPr="00152D88">
        <w:rPr>
          <w:rFonts w:ascii="Calibri" w:hAnsi="Calibri" w:cs="Calibri"/>
          <w:bCs/>
          <w:sz w:val="22"/>
          <w:szCs w:val="22"/>
        </w:rPr>
        <w:t>1</w:t>
      </w:r>
      <w:r w:rsidRPr="00152D88">
        <w:rPr>
          <w:rFonts w:ascii="Calibri" w:hAnsi="Calibri" w:cs="Calibri"/>
          <w:bCs/>
          <w:sz w:val="22"/>
          <w:szCs w:val="22"/>
        </w:rPr>
        <w:t xml:space="preserve"> Netvision Solutions - Hyderabad                                                                               </w:t>
      </w:r>
      <w:r w:rsidRPr="00152D88">
        <w:rPr>
          <w:rFonts w:ascii="Calibri" w:hAnsi="Calibri" w:cs="Calibri"/>
          <w:bCs/>
          <w:sz w:val="22"/>
          <w:szCs w:val="22"/>
        </w:rPr>
        <w:tab/>
      </w:r>
      <w:r w:rsidR="004008C3" w:rsidRPr="00152D88">
        <w:rPr>
          <w:rFonts w:ascii="Calibri" w:hAnsi="Calibri" w:cs="Calibri"/>
          <w:bCs/>
          <w:sz w:val="22"/>
          <w:szCs w:val="22"/>
        </w:rPr>
        <w:tab/>
      </w:r>
      <w:r w:rsidRPr="00152D88">
        <w:rPr>
          <w:rFonts w:ascii="Calibri" w:hAnsi="Calibri" w:cs="Calibri"/>
          <w:bCs/>
          <w:sz w:val="22"/>
          <w:szCs w:val="22"/>
        </w:rPr>
        <w:t>Sep’04 – Jan’06</w:t>
      </w:r>
    </w:p>
    <w:p w14:paraId="07741798" w14:textId="77777777"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Software Engineer</w:t>
      </w:r>
    </w:p>
    <w:p w14:paraId="72BDE58A" w14:textId="1BA3847F"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#1</w:t>
      </w:r>
      <w:r w:rsidR="009F4DFD" w:rsidRPr="00152D88">
        <w:rPr>
          <w:rFonts w:ascii="Calibri" w:hAnsi="Calibri" w:cs="Calibri"/>
          <w:bCs/>
          <w:sz w:val="22"/>
          <w:szCs w:val="22"/>
        </w:rPr>
        <w:t xml:space="preserve">2 </w:t>
      </w:r>
      <w:r w:rsidRPr="00152D88">
        <w:rPr>
          <w:rFonts w:ascii="Calibri" w:hAnsi="Calibri" w:cs="Calibri"/>
          <w:bCs/>
          <w:sz w:val="22"/>
          <w:szCs w:val="22"/>
        </w:rPr>
        <w:t>ITion Solutions - Hyderabad</w:t>
      </w:r>
      <w:r w:rsidRPr="00152D88">
        <w:rPr>
          <w:rFonts w:ascii="Calibri" w:hAnsi="Calibri" w:cs="Calibri"/>
          <w:bCs/>
          <w:sz w:val="22"/>
          <w:szCs w:val="22"/>
        </w:rPr>
        <w:tab/>
        <w:t xml:space="preserve">                                                                               </w:t>
      </w:r>
      <w:r w:rsidRPr="00152D88">
        <w:rPr>
          <w:rFonts w:ascii="Calibri" w:hAnsi="Calibri" w:cs="Calibri"/>
          <w:bCs/>
          <w:sz w:val="22"/>
          <w:szCs w:val="22"/>
        </w:rPr>
        <w:tab/>
      </w:r>
      <w:r w:rsidR="004008C3" w:rsidRPr="00152D88">
        <w:rPr>
          <w:rFonts w:ascii="Calibri" w:hAnsi="Calibri" w:cs="Calibri"/>
          <w:bCs/>
          <w:sz w:val="22"/>
          <w:szCs w:val="22"/>
        </w:rPr>
        <w:tab/>
      </w:r>
      <w:r w:rsidR="004008C3" w:rsidRPr="00152D88">
        <w:rPr>
          <w:rFonts w:ascii="Calibri" w:hAnsi="Calibri" w:cs="Calibri"/>
          <w:bCs/>
          <w:sz w:val="22"/>
          <w:szCs w:val="22"/>
        </w:rPr>
        <w:tab/>
      </w:r>
      <w:r w:rsidRPr="00152D88">
        <w:rPr>
          <w:rFonts w:ascii="Calibri" w:hAnsi="Calibri" w:cs="Calibri"/>
          <w:bCs/>
          <w:sz w:val="22"/>
          <w:szCs w:val="22"/>
        </w:rPr>
        <w:t>Jun’02 – Aug’04</w:t>
      </w:r>
    </w:p>
    <w:p w14:paraId="33E95046" w14:textId="665112D6" w:rsidR="001B3A52"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Network Administrator</w:t>
      </w:r>
    </w:p>
    <w:p w14:paraId="14727663" w14:textId="2A585709" w:rsidR="00C57CFB" w:rsidRPr="00152D88" w:rsidRDefault="00C57CFB" w:rsidP="009460F4">
      <w:pPr>
        <w:tabs>
          <w:tab w:val="left" w:pos="1530"/>
        </w:tabs>
        <w:rPr>
          <w:rFonts w:ascii="Calibri" w:hAnsi="Calibri" w:cs="Calibri"/>
          <w:sz w:val="22"/>
          <w:szCs w:val="22"/>
        </w:rPr>
      </w:pPr>
    </w:p>
    <w:sectPr w:rsidR="00C57CFB" w:rsidRPr="00152D88" w:rsidSect="007F73A8">
      <w:headerReference w:type="default" r:id="rId9"/>
      <w:pgSz w:w="12240" w:h="15840"/>
      <w:pgMar w:top="567" w:right="1440" w:bottom="993" w:left="1440" w:header="45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054022" w14:textId="77777777" w:rsidR="007F73A8" w:rsidRDefault="007F73A8">
      <w:r>
        <w:separator/>
      </w:r>
    </w:p>
  </w:endnote>
  <w:endnote w:type="continuationSeparator" w:id="0">
    <w:p w14:paraId="4628F959" w14:textId="77777777" w:rsidR="007F73A8" w:rsidRDefault="007F7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autami">
    <w:panose1 w:val="02000500000000000000"/>
    <w:charset w:val="00"/>
    <w:family w:val="swiss"/>
    <w:pitch w:val="variable"/>
    <w:sig w:usb0="002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0C3C31" w14:textId="77777777" w:rsidR="007F73A8" w:rsidRDefault="007F73A8">
      <w:r>
        <w:separator/>
      </w:r>
    </w:p>
  </w:footnote>
  <w:footnote w:type="continuationSeparator" w:id="0">
    <w:p w14:paraId="50CDD814" w14:textId="77777777" w:rsidR="007F73A8" w:rsidRDefault="007F73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9504F" w14:textId="13A18E71" w:rsidR="00E70F97" w:rsidRPr="005C1FAA" w:rsidRDefault="00E70F97" w:rsidP="000B35A3">
    <w:pPr>
      <w:pStyle w:val="Header"/>
      <w:tabs>
        <w:tab w:val="left" w:pos="975"/>
        <w:tab w:val="left" w:pos="2160"/>
        <w:tab w:val="left" w:pos="2220"/>
        <w:tab w:val="right" w:pos="9360"/>
      </w:tabs>
      <w:rPr>
        <w:b/>
      </w:rPr>
    </w:pPr>
    <w:r w:rsidRPr="005C1FAA">
      <w:rPr>
        <w:b/>
      </w:rPr>
      <w:tab/>
    </w:r>
    <w:r w:rsidR="000B35A3">
      <w:rPr>
        <w:b/>
      </w:rPr>
      <w:tab/>
    </w:r>
    <w:r w:rsidRPr="005C1FAA">
      <w:rPr>
        <w:b/>
      </w:rPr>
      <w:t xml:space="preserve"> </w:t>
    </w:r>
  </w:p>
  <w:p w14:paraId="33E95050" w14:textId="77777777" w:rsidR="00E70F97" w:rsidRDefault="00E70F97" w:rsidP="007810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2"/>
    <w:lvl w:ilvl="0">
      <w:start w:val="1"/>
      <w:numFmt w:val="bullet"/>
      <w:lvlText w:val=""/>
      <w:lvlJc w:val="left"/>
      <w:pPr>
        <w:tabs>
          <w:tab w:val="num" w:pos="1080"/>
        </w:tabs>
        <w:ind w:left="1080" w:hanging="360"/>
      </w:pPr>
      <w:rPr>
        <w:rFonts w:ascii="Symbol" w:hAnsi="Symbol"/>
      </w:rPr>
    </w:lvl>
  </w:abstractNum>
  <w:abstractNum w:abstractNumId="1" w15:restartNumberingAfterBreak="0">
    <w:nsid w:val="00000003"/>
    <w:multiLevelType w:val="singleLevel"/>
    <w:tmpl w:val="00000003"/>
    <w:name w:val="WW8Num3"/>
    <w:lvl w:ilvl="0">
      <w:start w:val="1"/>
      <w:numFmt w:val="bullet"/>
      <w:lvlText w:val=""/>
      <w:lvlJc w:val="left"/>
      <w:pPr>
        <w:tabs>
          <w:tab w:val="num" w:pos="1080"/>
        </w:tabs>
        <w:ind w:left="1080" w:hanging="360"/>
      </w:pPr>
      <w:rPr>
        <w:rFonts w:ascii="Symbol" w:hAnsi="Symbol"/>
      </w:rPr>
    </w:lvl>
  </w:abstractNum>
  <w:abstractNum w:abstractNumId="2" w15:restartNumberingAfterBreak="0">
    <w:nsid w:val="00000004"/>
    <w:multiLevelType w:val="singleLevel"/>
    <w:tmpl w:val="00000004"/>
    <w:name w:val="WW8Num4"/>
    <w:lvl w:ilvl="0">
      <w:start w:val="1"/>
      <w:numFmt w:val="bullet"/>
      <w:lvlText w:val=""/>
      <w:lvlJc w:val="left"/>
      <w:pPr>
        <w:tabs>
          <w:tab w:val="num" w:pos="1080"/>
        </w:tabs>
        <w:ind w:left="1080" w:hanging="360"/>
      </w:pPr>
      <w:rPr>
        <w:rFonts w:ascii="Symbol" w:hAnsi="Symbol"/>
      </w:rPr>
    </w:lvl>
  </w:abstractNum>
  <w:abstractNum w:abstractNumId="3" w15:restartNumberingAfterBreak="0">
    <w:nsid w:val="05054BDA"/>
    <w:multiLevelType w:val="hybridMultilevel"/>
    <w:tmpl w:val="410E3D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D46F28"/>
    <w:multiLevelType w:val="hybridMultilevel"/>
    <w:tmpl w:val="6492A9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4B30CC"/>
    <w:multiLevelType w:val="hybridMultilevel"/>
    <w:tmpl w:val="019879E2"/>
    <w:lvl w:ilvl="0" w:tplc="08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1E555BA7"/>
    <w:multiLevelType w:val="hybridMultilevel"/>
    <w:tmpl w:val="C8D05B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01A386E"/>
    <w:multiLevelType w:val="hybridMultilevel"/>
    <w:tmpl w:val="BE14AB08"/>
    <w:lvl w:ilvl="0" w:tplc="0809000B">
      <w:start w:val="1"/>
      <w:numFmt w:val="bullet"/>
      <w:lvlText w:val=""/>
      <w:lvlJc w:val="left"/>
      <w:pPr>
        <w:ind w:left="360" w:hanging="360"/>
      </w:pPr>
      <w:rPr>
        <w:rFonts w:ascii="Wingdings" w:hAnsi="Wingding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2ABD3D19"/>
    <w:multiLevelType w:val="hybridMultilevel"/>
    <w:tmpl w:val="3AD0C5B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BF5F1A"/>
    <w:multiLevelType w:val="hybridMultilevel"/>
    <w:tmpl w:val="4FE67E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4AC5E0B"/>
    <w:multiLevelType w:val="hybridMultilevel"/>
    <w:tmpl w:val="2082807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C826C64"/>
    <w:multiLevelType w:val="hybridMultilevel"/>
    <w:tmpl w:val="198A17CE"/>
    <w:lvl w:ilvl="0" w:tplc="6C3A76DA">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2" w15:restartNumberingAfterBreak="0">
    <w:nsid w:val="501C7CBD"/>
    <w:multiLevelType w:val="hybridMultilevel"/>
    <w:tmpl w:val="7E002F2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20A151B"/>
    <w:multiLevelType w:val="hybridMultilevel"/>
    <w:tmpl w:val="E6A8584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5AD7434B"/>
    <w:multiLevelType w:val="hybridMultilevel"/>
    <w:tmpl w:val="A2F290D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19C5EA6"/>
    <w:multiLevelType w:val="hybridMultilevel"/>
    <w:tmpl w:val="4298419A"/>
    <w:lvl w:ilvl="0" w:tplc="0809000B">
      <w:start w:val="1"/>
      <w:numFmt w:val="bullet"/>
      <w:lvlText w:val=""/>
      <w:lvlJc w:val="left"/>
      <w:pPr>
        <w:ind w:left="360" w:hanging="360"/>
      </w:pPr>
      <w:rPr>
        <w:rFonts w:ascii="Wingdings" w:hAnsi="Wingdings" w:hint="default"/>
      </w:rPr>
    </w:lvl>
    <w:lvl w:ilvl="1" w:tplc="DFC06FF2">
      <w:start w:val="2"/>
      <w:numFmt w:val="bullet"/>
      <w:lvlText w:val=""/>
      <w:lvlJc w:val="left"/>
      <w:pPr>
        <w:ind w:left="1440" w:hanging="720"/>
      </w:pPr>
      <w:rPr>
        <w:rFonts w:ascii="Symbol" w:eastAsia="Times New Roman" w:hAnsi="Symbol" w:cstheme="minorHAnsi" w:hint="default"/>
      </w:rPr>
    </w:lvl>
    <w:lvl w:ilvl="2" w:tplc="3386E542">
      <w:start w:val="2"/>
      <w:numFmt w:val="bullet"/>
      <w:lvlText w:val="•"/>
      <w:lvlJc w:val="left"/>
      <w:pPr>
        <w:ind w:left="2160" w:hanging="720"/>
      </w:pPr>
      <w:rPr>
        <w:rFonts w:ascii="Calibri" w:eastAsia="Times New Roman" w:hAnsi="Calibri" w:cs="Calibri"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9AC44BD"/>
    <w:multiLevelType w:val="hybridMultilevel"/>
    <w:tmpl w:val="9A040D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C33467"/>
    <w:multiLevelType w:val="hybridMultilevel"/>
    <w:tmpl w:val="C9DCBBCA"/>
    <w:lvl w:ilvl="0" w:tplc="0809000B">
      <w:start w:val="1"/>
      <w:numFmt w:val="bullet"/>
      <w:lvlText w:val=""/>
      <w:lvlJc w:val="left"/>
      <w:pPr>
        <w:ind w:left="360" w:hanging="360"/>
      </w:pPr>
      <w:rPr>
        <w:rFonts w:ascii="Wingdings" w:hAnsi="Wingding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768B0B51"/>
    <w:multiLevelType w:val="hybridMultilevel"/>
    <w:tmpl w:val="9EE8B7DC"/>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89609632">
    <w:abstractNumId w:val="12"/>
  </w:num>
  <w:num w:numId="2" w16cid:durableId="1343511991">
    <w:abstractNumId w:val="4"/>
  </w:num>
  <w:num w:numId="3" w16cid:durableId="1880969227">
    <w:abstractNumId w:val="3"/>
  </w:num>
  <w:num w:numId="4" w16cid:durableId="1922636483">
    <w:abstractNumId w:val="16"/>
  </w:num>
  <w:num w:numId="5" w16cid:durableId="2030593878">
    <w:abstractNumId w:val="8"/>
  </w:num>
  <w:num w:numId="6" w16cid:durableId="555090936">
    <w:abstractNumId w:val="17"/>
  </w:num>
  <w:num w:numId="7" w16cid:durableId="446699900">
    <w:abstractNumId w:val="7"/>
  </w:num>
  <w:num w:numId="8" w16cid:durableId="357242034">
    <w:abstractNumId w:val="10"/>
  </w:num>
  <w:num w:numId="9" w16cid:durableId="800344448">
    <w:abstractNumId w:val="18"/>
  </w:num>
  <w:num w:numId="10" w16cid:durableId="946350825">
    <w:abstractNumId w:val="15"/>
  </w:num>
  <w:num w:numId="11" w16cid:durableId="145243762">
    <w:abstractNumId w:val="13"/>
  </w:num>
  <w:num w:numId="12" w16cid:durableId="1984313376">
    <w:abstractNumId w:val="14"/>
  </w:num>
  <w:num w:numId="13" w16cid:durableId="1229726038">
    <w:abstractNumId w:val="6"/>
  </w:num>
  <w:num w:numId="14" w16cid:durableId="1730034996">
    <w:abstractNumId w:val="9"/>
  </w:num>
  <w:num w:numId="15" w16cid:durableId="1498418431">
    <w:abstractNumId w:val="11"/>
  </w:num>
  <w:num w:numId="16" w16cid:durableId="1061251238">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09B"/>
    <w:rsid w:val="00000BFA"/>
    <w:rsid w:val="0000135F"/>
    <w:rsid w:val="00003B80"/>
    <w:rsid w:val="00005395"/>
    <w:rsid w:val="00005D2C"/>
    <w:rsid w:val="00007797"/>
    <w:rsid w:val="00010EF2"/>
    <w:rsid w:val="00012CE8"/>
    <w:rsid w:val="00012E1C"/>
    <w:rsid w:val="0001479A"/>
    <w:rsid w:val="00015FC4"/>
    <w:rsid w:val="00017139"/>
    <w:rsid w:val="00017367"/>
    <w:rsid w:val="00017ADE"/>
    <w:rsid w:val="000202A0"/>
    <w:rsid w:val="0002066E"/>
    <w:rsid w:val="0002521A"/>
    <w:rsid w:val="00025B5D"/>
    <w:rsid w:val="00026AC2"/>
    <w:rsid w:val="00027855"/>
    <w:rsid w:val="00031C1C"/>
    <w:rsid w:val="000330E0"/>
    <w:rsid w:val="000361A0"/>
    <w:rsid w:val="00036355"/>
    <w:rsid w:val="00036624"/>
    <w:rsid w:val="0003733B"/>
    <w:rsid w:val="00041CB3"/>
    <w:rsid w:val="000432FA"/>
    <w:rsid w:val="0004500E"/>
    <w:rsid w:val="00045C01"/>
    <w:rsid w:val="000478F3"/>
    <w:rsid w:val="0005118D"/>
    <w:rsid w:val="0005159D"/>
    <w:rsid w:val="00052B04"/>
    <w:rsid w:val="000535B5"/>
    <w:rsid w:val="000550AB"/>
    <w:rsid w:val="00055215"/>
    <w:rsid w:val="000559DD"/>
    <w:rsid w:val="00055FE5"/>
    <w:rsid w:val="00057564"/>
    <w:rsid w:val="000600BB"/>
    <w:rsid w:val="00060336"/>
    <w:rsid w:val="00060E8F"/>
    <w:rsid w:val="00062E57"/>
    <w:rsid w:val="000641CA"/>
    <w:rsid w:val="00065A94"/>
    <w:rsid w:val="00067D7C"/>
    <w:rsid w:val="000749A1"/>
    <w:rsid w:val="000751B4"/>
    <w:rsid w:val="0007547B"/>
    <w:rsid w:val="00075973"/>
    <w:rsid w:val="000835D1"/>
    <w:rsid w:val="000845EB"/>
    <w:rsid w:val="0008478E"/>
    <w:rsid w:val="000848D5"/>
    <w:rsid w:val="000852B7"/>
    <w:rsid w:val="0008783B"/>
    <w:rsid w:val="0009261B"/>
    <w:rsid w:val="00094BE8"/>
    <w:rsid w:val="00095901"/>
    <w:rsid w:val="00095E65"/>
    <w:rsid w:val="00096A67"/>
    <w:rsid w:val="000A001B"/>
    <w:rsid w:val="000A514D"/>
    <w:rsid w:val="000B1158"/>
    <w:rsid w:val="000B13EB"/>
    <w:rsid w:val="000B2EA4"/>
    <w:rsid w:val="000B3167"/>
    <w:rsid w:val="000B3419"/>
    <w:rsid w:val="000B35A3"/>
    <w:rsid w:val="000B3F59"/>
    <w:rsid w:val="000B49A3"/>
    <w:rsid w:val="000B55F5"/>
    <w:rsid w:val="000B7D67"/>
    <w:rsid w:val="000C1C35"/>
    <w:rsid w:val="000C319F"/>
    <w:rsid w:val="000C3B38"/>
    <w:rsid w:val="000C5169"/>
    <w:rsid w:val="000C5643"/>
    <w:rsid w:val="000C5E94"/>
    <w:rsid w:val="000C6C80"/>
    <w:rsid w:val="000D1181"/>
    <w:rsid w:val="000D1432"/>
    <w:rsid w:val="000D1E7C"/>
    <w:rsid w:val="000D3C60"/>
    <w:rsid w:val="000D4877"/>
    <w:rsid w:val="000D4CF5"/>
    <w:rsid w:val="000D70E9"/>
    <w:rsid w:val="000D71D5"/>
    <w:rsid w:val="000E1943"/>
    <w:rsid w:val="000E196B"/>
    <w:rsid w:val="000E3057"/>
    <w:rsid w:val="000E56B9"/>
    <w:rsid w:val="000E5ECC"/>
    <w:rsid w:val="000E6900"/>
    <w:rsid w:val="000F0D20"/>
    <w:rsid w:val="000F3029"/>
    <w:rsid w:val="000F3E81"/>
    <w:rsid w:val="000F678B"/>
    <w:rsid w:val="000F67EF"/>
    <w:rsid w:val="00101650"/>
    <w:rsid w:val="00104053"/>
    <w:rsid w:val="001067EA"/>
    <w:rsid w:val="00110F2F"/>
    <w:rsid w:val="00111239"/>
    <w:rsid w:val="0011379D"/>
    <w:rsid w:val="001160BF"/>
    <w:rsid w:val="00116F45"/>
    <w:rsid w:val="00117270"/>
    <w:rsid w:val="0012130E"/>
    <w:rsid w:val="00121C94"/>
    <w:rsid w:val="00122D5C"/>
    <w:rsid w:val="00122FBA"/>
    <w:rsid w:val="001235EA"/>
    <w:rsid w:val="00124A4F"/>
    <w:rsid w:val="00124BD3"/>
    <w:rsid w:val="0012515E"/>
    <w:rsid w:val="001265DA"/>
    <w:rsid w:val="00126D23"/>
    <w:rsid w:val="0013043B"/>
    <w:rsid w:val="00132C73"/>
    <w:rsid w:val="001334A1"/>
    <w:rsid w:val="0013540F"/>
    <w:rsid w:val="00136B5C"/>
    <w:rsid w:val="00137CA1"/>
    <w:rsid w:val="001406A1"/>
    <w:rsid w:val="0014283B"/>
    <w:rsid w:val="00142DEE"/>
    <w:rsid w:val="00143452"/>
    <w:rsid w:val="0014346C"/>
    <w:rsid w:val="00143604"/>
    <w:rsid w:val="00144936"/>
    <w:rsid w:val="001459F9"/>
    <w:rsid w:val="00145DE2"/>
    <w:rsid w:val="0014613E"/>
    <w:rsid w:val="00146EBB"/>
    <w:rsid w:val="001474AC"/>
    <w:rsid w:val="0014759E"/>
    <w:rsid w:val="00152D88"/>
    <w:rsid w:val="0015362A"/>
    <w:rsid w:val="00153FAF"/>
    <w:rsid w:val="00155622"/>
    <w:rsid w:val="00155B30"/>
    <w:rsid w:val="0015608F"/>
    <w:rsid w:val="001561F7"/>
    <w:rsid w:val="00156B40"/>
    <w:rsid w:val="0016159E"/>
    <w:rsid w:val="00161A97"/>
    <w:rsid w:val="00163885"/>
    <w:rsid w:val="001648F4"/>
    <w:rsid w:val="00164B04"/>
    <w:rsid w:val="00165073"/>
    <w:rsid w:val="001659F4"/>
    <w:rsid w:val="00172587"/>
    <w:rsid w:val="00175B4E"/>
    <w:rsid w:val="00176AE4"/>
    <w:rsid w:val="001775C5"/>
    <w:rsid w:val="00177F40"/>
    <w:rsid w:val="001802D4"/>
    <w:rsid w:val="001812BA"/>
    <w:rsid w:val="001817E1"/>
    <w:rsid w:val="0018187A"/>
    <w:rsid w:val="00183207"/>
    <w:rsid w:val="00187F39"/>
    <w:rsid w:val="00190AD3"/>
    <w:rsid w:val="00192DDB"/>
    <w:rsid w:val="00194177"/>
    <w:rsid w:val="00196793"/>
    <w:rsid w:val="00196B59"/>
    <w:rsid w:val="00197550"/>
    <w:rsid w:val="0019765F"/>
    <w:rsid w:val="001A02A5"/>
    <w:rsid w:val="001A0626"/>
    <w:rsid w:val="001A06FC"/>
    <w:rsid w:val="001A0B05"/>
    <w:rsid w:val="001A1242"/>
    <w:rsid w:val="001A1BDB"/>
    <w:rsid w:val="001A1ECA"/>
    <w:rsid w:val="001A2924"/>
    <w:rsid w:val="001A3B2C"/>
    <w:rsid w:val="001A4D3F"/>
    <w:rsid w:val="001A4DD1"/>
    <w:rsid w:val="001A555A"/>
    <w:rsid w:val="001A780F"/>
    <w:rsid w:val="001B018D"/>
    <w:rsid w:val="001B1BD3"/>
    <w:rsid w:val="001B2824"/>
    <w:rsid w:val="001B2E97"/>
    <w:rsid w:val="001B3A52"/>
    <w:rsid w:val="001B4492"/>
    <w:rsid w:val="001B558B"/>
    <w:rsid w:val="001B5863"/>
    <w:rsid w:val="001B5F8C"/>
    <w:rsid w:val="001B73CD"/>
    <w:rsid w:val="001C2200"/>
    <w:rsid w:val="001C2CC3"/>
    <w:rsid w:val="001C2FEC"/>
    <w:rsid w:val="001C3231"/>
    <w:rsid w:val="001C3F6D"/>
    <w:rsid w:val="001C4759"/>
    <w:rsid w:val="001C502E"/>
    <w:rsid w:val="001C57B5"/>
    <w:rsid w:val="001C5CCE"/>
    <w:rsid w:val="001C5FF2"/>
    <w:rsid w:val="001C7949"/>
    <w:rsid w:val="001D21F9"/>
    <w:rsid w:val="001D29E7"/>
    <w:rsid w:val="001D329E"/>
    <w:rsid w:val="001D411B"/>
    <w:rsid w:val="001D49C4"/>
    <w:rsid w:val="001D4AFA"/>
    <w:rsid w:val="001D4EDB"/>
    <w:rsid w:val="001D6379"/>
    <w:rsid w:val="001D6C49"/>
    <w:rsid w:val="001D6C74"/>
    <w:rsid w:val="001E057F"/>
    <w:rsid w:val="001E076B"/>
    <w:rsid w:val="001E0CCF"/>
    <w:rsid w:val="001E0FE3"/>
    <w:rsid w:val="001E3368"/>
    <w:rsid w:val="001E41CF"/>
    <w:rsid w:val="001E4B25"/>
    <w:rsid w:val="001E5C89"/>
    <w:rsid w:val="001F309B"/>
    <w:rsid w:val="001F3666"/>
    <w:rsid w:val="001F4219"/>
    <w:rsid w:val="001F788D"/>
    <w:rsid w:val="00200CAA"/>
    <w:rsid w:val="00202E14"/>
    <w:rsid w:val="00203BB0"/>
    <w:rsid w:val="002053C4"/>
    <w:rsid w:val="00206C2E"/>
    <w:rsid w:val="002108B9"/>
    <w:rsid w:val="00210AA6"/>
    <w:rsid w:val="0021119A"/>
    <w:rsid w:val="002119B4"/>
    <w:rsid w:val="002126E5"/>
    <w:rsid w:val="00213FD9"/>
    <w:rsid w:val="00214377"/>
    <w:rsid w:val="00217B92"/>
    <w:rsid w:val="002201BD"/>
    <w:rsid w:val="0022136E"/>
    <w:rsid w:val="00227172"/>
    <w:rsid w:val="00231B10"/>
    <w:rsid w:val="00235E0D"/>
    <w:rsid w:val="00236EA2"/>
    <w:rsid w:val="0023768C"/>
    <w:rsid w:val="0024240C"/>
    <w:rsid w:val="002447AD"/>
    <w:rsid w:val="00247276"/>
    <w:rsid w:val="002478FA"/>
    <w:rsid w:val="00250E07"/>
    <w:rsid w:val="002512C3"/>
    <w:rsid w:val="0025323C"/>
    <w:rsid w:val="00253399"/>
    <w:rsid w:val="00253647"/>
    <w:rsid w:val="002566AA"/>
    <w:rsid w:val="00257311"/>
    <w:rsid w:val="00262371"/>
    <w:rsid w:val="002626F4"/>
    <w:rsid w:val="00262D62"/>
    <w:rsid w:val="00263370"/>
    <w:rsid w:val="0026609A"/>
    <w:rsid w:val="002662CE"/>
    <w:rsid w:val="00270F56"/>
    <w:rsid w:val="00271DFE"/>
    <w:rsid w:val="002734B0"/>
    <w:rsid w:val="00275137"/>
    <w:rsid w:val="00276B02"/>
    <w:rsid w:val="00280B20"/>
    <w:rsid w:val="00283F11"/>
    <w:rsid w:val="00285D46"/>
    <w:rsid w:val="002861A1"/>
    <w:rsid w:val="00286DC7"/>
    <w:rsid w:val="00287248"/>
    <w:rsid w:val="00290839"/>
    <w:rsid w:val="0029217D"/>
    <w:rsid w:val="00293C89"/>
    <w:rsid w:val="00294145"/>
    <w:rsid w:val="00296541"/>
    <w:rsid w:val="00297CFB"/>
    <w:rsid w:val="002A0877"/>
    <w:rsid w:val="002A1739"/>
    <w:rsid w:val="002A1A67"/>
    <w:rsid w:val="002A2266"/>
    <w:rsid w:val="002A23BB"/>
    <w:rsid w:val="002A30C9"/>
    <w:rsid w:val="002A32BA"/>
    <w:rsid w:val="002A32DE"/>
    <w:rsid w:val="002A3C9D"/>
    <w:rsid w:val="002A69BA"/>
    <w:rsid w:val="002A7184"/>
    <w:rsid w:val="002B0649"/>
    <w:rsid w:val="002B184E"/>
    <w:rsid w:val="002B1891"/>
    <w:rsid w:val="002C0BA6"/>
    <w:rsid w:val="002C2037"/>
    <w:rsid w:val="002C4671"/>
    <w:rsid w:val="002D29CB"/>
    <w:rsid w:val="002D3EBE"/>
    <w:rsid w:val="002D45A0"/>
    <w:rsid w:val="002D58BC"/>
    <w:rsid w:val="002D5DB2"/>
    <w:rsid w:val="002D60FD"/>
    <w:rsid w:val="002D629E"/>
    <w:rsid w:val="002D7845"/>
    <w:rsid w:val="002E0AFA"/>
    <w:rsid w:val="002E25CE"/>
    <w:rsid w:val="002F0A80"/>
    <w:rsid w:val="002F4460"/>
    <w:rsid w:val="00300B41"/>
    <w:rsid w:val="003017DE"/>
    <w:rsid w:val="0030191E"/>
    <w:rsid w:val="003019F4"/>
    <w:rsid w:val="00304CF8"/>
    <w:rsid w:val="003052EA"/>
    <w:rsid w:val="003053B0"/>
    <w:rsid w:val="00306DB6"/>
    <w:rsid w:val="00307D4C"/>
    <w:rsid w:val="003102F3"/>
    <w:rsid w:val="00310B8D"/>
    <w:rsid w:val="003112BB"/>
    <w:rsid w:val="0031344E"/>
    <w:rsid w:val="003144B8"/>
    <w:rsid w:val="00316320"/>
    <w:rsid w:val="00316F0D"/>
    <w:rsid w:val="00320086"/>
    <w:rsid w:val="003203DC"/>
    <w:rsid w:val="00321887"/>
    <w:rsid w:val="00322A6E"/>
    <w:rsid w:val="00325F07"/>
    <w:rsid w:val="00326D02"/>
    <w:rsid w:val="00327327"/>
    <w:rsid w:val="00327FDE"/>
    <w:rsid w:val="00331736"/>
    <w:rsid w:val="003338D6"/>
    <w:rsid w:val="0033460F"/>
    <w:rsid w:val="00334629"/>
    <w:rsid w:val="00335360"/>
    <w:rsid w:val="00335B85"/>
    <w:rsid w:val="00335DA5"/>
    <w:rsid w:val="00336C80"/>
    <w:rsid w:val="00337187"/>
    <w:rsid w:val="003375D8"/>
    <w:rsid w:val="00337997"/>
    <w:rsid w:val="003428E0"/>
    <w:rsid w:val="0034668A"/>
    <w:rsid w:val="00346837"/>
    <w:rsid w:val="003523FA"/>
    <w:rsid w:val="00354F02"/>
    <w:rsid w:val="00356572"/>
    <w:rsid w:val="0035768B"/>
    <w:rsid w:val="00357B85"/>
    <w:rsid w:val="00357E94"/>
    <w:rsid w:val="00362513"/>
    <w:rsid w:val="00363BEE"/>
    <w:rsid w:val="003663A2"/>
    <w:rsid w:val="00367B8F"/>
    <w:rsid w:val="003707D1"/>
    <w:rsid w:val="00370D16"/>
    <w:rsid w:val="003727CB"/>
    <w:rsid w:val="00373CF9"/>
    <w:rsid w:val="00373E95"/>
    <w:rsid w:val="0037764F"/>
    <w:rsid w:val="00377935"/>
    <w:rsid w:val="00380B74"/>
    <w:rsid w:val="00381512"/>
    <w:rsid w:val="00382FB3"/>
    <w:rsid w:val="003873E7"/>
    <w:rsid w:val="00387EF2"/>
    <w:rsid w:val="00390193"/>
    <w:rsid w:val="00390464"/>
    <w:rsid w:val="0039294E"/>
    <w:rsid w:val="00392ECD"/>
    <w:rsid w:val="00394335"/>
    <w:rsid w:val="00395D1D"/>
    <w:rsid w:val="003A30DF"/>
    <w:rsid w:val="003A35A7"/>
    <w:rsid w:val="003A5584"/>
    <w:rsid w:val="003B0195"/>
    <w:rsid w:val="003B3D97"/>
    <w:rsid w:val="003B6E28"/>
    <w:rsid w:val="003B7943"/>
    <w:rsid w:val="003C1540"/>
    <w:rsid w:val="003C1A14"/>
    <w:rsid w:val="003C225E"/>
    <w:rsid w:val="003C31F9"/>
    <w:rsid w:val="003C3991"/>
    <w:rsid w:val="003C4154"/>
    <w:rsid w:val="003C4229"/>
    <w:rsid w:val="003C5290"/>
    <w:rsid w:val="003C53D7"/>
    <w:rsid w:val="003C6C0D"/>
    <w:rsid w:val="003C6DC9"/>
    <w:rsid w:val="003D23E4"/>
    <w:rsid w:val="003D356C"/>
    <w:rsid w:val="003D3D9A"/>
    <w:rsid w:val="003D46AA"/>
    <w:rsid w:val="003D4EA0"/>
    <w:rsid w:val="003D62CE"/>
    <w:rsid w:val="003D6741"/>
    <w:rsid w:val="003D737F"/>
    <w:rsid w:val="003E0165"/>
    <w:rsid w:val="003E1337"/>
    <w:rsid w:val="003E2BEC"/>
    <w:rsid w:val="003E2DE8"/>
    <w:rsid w:val="003E4416"/>
    <w:rsid w:val="003E591F"/>
    <w:rsid w:val="003E5F4A"/>
    <w:rsid w:val="003E6D26"/>
    <w:rsid w:val="003E6EC2"/>
    <w:rsid w:val="003F0CF5"/>
    <w:rsid w:val="003F401C"/>
    <w:rsid w:val="003F7A51"/>
    <w:rsid w:val="004008C3"/>
    <w:rsid w:val="00400B91"/>
    <w:rsid w:val="00404BB3"/>
    <w:rsid w:val="00405FC5"/>
    <w:rsid w:val="0040702C"/>
    <w:rsid w:val="00407EB3"/>
    <w:rsid w:val="004126DA"/>
    <w:rsid w:val="004136DD"/>
    <w:rsid w:val="0041386E"/>
    <w:rsid w:val="004140D2"/>
    <w:rsid w:val="004165CD"/>
    <w:rsid w:val="0041744D"/>
    <w:rsid w:val="004216E9"/>
    <w:rsid w:val="00425FBC"/>
    <w:rsid w:val="00425FD6"/>
    <w:rsid w:val="00427ABB"/>
    <w:rsid w:val="0043125E"/>
    <w:rsid w:val="004329DB"/>
    <w:rsid w:val="004348F4"/>
    <w:rsid w:val="004357CF"/>
    <w:rsid w:val="00436156"/>
    <w:rsid w:val="00441A9C"/>
    <w:rsid w:val="0044241A"/>
    <w:rsid w:val="00443216"/>
    <w:rsid w:val="004432D2"/>
    <w:rsid w:val="004435A1"/>
    <w:rsid w:val="00445C82"/>
    <w:rsid w:val="00447B95"/>
    <w:rsid w:val="00451078"/>
    <w:rsid w:val="00452528"/>
    <w:rsid w:val="004535B0"/>
    <w:rsid w:val="0045427D"/>
    <w:rsid w:val="00454756"/>
    <w:rsid w:val="00455E3D"/>
    <w:rsid w:val="00455ED2"/>
    <w:rsid w:val="00457108"/>
    <w:rsid w:val="00461894"/>
    <w:rsid w:val="0046586E"/>
    <w:rsid w:val="00470FEF"/>
    <w:rsid w:val="0047176E"/>
    <w:rsid w:val="004719C6"/>
    <w:rsid w:val="004723F6"/>
    <w:rsid w:val="00473F16"/>
    <w:rsid w:val="00477BB8"/>
    <w:rsid w:val="00480534"/>
    <w:rsid w:val="004827E5"/>
    <w:rsid w:val="00492E23"/>
    <w:rsid w:val="00493002"/>
    <w:rsid w:val="004949A2"/>
    <w:rsid w:val="00496153"/>
    <w:rsid w:val="00497EB2"/>
    <w:rsid w:val="004A0524"/>
    <w:rsid w:val="004A1298"/>
    <w:rsid w:val="004A1DDC"/>
    <w:rsid w:val="004A5847"/>
    <w:rsid w:val="004A5F19"/>
    <w:rsid w:val="004A611D"/>
    <w:rsid w:val="004B02FC"/>
    <w:rsid w:val="004B2F6E"/>
    <w:rsid w:val="004B34D4"/>
    <w:rsid w:val="004B374F"/>
    <w:rsid w:val="004B3F3E"/>
    <w:rsid w:val="004B6E33"/>
    <w:rsid w:val="004C0E20"/>
    <w:rsid w:val="004C1818"/>
    <w:rsid w:val="004C286F"/>
    <w:rsid w:val="004C38E0"/>
    <w:rsid w:val="004C729F"/>
    <w:rsid w:val="004D0B62"/>
    <w:rsid w:val="004D2539"/>
    <w:rsid w:val="004D2588"/>
    <w:rsid w:val="004D2A2F"/>
    <w:rsid w:val="004D2AA1"/>
    <w:rsid w:val="004D3832"/>
    <w:rsid w:val="004D4D7E"/>
    <w:rsid w:val="004D4DBB"/>
    <w:rsid w:val="004D5575"/>
    <w:rsid w:val="004E1980"/>
    <w:rsid w:val="004E273F"/>
    <w:rsid w:val="004E2F5F"/>
    <w:rsid w:val="004E64C9"/>
    <w:rsid w:val="004F03BB"/>
    <w:rsid w:val="004F2F24"/>
    <w:rsid w:val="004F4952"/>
    <w:rsid w:val="004F4C2F"/>
    <w:rsid w:val="004F553C"/>
    <w:rsid w:val="00501B3D"/>
    <w:rsid w:val="00502E39"/>
    <w:rsid w:val="00505331"/>
    <w:rsid w:val="00505C7E"/>
    <w:rsid w:val="00505D46"/>
    <w:rsid w:val="005105E1"/>
    <w:rsid w:val="00510CE2"/>
    <w:rsid w:val="00512652"/>
    <w:rsid w:val="00513942"/>
    <w:rsid w:val="00513AC8"/>
    <w:rsid w:val="005169E8"/>
    <w:rsid w:val="00520AD0"/>
    <w:rsid w:val="005210C8"/>
    <w:rsid w:val="005213D7"/>
    <w:rsid w:val="00523DA6"/>
    <w:rsid w:val="005248C9"/>
    <w:rsid w:val="0052493B"/>
    <w:rsid w:val="00525B47"/>
    <w:rsid w:val="0052679E"/>
    <w:rsid w:val="0053165E"/>
    <w:rsid w:val="005345FC"/>
    <w:rsid w:val="0053469D"/>
    <w:rsid w:val="00534F73"/>
    <w:rsid w:val="005360EB"/>
    <w:rsid w:val="00536AAE"/>
    <w:rsid w:val="0053745C"/>
    <w:rsid w:val="00537708"/>
    <w:rsid w:val="00537A7B"/>
    <w:rsid w:val="00537D71"/>
    <w:rsid w:val="00537EBC"/>
    <w:rsid w:val="0054030A"/>
    <w:rsid w:val="00540577"/>
    <w:rsid w:val="005422DB"/>
    <w:rsid w:val="00542897"/>
    <w:rsid w:val="00543DA1"/>
    <w:rsid w:val="00543EB3"/>
    <w:rsid w:val="00545CEE"/>
    <w:rsid w:val="00552193"/>
    <w:rsid w:val="0055390A"/>
    <w:rsid w:val="005542E1"/>
    <w:rsid w:val="00554D03"/>
    <w:rsid w:val="00555A7B"/>
    <w:rsid w:val="00560E4C"/>
    <w:rsid w:val="00562246"/>
    <w:rsid w:val="00564BC8"/>
    <w:rsid w:val="00565CE1"/>
    <w:rsid w:val="005666CD"/>
    <w:rsid w:val="00567665"/>
    <w:rsid w:val="0057004A"/>
    <w:rsid w:val="005709E3"/>
    <w:rsid w:val="005714B3"/>
    <w:rsid w:val="00573C97"/>
    <w:rsid w:val="00575882"/>
    <w:rsid w:val="005759AE"/>
    <w:rsid w:val="00576A3C"/>
    <w:rsid w:val="00576A59"/>
    <w:rsid w:val="005809E4"/>
    <w:rsid w:val="00580A69"/>
    <w:rsid w:val="00580EF2"/>
    <w:rsid w:val="005810F8"/>
    <w:rsid w:val="005828F4"/>
    <w:rsid w:val="00582BBE"/>
    <w:rsid w:val="005934C5"/>
    <w:rsid w:val="005937D4"/>
    <w:rsid w:val="00593A99"/>
    <w:rsid w:val="00596E3A"/>
    <w:rsid w:val="005972CE"/>
    <w:rsid w:val="00597B17"/>
    <w:rsid w:val="005A0719"/>
    <w:rsid w:val="005A08E4"/>
    <w:rsid w:val="005A3138"/>
    <w:rsid w:val="005A3CC0"/>
    <w:rsid w:val="005A6336"/>
    <w:rsid w:val="005A717C"/>
    <w:rsid w:val="005A7299"/>
    <w:rsid w:val="005B002C"/>
    <w:rsid w:val="005B1008"/>
    <w:rsid w:val="005B3EE8"/>
    <w:rsid w:val="005B5CDD"/>
    <w:rsid w:val="005B66D2"/>
    <w:rsid w:val="005C1A0D"/>
    <w:rsid w:val="005C1FAA"/>
    <w:rsid w:val="005C2862"/>
    <w:rsid w:val="005C4BC5"/>
    <w:rsid w:val="005C652F"/>
    <w:rsid w:val="005C73AD"/>
    <w:rsid w:val="005C7899"/>
    <w:rsid w:val="005D10A7"/>
    <w:rsid w:val="005D2A4B"/>
    <w:rsid w:val="005D43DE"/>
    <w:rsid w:val="005D53E6"/>
    <w:rsid w:val="005D5AAC"/>
    <w:rsid w:val="005D62B8"/>
    <w:rsid w:val="005E1DFA"/>
    <w:rsid w:val="005E408D"/>
    <w:rsid w:val="005E6A61"/>
    <w:rsid w:val="005F22B9"/>
    <w:rsid w:val="005F3C54"/>
    <w:rsid w:val="005F417D"/>
    <w:rsid w:val="005F469B"/>
    <w:rsid w:val="005F5080"/>
    <w:rsid w:val="005F5A48"/>
    <w:rsid w:val="005F6D2C"/>
    <w:rsid w:val="005F766A"/>
    <w:rsid w:val="00600844"/>
    <w:rsid w:val="00602379"/>
    <w:rsid w:val="006026ED"/>
    <w:rsid w:val="00603B97"/>
    <w:rsid w:val="00603BB3"/>
    <w:rsid w:val="00604133"/>
    <w:rsid w:val="00604C9E"/>
    <w:rsid w:val="006079FE"/>
    <w:rsid w:val="006108B8"/>
    <w:rsid w:val="00610C3B"/>
    <w:rsid w:val="0061262E"/>
    <w:rsid w:val="00615997"/>
    <w:rsid w:val="00616410"/>
    <w:rsid w:val="00620162"/>
    <w:rsid w:val="006223B1"/>
    <w:rsid w:val="006232BF"/>
    <w:rsid w:val="00623B60"/>
    <w:rsid w:val="00624BD7"/>
    <w:rsid w:val="00624C54"/>
    <w:rsid w:val="00626478"/>
    <w:rsid w:val="00627E7D"/>
    <w:rsid w:val="00630597"/>
    <w:rsid w:val="00630A07"/>
    <w:rsid w:val="006334CB"/>
    <w:rsid w:val="00634610"/>
    <w:rsid w:val="006349FC"/>
    <w:rsid w:val="00635712"/>
    <w:rsid w:val="00636852"/>
    <w:rsid w:val="00637891"/>
    <w:rsid w:val="00642377"/>
    <w:rsid w:val="006427F7"/>
    <w:rsid w:val="00642841"/>
    <w:rsid w:val="00645D35"/>
    <w:rsid w:val="00651184"/>
    <w:rsid w:val="00651E9A"/>
    <w:rsid w:val="00652574"/>
    <w:rsid w:val="00653FF1"/>
    <w:rsid w:val="0065428E"/>
    <w:rsid w:val="0065654E"/>
    <w:rsid w:val="00657912"/>
    <w:rsid w:val="00657E54"/>
    <w:rsid w:val="00661FC3"/>
    <w:rsid w:val="00662736"/>
    <w:rsid w:val="0066383F"/>
    <w:rsid w:val="00664234"/>
    <w:rsid w:val="006648AC"/>
    <w:rsid w:val="0066509D"/>
    <w:rsid w:val="006677BB"/>
    <w:rsid w:val="006679D3"/>
    <w:rsid w:val="00670285"/>
    <w:rsid w:val="00671821"/>
    <w:rsid w:val="0067228E"/>
    <w:rsid w:val="00672C58"/>
    <w:rsid w:val="00672C7B"/>
    <w:rsid w:val="006742B0"/>
    <w:rsid w:val="00674625"/>
    <w:rsid w:val="0067476C"/>
    <w:rsid w:val="00676104"/>
    <w:rsid w:val="00676F99"/>
    <w:rsid w:val="006800F6"/>
    <w:rsid w:val="006806F1"/>
    <w:rsid w:val="006808EC"/>
    <w:rsid w:val="006816AD"/>
    <w:rsid w:val="00683998"/>
    <w:rsid w:val="00683B75"/>
    <w:rsid w:val="00685554"/>
    <w:rsid w:val="0068573F"/>
    <w:rsid w:val="00686337"/>
    <w:rsid w:val="00687956"/>
    <w:rsid w:val="00687E98"/>
    <w:rsid w:val="00687FE1"/>
    <w:rsid w:val="00690078"/>
    <w:rsid w:val="006900E5"/>
    <w:rsid w:val="0069103B"/>
    <w:rsid w:val="00692011"/>
    <w:rsid w:val="006942D5"/>
    <w:rsid w:val="00695CDD"/>
    <w:rsid w:val="006968D8"/>
    <w:rsid w:val="006A08C9"/>
    <w:rsid w:val="006A2E85"/>
    <w:rsid w:val="006A32DD"/>
    <w:rsid w:val="006A355F"/>
    <w:rsid w:val="006A6138"/>
    <w:rsid w:val="006B1C0D"/>
    <w:rsid w:val="006B2C8A"/>
    <w:rsid w:val="006B5696"/>
    <w:rsid w:val="006B64A7"/>
    <w:rsid w:val="006B772A"/>
    <w:rsid w:val="006B7948"/>
    <w:rsid w:val="006C0373"/>
    <w:rsid w:val="006C23B2"/>
    <w:rsid w:val="006C2F65"/>
    <w:rsid w:val="006C3D75"/>
    <w:rsid w:val="006C5141"/>
    <w:rsid w:val="006C6371"/>
    <w:rsid w:val="006C69E2"/>
    <w:rsid w:val="006D3734"/>
    <w:rsid w:val="006D5259"/>
    <w:rsid w:val="006D70E0"/>
    <w:rsid w:val="006D7291"/>
    <w:rsid w:val="006D769D"/>
    <w:rsid w:val="006E1F8C"/>
    <w:rsid w:val="006E34A2"/>
    <w:rsid w:val="006E477E"/>
    <w:rsid w:val="006E60AE"/>
    <w:rsid w:val="006E732A"/>
    <w:rsid w:val="006F0DDC"/>
    <w:rsid w:val="006F1C0B"/>
    <w:rsid w:val="006F2429"/>
    <w:rsid w:val="006F271D"/>
    <w:rsid w:val="006F449A"/>
    <w:rsid w:val="006F7C11"/>
    <w:rsid w:val="00702A5B"/>
    <w:rsid w:val="00702D9B"/>
    <w:rsid w:val="00705F34"/>
    <w:rsid w:val="00706627"/>
    <w:rsid w:val="0071023D"/>
    <w:rsid w:val="00710B60"/>
    <w:rsid w:val="00710EEC"/>
    <w:rsid w:val="007117CD"/>
    <w:rsid w:val="00711AA7"/>
    <w:rsid w:val="007141CA"/>
    <w:rsid w:val="00721385"/>
    <w:rsid w:val="007217AA"/>
    <w:rsid w:val="00722500"/>
    <w:rsid w:val="007226CC"/>
    <w:rsid w:val="00722A19"/>
    <w:rsid w:val="00723C30"/>
    <w:rsid w:val="00724FF2"/>
    <w:rsid w:val="007250FE"/>
    <w:rsid w:val="007252D3"/>
    <w:rsid w:val="00725646"/>
    <w:rsid w:val="00727079"/>
    <w:rsid w:val="00733965"/>
    <w:rsid w:val="0073526D"/>
    <w:rsid w:val="007360D1"/>
    <w:rsid w:val="007362AD"/>
    <w:rsid w:val="007365EE"/>
    <w:rsid w:val="007369EF"/>
    <w:rsid w:val="00740589"/>
    <w:rsid w:val="00742341"/>
    <w:rsid w:val="00744B42"/>
    <w:rsid w:val="00747EFE"/>
    <w:rsid w:val="00751B76"/>
    <w:rsid w:val="00752E5D"/>
    <w:rsid w:val="00753DF3"/>
    <w:rsid w:val="00756461"/>
    <w:rsid w:val="00761C0C"/>
    <w:rsid w:val="0076451A"/>
    <w:rsid w:val="00764602"/>
    <w:rsid w:val="00765B58"/>
    <w:rsid w:val="007664E9"/>
    <w:rsid w:val="007671F4"/>
    <w:rsid w:val="007679B0"/>
    <w:rsid w:val="00772064"/>
    <w:rsid w:val="00773163"/>
    <w:rsid w:val="00773D69"/>
    <w:rsid w:val="00774351"/>
    <w:rsid w:val="007747EF"/>
    <w:rsid w:val="00780E44"/>
    <w:rsid w:val="007810D8"/>
    <w:rsid w:val="00784BE1"/>
    <w:rsid w:val="00790CB2"/>
    <w:rsid w:val="007925E6"/>
    <w:rsid w:val="00792650"/>
    <w:rsid w:val="0079386E"/>
    <w:rsid w:val="007948DE"/>
    <w:rsid w:val="007958BC"/>
    <w:rsid w:val="007A0DEF"/>
    <w:rsid w:val="007A25ED"/>
    <w:rsid w:val="007A27CA"/>
    <w:rsid w:val="007A3950"/>
    <w:rsid w:val="007A4F63"/>
    <w:rsid w:val="007A6625"/>
    <w:rsid w:val="007B01B5"/>
    <w:rsid w:val="007B057D"/>
    <w:rsid w:val="007B19F0"/>
    <w:rsid w:val="007B1C4D"/>
    <w:rsid w:val="007B4A59"/>
    <w:rsid w:val="007B553E"/>
    <w:rsid w:val="007B6F07"/>
    <w:rsid w:val="007B7DFC"/>
    <w:rsid w:val="007C076D"/>
    <w:rsid w:val="007C1820"/>
    <w:rsid w:val="007C3241"/>
    <w:rsid w:val="007C3A3F"/>
    <w:rsid w:val="007C472C"/>
    <w:rsid w:val="007C64CF"/>
    <w:rsid w:val="007C6F45"/>
    <w:rsid w:val="007C7146"/>
    <w:rsid w:val="007D142D"/>
    <w:rsid w:val="007D23EB"/>
    <w:rsid w:val="007D4B67"/>
    <w:rsid w:val="007D6089"/>
    <w:rsid w:val="007D6670"/>
    <w:rsid w:val="007D7CC6"/>
    <w:rsid w:val="007E0EE2"/>
    <w:rsid w:val="007E1AFF"/>
    <w:rsid w:val="007E311B"/>
    <w:rsid w:val="007E3EFE"/>
    <w:rsid w:val="007E478D"/>
    <w:rsid w:val="007E4DC8"/>
    <w:rsid w:val="007E7DA3"/>
    <w:rsid w:val="007F0F73"/>
    <w:rsid w:val="007F1547"/>
    <w:rsid w:val="007F6C09"/>
    <w:rsid w:val="007F7399"/>
    <w:rsid w:val="007F73A8"/>
    <w:rsid w:val="008003A5"/>
    <w:rsid w:val="00800E71"/>
    <w:rsid w:val="008023EA"/>
    <w:rsid w:val="008037B9"/>
    <w:rsid w:val="00803BA1"/>
    <w:rsid w:val="008076E3"/>
    <w:rsid w:val="00814AE2"/>
    <w:rsid w:val="00815003"/>
    <w:rsid w:val="008160C9"/>
    <w:rsid w:val="00817B4C"/>
    <w:rsid w:val="00823DAA"/>
    <w:rsid w:val="008252D6"/>
    <w:rsid w:val="00826CA4"/>
    <w:rsid w:val="00827198"/>
    <w:rsid w:val="0082748A"/>
    <w:rsid w:val="00830466"/>
    <w:rsid w:val="00831099"/>
    <w:rsid w:val="008310F5"/>
    <w:rsid w:val="008310FE"/>
    <w:rsid w:val="008329DB"/>
    <w:rsid w:val="008334FF"/>
    <w:rsid w:val="0083370B"/>
    <w:rsid w:val="0083602F"/>
    <w:rsid w:val="00836935"/>
    <w:rsid w:val="00837B33"/>
    <w:rsid w:val="00840293"/>
    <w:rsid w:val="008418DF"/>
    <w:rsid w:val="0084241F"/>
    <w:rsid w:val="008425BA"/>
    <w:rsid w:val="00847CDD"/>
    <w:rsid w:val="00854E54"/>
    <w:rsid w:val="00861261"/>
    <w:rsid w:val="00865F4D"/>
    <w:rsid w:val="00866189"/>
    <w:rsid w:val="008668CA"/>
    <w:rsid w:val="0086775B"/>
    <w:rsid w:val="00867A8D"/>
    <w:rsid w:val="00870259"/>
    <w:rsid w:val="008708E9"/>
    <w:rsid w:val="00871C66"/>
    <w:rsid w:val="00872A51"/>
    <w:rsid w:val="00872B01"/>
    <w:rsid w:val="0087463E"/>
    <w:rsid w:val="00874BF5"/>
    <w:rsid w:val="0087519B"/>
    <w:rsid w:val="00875821"/>
    <w:rsid w:val="00877020"/>
    <w:rsid w:val="00881C0B"/>
    <w:rsid w:val="008827AF"/>
    <w:rsid w:val="008827BD"/>
    <w:rsid w:val="00882E40"/>
    <w:rsid w:val="00883926"/>
    <w:rsid w:val="0088434E"/>
    <w:rsid w:val="00885002"/>
    <w:rsid w:val="008870F7"/>
    <w:rsid w:val="00887AF2"/>
    <w:rsid w:val="008912D3"/>
    <w:rsid w:val="008915DA"/>
    <w:rsid w:val="00891F71"/>
    <w:rsid w:val="008920ED"/>
    <w:rsid w:val="008940F6"/>
    <w:rsid w:val="00897F08"/>
    <w:rsid w:val="008A05EB"/>
    <w:rsid w:val="008A1562"/>
    <w:rsid w:val="008A1794"/>
    <w:rsid w:val="008A2760"/>
    <w:rsid w:val="008A2D94"/>
    <w:rsid w:val="008A47EF"/>
    <w:rsid w:val="008A512C"/>
    <w:rsid w:val="008A5882"/>
    <w:rsid w:val="008A605E"/>
    <w:rsid w:val="008A63B4"/>
    <w:rsid w:val="008A7C15"/>
    <w:rsid w:val="008C01F9"/>
    <w:rsid w:val="008C0280"/>
    <w:rsid w:val="008C0441"/>
    <w:rsid w:val="008C04D5"/>
    <w:rsid w:val="008C1BAF"/>
    <w:rsid w:val="008C4DCD"/>
    <w:rsid w:val="008C5E95"/>
    <w:rsid w:val="008C6573"/>
    <w:rsid w:val="008C7DEE"/>
    <w:rsid w:val="008D0640"/>
    <w:rsid w:val="008D0A2E"/>
    <w:rsid w:val="008D2844"/>
    <w:rsid w:val="008D3315"/>
    <w:rsid w:val="008D3873"/>
    <w:rsid w:val="008D457F"/>
    <w:rsid w:val="008D7EBC"/>
    <w:rsid w:val="008E0FA2"/>
    <w:rsid w:val="008E1A12"/>
    <w:rsid w:val="008E22D5"/>
    <w:rsid w:val="008E2B97"/>
    <w:rsid w:val="008E68E7"/>
    <w:rsid w:val="008E6BA5"/>
    <w:rsid w:val="008E7195"/>
    <w:rsid w:val="008E7393"/>
    <w:rsid w:val="008F00AC"/>
    <w:rsid w:val="008F2477"/>
    <w:rsid w:val="008F6A5F"/>
    <w:rsid w:val="008F7D77"/>
    <w:rsid w:val="009017BB"/>
    <w:rsid w:val="00905379"/>
    <w:rsid w:val="0090679F"/>
    <w:rsid w:val="00906CBB"/>
    <w:rsid w:val="00907BEE"/>
    <w:rsid w:val="00907C3A"/>
    <w:rsid w:val="00911EA4"/>
    <w:rsid w:val="009133DD"/>
    <w:rsid w:val="00913C45"/>
    <w:rsid w:val="00915559"/>
    <w:rsid w:val="00916259"/>
    <w:rsid w:val="009162FD"/>
    <w:rsid w:val="009171A8"/>
    <w:rsid w:val="00917BD5"/>
    <w:rsid w:val="00923141"/>
    <w:rsid w:val="0092358B"/>
    <w:rsid w:val="009247CE"/>
    <w:rsid w:val="00925A68"/>
    <w:rsid w:val="00925B3D"/>
    <w:rsid w:val="00926E6F"/>
    <w:rsid w:val="00926E71"/>
    <w:rsid w:val="00927525"/>
    <w:rsid w:val="009317A9"/>
    <w:rsid w:val="00932707"/>
    <w:rsid w:val="00932A0F"/>
    <w:rsid w:val="00936A91"/>
    <w:rsid w:val="00940E7C"/>
    <w:rsid w:val="009449EB"/>
    <w:rsid w:val="00944F04"/>
    <w:rsid w:val="009460F4"/>
    <w:rsid w:val="00947059"/>
    <w:rsid w:val="009470A3"/>
    <w:rsid w:val="00947E3D"/>
    <w:rsid w:val="00953202"/>
    <w:rsid w:val="00954099"/>
    <w:rsid w:val="009542CB"/>
    <w:rsid w:val="00954796"/>
    <w:rsid w:val="00954956"/>
    <w:rsid w:val="009549B4"/>
    <w:rsid w:val="00954E1D"/>
    <w:rsid w:val="0095577E"/>
    <w:rsid w:val="0096033D"/>
    <w:rsid w:val="00960429"/>
    <w:rsid w:val="009607AF"/>
    <w:rsid w:val="009609C0"/>
    <w:rsid w:val="00961550"/>
    <w:rsid w:val="009621DC"/>
    <w:rsid w:val="00967217"/>
    <w:rsid w:val="00970E8B"/>
    <w:rsid w:val="0097389D"/>
    <w:rsid w:val="00975628"/>
    <w:rsid w:val="00975F08"/>
    <w:rsid w:val="009763FC"/>
    <w:rsid w:val="00976651"/>
    <w:rsid w:val="00981BF9"/>
    <w:rsid w:val="00982987"/>
    <w:rsid w:val="00983077"/>
    <w:rsid w:val="0098523E"/>
    <w:rsid w:val="009904A5"/>
    <w:rsid w:val="009912DB"/>
    <w:rsid w:val="00993367"/>
    <w:rsid w:val="00996E41"/>
    <w:rsid w:val="0099715B"/>
    <w:rsid w:val="009A03B9"/>
    <w:rsid w:val="009A1D23"/>
    <w:rsid w:val="009A494C"/>
    <w:rsid w:val="009A62C7"/>
    <w:rsid w:val="009A7230"/>
    <w:rsid w:val="009B1FC7"/>
    <w:rsid w:val="009B335D"/>
    <w:rsid w:val="009B494D"/>
    <w:rsid w:val="009B66F0"/>
    <w:rsid w:val="009C0048"/>
    <w:rsid w:val="009C0C50"/>
    <w:rsid w:val="009C1479"/>
    <w:rsid w:val="009C23C5"/>
    <w:rsid w:val="009C3379"/>
    <w:rsid w:val="009C7346"/>
    <w:rsid w:val="009D321D"/>
    <w:rsid w:val="009D346E"/>
    <w:rsid w:val="009D3698"/>
    <w:rsid w:val="009D3CC2"/>
    <w:rsid w:val="009D47BE"/>
    <w:rsid w:val="009D54F3"/>
    <w:rsid w:val="009D7332"/>
    <w:rsid w:val="009D7FCF"/>
    <w:rsid w:val="009E069F"/>
    <w:rsid w:val="009E18F9"/>
    <w:rsid w:val="009E3173"/>
    <w:rsid w:val="009E3B36"/>
    <w:rsid w:val="009E46F3"/>
    <w:rsid w:val="009E4F59"/>
    <w:rsid w:val="009E6FD0"/>
    <w:rsid w:val="009E7B30"/>
    <w:rsid w:val="009F0E70"/>
    <w:rsid w:val="009F2529"/>
    <w:rsid w:val="009F2970"/>
    <w:rsid w:val="009F43E8"/>
    <w:rsid w:val="009F4CFD"/>
    <w:rsid w:val="009F4DFD"/>
    <w:rsid w:val="00A0040A"/>
    <w:rsid w:val="00A00C2B"/>
    <w:rsid w:val="00A0587C"/>
    <w:rsid w:val="00A10760"/>
    <w:rsid w:val="00A1104D"/>
    <w:rsid w:val="00A1304D"/>
    <w:rsid w:val="00A145AF"/>
    <w:rsid w:val="00A20014"/>
    <w:rsid w:val="00A20EED"/>
    <w:rsid w:val="00A2553F"/>
    <w:rsid w:val="00A25A83"/>
    <w:rsid w:val="00A265BD"/>
    <w:rsid w:val="00A2682F"/>
    <w:rsid w:val="00A31930"/>
    <w:rsid w:val="00A31C80"/>
    <w:rsid w:val="00A32D0A"/>
    <w:rsid w:val="00A333D2"/>
    <w:rsid w:val="00A347CE"/>
    <w:rsid w:val="00A34C1C"/>
    <w:rsid w:val="00A40812"/>
    <w:rsid w:val="00A40CB1"/>
    <w:rsid w:val="00A43210"/>
    <w:rsid w:val="00A43267"/>
    <w:rsid w:val="00A46676"/>
    <w:rsid w:val="00A46744"/>
    <w:rsid w:val="00A51F58"/>
    <w:rsid w:val="00A5202A"/>
    <w:rsid w:val="00A528FA"/>
    <w:rsid w:val="00A52BB4"/>
    <w:rsid w:val="00A546B5"/>
    <w:rsid w:val="00A5511F"/>
    <w:rsid w:val="00A56C45"/>
    <w:rsid w:val="00A56D3B"/>
    <w:rsid w:val="00A57290"/>
    <w:rsid w:val="00A6031D"/>
    <w:rsid w:val="00A61730"/>
    <w:rsid w:val="00A621E9"/>
    <w:rsid w:val="00A627C2"/>
    <w:rsid w:val="00A62A16"/>
    <w:rsid w:val="00A6459F"/>
    <w:rsid w:val="00A64CD0"/>
    <w:rsid w:val="00A70D7C"/>
    <w:rsid w:val="00A75F70"/>
    <w:rsid w:val="00A77D25"/>
    <w:rsid w:val="00A80C2E"/>
    <w:rsid w:val="00A82880"/>
    <w:rsid w:val="00A82F13"/>
    <w:rsid w:val="00A832DF"/>
    <w:rsid w:val="00A83EEC"/>
    <w:rsid w:val="00A8651B"/>
    <w:rsid w:val="00A90F00"/>
    <w:rsid w:val="00A92BD3"/>
    <w:rsid w:val="00A92EF0"/>
    <w:rsid w:val="00AA1107"/>
    <w:rsid w:val="00AA175A"/>
    <w:rsid w:val="00AA32DA"/>
    <w:rsid w:val="00AA3AE5"/>
    <w:rsid w:val="00AA68FD"/>
    <w:rsid w:val="00AA73E1"/>
    <w:rsid w:val="00AB1012"/>
    <w:rsid w:val="00AB1901"/>
    <w:rsid w:val="00AB2011"/>
    <w:rsid w:val="00AB3B29"/>
    <w:rsid w:val="00AB56D9"/>
    <w:rsid w:val="00AB759D"/>
    <w:rsid w:val="00AC0C11"/>
    <w:rsid w:val="00AC18EC"/>
    <w:rsid w:val="00AC2CA1"/>
    <w:rsid w:val="00AC5BA9"/>
    <w:rsid w:val="00AC5C30"/>
    <w:rsid w:val="00AC64DC"/>
    <w:rsid w:val="00AC752C"/>
    <w:rsid w:val="00AC7610"/>
    <w:rsid w:val="00AD0BF1"/>
    <w:rsid w:val="00AD16DD"/>
    <w:rsid w:val="00AD1CA6"/>
    <w:rsid w:val="00AD261D"/>
    <w:rsid w:val="00AD2862"/>
    <w:rsid w:val="00AD5466"/>
    <w:rsid w:val="00AD55AE"/>
    <w:rsid w:val="00AD60AE"/>
    <w:rsid w:val="00AD6DBE"/>
    <w:rsid w:val="00AD7729"/>
    <w:rsid w:val="00AE0DCF"/>
    <w:rsid w:val="00AE4296"/>
    <w:rsid w:val="00AE49C0"/>
    <w:rsid w:val="00AE615D"/>
    <w:rsid w:val="00AE6C95"/>
    <w:rsid w:val="00AE779F"/>
    <w:rsid w:val="00AF10CC"/>
    <w:rsid w:val="00AF2E04"/>
    <w:rsid w:val="00AF4578"/>
    <w:rsid w:val="00AF4806"/>
    <w:rsid w:val="00AF4C6A"/>
    <w:rsid w:val="00AF5E74"/>
    <w:rsid w:val="00AF65D0"/>
    <w:rsid w:val="00AF72CA"/>
    <w:rsid w:val="00B00508"/>
    <w:rsid w:val="00B01DAD"/>
    <w:rsid w:val="00B02156"/>
    <w:rsid w:val="00B02ABA"/>
    <w:rsid w:val="00B03535"/>
    <w:rsid w:val="00B041A7"/>
    <w:rsid w:val="00B1161F"/>
    <w:rsid w:val="00B13BD6"/>
    <w:rsid w:val="00B146F8"/>
    <w:rsid w:val="00B1481B"/>
    <w:rsid w:val="00B1547A"/>
    <w:rsid w:val="00B15ADA"/>
    <w:rsid w:val="00B15E74"/>
    <w:rsid w:val="00B208FE"/>
    <w:rsid w:val="00B222B5"/>
    <w:rsid w:val="00B2276F"/>
    <w:rsid w:val="00B231D8"/>
    <w:rsid w:val="00B24E29"/>
    <w:rsid w:val="00B256A5"/>
    <w:rsid w:val="00B2727C"/>
    <w:rsid w:val="00B301DA"/>
    <w:rsid w:val="00B31398"/>
    <w:rsid w:val="00B359ED"/>
    <w:rsid w:val="00B37BB0"/>
    <w:rsid w:val="00B37F51"/>
    <w:rsid w:val="00B432A2"/>
    <w:rsid w:val="00B43BE5"/>
    <w:rsid w:val="00B43CD8"/>
    <w:rsid w:val="00B44E37"/>
    <w:rsid w:val="00B46549"/>
    <w:rsid w:val="00B46713"/>
    <w:rsid w:val="00B46763"/>
    <w:rsid w:val="00B472FC"/>
    <w:rsid w:val="00B473CE"/>
    <w:rsid w:val="00B515EB"/>
    <w:rsid w:val="00B51A91"/>
    <w:rsid w:val="00B605EA"/>
    <w:rsid w:val="00B60E94"/>
    <w:rsid w:val="00B61728"/>
    <w:rsid w:val="00B64732"/>
    <w:rsid w:val="00B65389"/>
    <w:rsid w:val="00B717BD"/>
    <w:rsid w:val="00B72129"/>
    <w:rsid w:val="00B74E08"/>
    <w:rsid w:val="00B75E0B"/>
    <w:rsid w:val="00B775A4"/>
    <w:rsid w:val="00B80B60"/>
    <w:rsid w:val="00B81365"/>
    <w:rsid w:val="00B81D02"/>
    <w:rsid w:val="00B83105"/>
    <w:rsid w:val="00B86455"/>
    <w:rsid w:val="00B870BB"/>
    <w:rsid w:val="00B877D2"/>
    <w:rsid w:val="00B90FBF"/>
    <w:rsid w:val="00B921C9"/>
    <w:rsid w:val="00B92C36"/>
    <w:rsid w:val="00B9565A"/>
    <w:rsid w:val="00B97503"/>
    <w:rsid w:val="00B97860"/>
    <w:rsid w:val="00BA0CC1"/>
    <w:rsid w:val="00BA2107"/>
    <w:rsid w:val="00BA2E87"/>
    <w:rsid w:val="00BA3097"/>
    <w:rsid w:val="00BA6A8E"/>
    <w:rsid w:val="00BB2DDF"/>
    <w:rsid w:val="00BB40A3"/>
    <w:rsid w:val="00BB4AFB"/>
    <w:rsid w:val="00BB5E8B"/>
    <w:rsid w:val="00BB64E9"/>
    <w:rsid w:val="00BB6B0C"/>
    <w:rsid w:val="00BB6CAA"/>
    <w:rsid w:val="00BB7390"/>
    <w:rsid w:val="00BC04EF"/>
    <w:rsid w:val="00BC1E21"/>
    <w:rsid w:val="00BC275E"/>
    <w:rsid w:val="00BC3A32"/>
    <w:rsid w:val="00BC42FD"/>
    <w:rsid w:val="00BC4BDF"/>
    <w:rsid w:val="00BC69FE"/>
    <w:rsid w:val="00BC6A69"/>
    <w:rsid w:val="00BC73E8"/>
    <w:rsid w:val="00BD0502"/>
    <w:rsid w:val="00BD19F8"/>
    <w:rsid w:val="00BD29EE"/>
    <w:rsid w:val="00BD3C22"/>
    <w:rsid w:val="00BD7B4C"/>
    <w:rsid w:val="00BE0D81"/>
    <w:rsid w:val="00BE1C0D"/>
    <w:rsid w:val="00BE21DB"/>
    <w:rsid w:val="00BE276C"/>
    <w:rsid w:val="00BE4E33"/>
    <w:rsid w:val="00BE66E7"/>
    <w:rsid w:val="00BF1183"/>
    <w:rsid w:val="00BF1B24"/>
    <w:rsid w:val="00BF1BBE"/>
    <w:rsid w:val="00BF571E"/>
    <w:rsid w:val="00BF5F8D"/>
    <w:rsid w:val="00BF785A"/>
    <w:rsid w:val="00C00531"/>
    <w:rsid w:val="00C0292C"/>
    <w:rsid w:val="00C039F9"/>
    <w:rsid w:val="00C04058"/>
    <w:rsid w:val="00C045C1"/>
    <w:rsid w:val="00C04B08"/>
    <w:rsid w:val="00C05D4F"/>
    <w:rsid w:val="00C06248"/>
    <w:rsid w:val="00C068E1"/>
    <w:rsid w:val="00C1584F"/>
    <w:rsid w:val="00C15A26"/>
    <w:rsid w:val="00C200E7"/>
    <w:rsid w:val="00C2047D"/>
    <w:rsid w:val="00C2365A"/>
    <w:rsid w:val="00C23C5D"/>
    <w:rsid w:val="00C25593"/>
    <w:rsid w:val="00C26055"/>
    <w:rsid w:val="00C2772C"/>
    <w:rsid w:val="00C31724"/>
    <w:rsid w:val="00C3269B"/>
    <w:rsid w:val="00C3338D"/>
    <w:rsid w:val="00C34BAC"/>
    <w:rsid w:val="00C35CD4"/>
    <w:rsid w:val="00C35E66"/>
    <w:rsid w:val="00C37338"/>
    <w:rsid w:val="00C40A54"/>
    <w:rsid w:val="00C410CB"/>
    <w:rsid w:val="00C412D4"/>
    <w:rsid w:val="00C42CFE"/>
    <w:rsid w:val="00C43B45"/>
    <w:rsid w:val="00C44EA2"/>
    <w:rsid w:val="00C47DBD"/>
    <w:rsid w:val="00C503E4"/>
    <w:rsid w:val="00C50ED3"/>
    <w:rsid w:val="00C5281C"/>
    <w:rsid w:val="00C52F6C"/>
    <w:rsid w:val="00C55589"/>
    <w:rsid w:val="00C56184"/>
    <w:rsid w:val="00C5670B"/>
    <w:rsid w:val="00C57CFB"/>
    <w:rsid w:val="00C6239A"/>
    <w:rsid w:val="00C63A61"/>
    <w:rsid w:val="00C645C1"/>
    <w:rsid w:val="00C659A9"/>
    <w:rsid w:val="00C6668D"/>
    <w:rsid w:val="00C66736"/>
    <w:rsid w:val="00C718F6"/>
    <w:rsid w:val="00C71C7E"/>
    <w:rsid w:val="00C75FDA"/>
    <w:rsid w:val="00C77807"/>
    <w:rsid w:val="00C811FA"/>
    <w:rsid w:val="00C82998"/>
    <w:rsid w:val="00C837A7"/>
    <w:rsid w:val="00C859AB"/>
    <w:rsid w:val="00C93732"/>
    <w:rsid w:val="00C9469D"/>
    <w:rsid w:val="00C95454"/>
    <w:rsid w:val="00C9692B"/>
    <w:rsid w:val="00CA136A"/>
    <w:rsid w:val="00CA2181"/>
    <w:rsid w:val="00CA3DC6"/>
    <w:rsid w:val="00CA5555"/>
    <w:rsid w:val="00CA5B87"/>
    <w:rsid w:val="00CA6A7F"/>
    <w:rsid w:val="00CA70DA"/>
    <w:rsid w:val="00CA75FB"/>
    <w:rsid w:val="00CB0E88"/>
    <w:rsid w:val="00CB17D2"/>
    <w:rsid w:val="00CB4DCB"/>
    <w:rsid w:val="00CB6825"/>
    <w:rsid w:val="00CB6DEA"/>
    <w:rsid w:val="00CC2E88"/>
    <w:rsid w:val="00CC3B1A"/>
    <w:rsid w:val="00CC5DCB"/>
    <w:rsid w:val="00CC5F7E"/>
    <w:rsid w:val="00CD111B"/>
    <w:rsid w:val="00CD2CE0"/>
    <w:rsid w:val="00CD669D"/>
    <w:rsid w:val="00CD7540"/>
    <w:rsid w:val="00CE04DE"/>
    <w:rsid w:val="00CE2820"/>
    <w:rsid w:val="00CE34C8"/>
    <w:rsid w:val="00CE65CF"/>
    <w:rsid w:val="00CE7924"/>
    <w:rsid w:val="00CF0DCD"/>
    <w:rsid w:val="00CF282F"/>
    <w:rsid w:val="00CF3A16"/>
    <w:rsid w:val="00CF3CB3"/>
    <w:rsid w:val="00CF3E12"/>
    <w:rsid w:val="00CF41C7"/>
    <w:rsid w:val="00CF5177"/>
    <w:rsid w:val="00CF75ED"/>
    <w:rsid w:val="00CF7F4B"/>
    <w:rsid w:val="00D009E9"/>
    <w:rsid w:val="00D00B82"/>
    <w:rsid w:val="00D01973"/>
    <w:rsid w:val="00D01B61"/>
    <w:rsid w:val="00D03665"/>
    <w:rsid w:val="00D040C3"/>
    <w:rsid w:val="00D0601D"/>
    <w:rsid w:val="00D06DEB"/>
    <w:rsid w:val="00D1112F"/>
    <w:rsid w:val="00D11467"/>
    <w:rsid w:val="00D1190F"/>
    <w:rsid w:val="00D12D22"/>
    <w:rsid w:val="00D13D42"/>
    <w:rsid w:val="00D1534C"/>
    <w:rsid w:val="00D153AB"/>
    <w:rsid w:val="00D16181"/>
    <w:rsid w:val="00D17C8C"/>
    <w:rsid w:val="00D17EC7"/>
    <w:rsid w:val="00D2157A"/>
    <w:rsid w:val="00D21B50"/>
    <w:rsid w:val="00D230E6"/>
    <w:rsid w:val="00D24196"/>
    <w:rsid w:val="00D25F7A"/>
    <w:rsid w:val="00D27852"/>
    <w:rsid w:val="00D279E0"/>
    <w:rsid w:val="00D30456"/>
    <w:rsid w:val="00D311DD"/>
    <w:rsid w:val="00D32125"/>
    <w:rsid w:val="00D34757"/>
    <w:rsid w:val="00D35429"/>
    <w:rsid w:val="00D35CC3"/>
    <w:rsid w:val="00D3664F"/>
    <w:rsid w:val="00D40A2B"/>
    <w:rsid w:val="00D40C0B"/>
    <w:rsid w:val="00D40C1E"/>
    <w:rsid w:val="00D41A96"/>
    <w:rsid w:val="00D42560"/>
    <w:rsid w:val="00D42589"/>
    <w:rsid w:val="00D42BEE"/>
    <w:rsid w:val="00D460CC"/>
    <w:rsid w:val="00D4633F"/>
    <w:rsid w:val="00D4665D"/>
    <w:rsid w:val="00D4685C"/>
    <w:rsid w:val="00D4794A"/>
    <w:rsid w:val="00D56116"/>
    <w:rsid w:val="00D60273"/>
    <w:rsid w:val="00D62CD1"/>
    <w:rsid w:val="00D62F79"/>
    <w:rsid w:val="00D63872"/>
    <w:rsid w:val="00D64656"/>
    <w:rsid w:val="00D648CF"/>
    <w:rsid w:val="00D6783A"/>
    <w:rsid w:val="00D7086B"/>
    <w:rsid w:val="00D70A95"/>
    <w:rsid w:val="00D712B6"/>
    <w:rsid w:val="00D716C6"/>
    <w:rsid w:val="00D73340"/>
    <w:rsid w:val="00D75965"/>
    <w:rsid w:val="00D7642D"/>
    <w:rsid w:val="00D833FA"/>
    <w:rsid w:val="00D84FA6"/>
    <w:rsid w:val="00D85BB4"/>
    <w:rsid w:val="00D866B4"/>
    <w:rsid w:val="00D86BDE"/>
    <w:rsid w:val="00D901C3"/>
    <w:rsid w:val="00D901E4"/>
    <w:rsid w:val="00D90398"/>
    <w:rsid w:val="00D916D3"/>
    <w:rsid w:val="00D9530A"/>
    <w:rsid w:val="00D95345"/>
    <w:rsid w:val="00D955EC"/>
    <w:rsid w:val="00D95696"/>
    <w:rsid w:val="00D960B3"/>
    <w:rsid w:val="00D9650B"/>
    <w:rsid w:val="00D97114"/>
    <w:rsid w:val="00D97EF4"/>
    <w:rsid w:val="00DA0386"/>
    <w:rsid w:val="00DA0B21"/>
    <w:rsid w:val="00DA0EE5"/>
    <w:rsid w:val="00DA1841"/>
    <w:rsid w:val="00DA2E27"/>
    <w:rsid w:val="00DA3506"/>
    <w:rsid w:val="00DA64B9"/>
    <w:rsid w:val="00DA6909"/>
    <w:rsid w:val="00DA795D"/>
    <w:rsid w:val="00DA7BA4"/>
    <w:rsid w:val="00DA7D2D"/>
    <w:rsid w:val="00DB03C3"/>
    <w:rsid w:val="00DB1D2F"/>
    <w:rsid w:val="00DB3B7D"/>
    <w:rsid w:val="00DB5B37"/>
    <w:rsid w:val="00DB782E"/>
    <w:rsid w:val="00DC09E4"/>
    <w:rsid w:val="00DC2C79"/>
    <w:rsid w:val="00DC33FD"/>
    <w:rsid w:val="00DC345D"/>
    <w:rsid w:val="00DC3999"/>
    <w:rsid w:val="00DC4A53"/>
    <w:rsid w:val="00DC4C7C"/>
    <w:rsid w:val="00DC4EF0"/>
    <w:rsid w:val="00DC53C6"/>
    <w:rsid w:val="00DC7EA3"/>
    <w:rsid w:val="00DD2F34"/>
    <w:rsid w:val="00DD4A94"/>
    <w:rsid w:val="00DE2660"/>
    <w:rsid w:val="00DE3782"/>
    <w:rsid w:val="00DE5A65"/>
    <w:rsid w:val="00DE6A34"/>
    <w:rsid w:val="00DE755A"/>
    <w:rsid w:val="00DE7ADC"/>
    <w:rsid w:val="00DF0C8A"/>
    <w:rsid w:val="00DF1074"/>
    <w:rsid w:val="00DF12CA"/>
    <w:rsid w:val="00DF1585"/>
    <w:rsid w:val="00DF1741"/>
    <w:rsid w:val="00DF2293"/>
    <w:rsid w:val="00DF2EB5"/>
    <w:rsid w:val="00DF3DAC"/>
    <w:rsid w:val="00DF4396"/>
    <w:rsid w:val="00DF52DA"/>
    <w:rsid w:val="00DF7556"/>
    <w:rsid w:val="00E01A4F"/>
    <w:rsid w:val="00E01B33"/>
    <w:rsid w:val="00E01EF1"/>
    <w:rsid w:val="00E024A7"/>
    <w:rsid w:val="00E031A4"/>
    <w:rsid w:val="00E108A7"/>
    <w:rsid w:val="00E10CDD"/>
    <w:rsid w:val="00E11404"/>
    <w:rsid w:val="00E13D98"/>
    <w:rsid w:val="00E14814"/>
    <w:rsid w:val="00E14DC1"/>
    <w:rsid w:val="00E156F0"/>
    <w:rsid w:val="00E17AA5"/>
    <w:rsid w:val="00E17D0C"/>
    <w:rsid w:val="00E17E0F"/>
    <w:rsid w:val="00E262FC"/>
    <w:rsid w:val="00E275DC"/>
    <w:rsid w:val="00E27675"/>
    <w:rsid w:val="00E312F3"/>
    <w:rsid w:val="00E33577"/>
    <w:rsid w:val="00E33E67"/>
    <w:rsid w:val="00E34136"/>
    <w:rsid w:val="00E36E4F"/>
    <w:rsid w:val="00E40E00"/>
    <w:rsid w:val="00E4221F"/>
    <w:rsid w:val="00E4252D"/>
    <w:rsid w:val="00E4530B"/>
    <w:rsid w:val="00E500DF"/>
    <w:rsid w:val="00E56B18"/>
    <w:rsid w:val="00E57476"/>
    <w:rsid w:val="00E5755C"/>
    <w:rsid w:val="00E57C85"/>
    <w:rsid w:val="00E6015A"/>
    <w:rsid w:val="00E61E4A"/>
    <w:rsid w:val="00E632A1"/>
    <w:rsid w:val="00E632B9"/>
    <w:rsid w:val="00E63ACB"/>
    <w:rsid w:val="00E63E22"/>
    <w:rsid w:val="00E67166"/>
    <w:rsid w:val="00E70E97"/>
    <w:rsid w:val="00E70F97"/>
    <w:rsid w:val="00E718F1"/>
    <w:rsid w:val="00E72F39"/>
    <w:rsid w:val="00E73487"/>
    <w:rsid w:val="00E74C33"/>
    <w:rsid w:val="00E7689D"/>
    <w:rsid w:val="00E80CE2"/>
    <w:rsid w:val="00E813B5"/>
    <w:rsid w:val="00E816F6"/>
    <w:rsid w:val="00E82845"/>
    <w:rsid w:val="00E8457B"/>
    <w:rsid w:val="00E8560B"/>
    <w:rsid w:val="00E8587F"/>
    <w:rsid w:val="00E87B1E"/>
    <w:rsid w:val="00E91AE9"/>
    <w:rsid w:val="00E91B32"/>
    <w:rsid w:val="00E95CC2"/>
    <w:rsid w:val="00E97AD3"/>
    <w:rsid w:val="00EA072E"/>
    <w:rsid w:val="00EA413F"/>
    <w:rsid w:val="00EA7178"/>
    <w:rsid w:val="00EA78EB"/>
    <w:rsid w:val="00EA7D01"/>
    <w:rsid w:val="00EB1605"/>
    <w:rsid w:val="00EB35C2"/>
    <w:rsid w:val="00EB4BCA"/>
    <w:rsid w:val="00EB5CBD"/>
    <w:rsid w:val="00EC0565"/>
    <w:rsid w:val="00EC1C04"/>
    <w:rsid w:val="00EC5293"/>
    <w:rsid w:val="00EC5FC6"/>
    <w:rsid w:val="00EC7533"/>
    <w:rsid w:val="00EC7AE7"/>
    <w:rsid w:val="00ED0ABF"/>
    <w:rsid w:val="00ED13EE"/>
    <w:rsid w:val="00ED1BAF"/>
    <w:rsid w:val="00ED3158"/>
    <w:rsid w:val="00ED5774"/>
    <w:rsid w:val="00ED5E45"/>
    <w:rsid w:val="00ED611D"/>
    <w:rsid w:val="00ED6C57"/>
    <w:rsid w:val="00ED77CA"/>
    <w:rsid w:val="00EE08EA"/>
    <w:rsid w:val="00EE3908"/>
    <w:rsid w:val="00EE54E3"/>
    <w:rsid w:val="00EE602D"/>
    <w:rsid w:val="00EE70FB"/>
    <w:rsid w:val="00EE7FE8"/>
    <w:rsid w:val="00EF0292"/>
    <w:rsid w:val="00EF08C7"/>
    <w:rsid w:val="00EF0A40"/>
    <w:rsid w:val="00EF1385"/>
    <w:rsid w:val="00EF3F72"/>
    <w:rsid w:val="00EF4E9C"/>
    <w:rsid w:val="00EF7E4A"/>
    <w:rsid w:val="00F00536"/>
    <w:rsid w:val="00F0062A"/>
    <w:rsid w:val="00F019FF"/>
    <w:rsid w:val="00F02E58"/>
    <w:rsid w:val="00F05B62"/>
    <w:rsid w:val="00F05D55"/>
    <w:rsid w:val="00F06B88"/>
    <w:rsid w:val="00F06FFC"/>
    <w:rsid w:val="00F1092C"/>
    <w:rsid w:val="00F11638"/>
    <w:rsid w:val="00F137E0"/>
    <w:rsid w:val="00F15523"/>
    <w:rsid w:val="00F15966"/>
    <w:rsid w:val="00F15F92"/>
    <w:rsid w:val="00F16ABF"/>
    <w:rsid w:val="00F16C23"/>
    <w:rsid w:val="00F204FC"/>
    <w:rsid w:val="00F20BB1"/>
    <w:rsid w:val="00F20F60"/>
    <w:rsid w:val="00F21189"/>
    <w:rsid w:val="00F216E5"/>
    <w:rsid w:val="00F21A83"/>
    <w:rsid w:val="00F227CB"/>
    <w:rsid w:val="00F23D38"/>
    <w:rsid w:val="00F26827"/>
    <w:rsid w:val="00F27394"/>
    <w:rsid w:val="00F273AF"/>
    <w:rsid w:val="00F27AD5"/>
    <w:rsid w:val="00F30A75"/>
    <w:rsid w:val="00F326B3"/>
    <w:rsid w:val="00F365CE"/>
    <w:rsid w:val="00F3680F"/>
    <w:rsid w:val="00F36F2C"/>
    <w:rsid w:val="00F3723D"/>
    <w:rsid w:val="00F40D65"/>
    <w:rsid w:val="00F41A90"/>
    <w:rsid w:val="00F41E9B"/>
    <w:rsid w:val="00F42A11"/>
    <w:rsid w:val="00F436BC"/>
    <w:rsid w:val="00F436BF"/>
    <w:rsid w:val="00F43B92"/>
    <w:rsid w:val="00F44A1D"/>
    <w:rsid w:val="00F4509C"/>
    <w:rsid w:val="00F46712"/>
    <w:rsid w:val="00F46F0F"/>
    <w:rsid w:val="00F47525"/>
    <w:rsid w:val="00F47722"/>
    <w:rsid w:val="00F50F83"/>
    <w:rsid w:val="00F51C0F"/>
    <w:rsid w:val="00F55071"/>
    <w:rsid w:val="00F5626C"/>
    <w:rsid w:val="00F60926"/>
    <w:rsid w:val="00F62057"/>
    <w:rsid w:val="00F62380"/>
    <w:rsid w:val="00F62FC1"/>
    <w:rsid w:val="00F63393"/>
    <w:rsid w:val="00F66EFF"/>
    <w:rsid w:val="00F6746E"/>
    <w:rsid w:val="00F67F72"/>
    <w:rsid w:val="00F71348"/>
    <w:rsid w:val="00F71479"/>
    <w:rsid w:val="00F71D69"/>
    <w:rsid w:val="00F756A0"/>
    <w:rsid w:val="00F77224"/>
    <w:rsid w:val="00F81710"/>
    <w:rsid w:val="00F82FA2"/>
    <w:rsid w:val="00F831CE"/>
    <w:rsid w:val="00F84CF4"/>
    <w:rsid w:val="00F86C1B"/>
    <w:rsid w:val="00F878D3"/>
    <w:rsid w:val="00F94412"/>
    <w:rsid w:val="00F963CA"/>
    <w:rsid w:val="00F96845"/>
    <w:rsid w:val="00F96AA2"/>
    <w:rsid w:val="00FA13E6"/>
    <w:rsid w:val="00FA2D48"/>
    <w:rsid w:val="00FA4389"/>
    <w:rsid w:val="00FA510A"/>
    <w:rsid w:val="00FB1317"/>
    <w:rsid w:val="00FB29BC"/>
    <w:rsid w:val="00FB3EA7"/>
    <w:rsid w:val="00FB4A4B"/>
    <w:rsid w:val="00FB5787"/>
    <w:rsid w:val="00FB636E"/>
    <w:rsid w:val="00FB6853"/>
    <w:rsid w:val="00FB73A6"/>
    <w:rsid w:val="00FC24D3"/>
    <w:rsid w:val="00FC310D"/>
    <w:rsid w:val="00FC341B"/>
    <w:rsid w:val="00FC3A40"/>
    <w:rsid w:val="00FC48F7"/>
    <w:rsid w:val="00FC493D"/>
    <w:rsid w:val="00FC4B84"/>
    <w:rsid w:val="00FC7384"/>
    <w:rsid w:val="00FD049B"/>
    <w:rsid w:val="00FD273A"/>
    <w:rsid w:val="00FD28ED"/>
    <w:rsid w:val="00FD2EE2"/>
    <w:rsid w:val="00FD403D"/>
    <w:rsid w:val="00FD4106"/>
    <w:rsid w:val="00FD478F"/>
    <w:rsid w:val="00FD6180"/>
    <w:rsid w:val="00FD78D8"/>
    <w:rsid w:val="00FE01E4"/>
    <w:rsid w:val="00FE044C"/>
    <w:rsid w:val="00FE0AC5"/>
    <w:rsid w:val="00FE1C1A"/>
    <w:rsid w:val="00FE264C"/>
    <w:rsid w:val="00FE44D1"/>
    <w:rsid w:val="00FF2C59"/>
    <w:rsid w:val="00FF45BF"/>
    <w:rsid w:val="00FF50EA"/>
    <w:rsid w:val="00FF77E0"/>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E94EC1"/>
  <w15:docId w15:val="{505F23D7-259A-456A-9A6B-825B66B95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09B"/>
    <w:rPr>
      <w:sz w:val="24"/>
      <w:szCs w:val="24"/>
    </w:rPr>
  </w:style>
  <w:style w:type="paragraph" w:styleId="Heading1">
    <w:name w:val="heading 1"/>
    <w:basedOn w:val="Normal"/>
    <w:next w:val="Normal"/>
    <w:qFormat/>
    <w:rsid w:val="001F309B"/>
    <w:pPr>
      <w:keepNext/>
      <w:outlineLvl w:val="0"/>
    </w:pPr>
    <w:rPr>
      <w:b/>
      <w:bCs/>
      <w:color w:val="000000"/>
      <w:u w:val="single"/>
      <w:lang w:val="en-GB"/>
    </w:rPr>
  </w:style>
  <w:style w:type="paragraph" w:styleId="Heading7">
    <w:name w:val="heading 7"/>
    <w:basedOn w:val="Normal"/>
    <w:next w:val="Normal"/>
    <w:qFormat/>
    <w:rsid w:val="001F309B"/>
    <w:pPr>
      <w:keepNext/>
      <w:outlineLvl w:val="6"/>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1F309B"/>
    <w:pPr>
      <w:tabs>
        <w:tab w:val="center" w:pos="4320"/>
        <w:tab w:val="right" w:pos="8640"/>
      </w:tabs>
    </w:pPr>
    <w:rPr>
      <w:sz w:val="20"/>
      <w:szCs w:val="20"/>
    </w:rPr>
  </w:style>
  <w:style w:type="paragraph" w:styleId="BodyText2">
    <w:name w:val="Body Text 2"/>
    <w:basedOn w:val="Normal"/>
    <w:rsid w:val="001F309B"/>
    <w:rPr>
      <w:b/>
      <w:bCs/>
      <w:sz w:val="22"/>
      <w:szCs w:val="22"/>
    </w:rPr>
  </w:style>
  <w:style w:type="paragraph" w:styleId="BodyText">
    <w:name w:val="Body Text"/>
    <w:basedOn w:val="Normal"/>
    <w:rsid w:val="001F309B"/>
    <w:pPr>
      <w:jc w:val="both"/>
    </w:pPr>
    <w:rPr>
      <w:sz w:val="22"/>
      <w:szCs w:val="22"/>
    </w:rPr>
  </w:style>
  <w:style w:type="paragraph" w:styleId="Header">
    <w:name w:val="header"/>
    <w:basedOn w:val="Normal"/>
    <w:rsid w:val="001F309B"/>
    <w:pPr>
      <w:tabs>
        <w:tab w:val="center" w:pos="4320"/>
        <w:tab w:val="right" w:pos="8640"/>
      </w:tabs>
    </w:pPr>
  </w:style>
  <w:style w:type="paragraph" w:styleId="BodyText3">
    <w:name w:val="Body Text 3"/>
    <w:basedOn w:val="Normal"/>
    <w:link w:val="BodyText3Char"/>
    <w:rsid w:val="001F309B"/>
    <w:pPr>
      <w:jc w:val="both"/>
    </w:pPr>
    <w:rPr>
      <w:rFonts w:ascii="Arial" w:hAnsi="Arial" w:cs="Arial"/>
      <w:b/>
      <w:bCs/>
    </w:rPr>
  </w:style>
  <w:style w:type="paragraph" w:styleId="NormalWeb">
    <w:name w:val="Normal (Web)"/>
    <w:basedOn w:val="Normal"/>
    <w:uiPriority w:val="99"/>
    <w:rsid w:val="001F309B"/>
    <w:pPr>
      <w:spacing w:before="100" w:beforeAutospacing="1" w:after="100" w:afterAutospacing="1"/>
    </w:pPr>
    <w:rPr>
      <w:rFonts w:ascii="Arial Unicode MS" w:hAnsi="Arial Unicode MS"/>
    </w:rPr>
  </w:style>
  <w:style w:type="character" w:styleId="Hyperlink">
    <w:name w:val="Hyperlink"/>
    <w:basedOn w:val="DefaultParagraphFont"/>
    <w:rsid w:val="001F309B"/>
    <w:rPr>
      <w:color w:val="0000FF"/>
      <w:u w:val="single"/>
    </w:rPr>
  </w:style>
  <w:style w:type="table" w:styleId="TableGrid">
    <w:name w:val="Table Grid"/>
    <w:basedOn w:val="TableNormal"/>
    <w:rsid w:val="009547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5CC3"/>
    <w:pPr>
      <w:ind w:left="720"/>
    </w:pPr>
    <w:rPr>
      <w:rFonts w:ascii="Calibri" w:eastAsia="Calibri" w:hAnsi="Calibri"/>
      <w:sz w:val="22"/>
      <w:szCs w:val="22"/>
    </w:rPr>
  </w:style>
  <w:style w:type="paragraph" w:styleId="BalloonText">
    <w:name w:val="Balloon Text"/>
    <w:basedOn w:val="Normal"/>
    <w:link w:val="BalloonTextChar"/>
    <w:uiPriority w:val="99"/>
    <w:semiHidden/>
    <w:unhideWhenUsed/>
    <w:rsid w:val="00290839"/>
    <w:rPr>
      <w:rFonts w:ascii="Tahoma" w:hAnsi="Tahoma" w:cs="Tahoma"/>
      <w:sz w:val="16"/>
      <w:szCs w:val="16"/>
    </w:rPr>
  </w:style>
  <w:style w:type="character" w:customStyle="1" w:styleId="BalloonTextChar">
    <w:name w:val="Balloon Text Char"/>
    <w:basedOn w:val="DefaultParagraphFont"/>
    <w:link w:val="BalloonText"/>
    <w:uiPriority w:val="99"/>
    <w:semiHidden/>
    <w:rsid w:val="00290839"/>
    <w:rPr>
      <w:rFonts w:ascii="Tahoma" w:hAnsi="Tahoma" w:cs="Tahoma"/>
      <w:sz w:val="16"/>
      <w:szCs w:val="16"/>
    </w:rPr>
  </w:style>
  <w:style w:type="paragraph" w:customStyle="1" w:styleId="JobTitle">
    <w:name w:val="Job Title"/>
    <w:next w:val="Normal"/>
    <w:rsid w:val="00D90398"/>
    <w:pPr>
      <w:spacing w:after="40" w:line="220" w:lineRule="atLeast"/>
    </w:pPr>
    <w:rPr>
      <w:rFonts w:ascii="Arial" w:hAnsi="Arial"/>
      <w:b/>
      <w:spacing w:val="-10"/>
    </w:rPr>
  </w:style>
  <w:style w:type="paragraph" w:customStyle="1" w:styleId="Default">
    <w:name w:val="Default"/>
    <w:rsid w:val="00D90398"/>
    <w:pPr>
      <w:autoSpaceDE w:val="0"/>
      <w:autoSpaceDN w:val="0"/>
      <w:adjustRightInd w:val="0"/>
    </w:pPr>
    <w:rPr>
      <w:rFonts w:ascii="Calibri" w:eastAsiaTheme="minorHAnsi" w:hAnsi="Calibri" w:cs="Calibri"/>
      <w:color w:val="000000"/>
      <w:sz w:val="24"/>
      <w:szCs w:val="24"/>
      <w:lang w:val="en-GB"/>
    </w:rPr>
  </w:style>
  <w:style w:type="character" w:customStyle="1" w:styleId="BodyText3Char">
    <w:name w:val="Body Text 3 Char"/>
    <w:basedOn w:val="DefaultParagraphFont"/>
    <w:link w:val="BodyText3"/>
    <w:rsid w:val="00262371"/>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078572">
      <w:bodyDiv w:val="1"/>
      <w:marLeft w:val="0"/>
      <w:marRight w:val="0"/>
      <w:marTop w:val="0"/>
      <w:marBottom w:val="0"/>
      <w:divBdr>
        <w:top w:val="none" w:sz="0" w:space="0" w:color="auto"/>
        <w:left w:val="none" w:sz="0" w:space="0" w:color="auto"/>
        <w:bottom w:val="none" w:sz="0" w:space="0" w:color="auto"/>
        <w:right w:val="none" w:sz="0" w:space="0" w:color="auto"/>
      </w:divBdr>
    </w:div>
    <w:div w:id="769010400">
      <w:bodyDiv w:val="1"/>
      <w:marLeft w:val="0"/>
      <w:marRight w:val="0"/>
      <w:marTop w:val="0"/>
      <w:marBottom w:val="0"/>
      <w:divBdr>
        <w:top w:val="none" w:sz="0" w:space="0" w:color="auto"/>
        <w:left w:val="none" w:sz="0" w:space="0" w:color="auto"/>
        <w:bottom w:val="none" w:sz="0" w:space="0" w:color="auto"/>
        <w:right w:val="none" w:sz="0" w:space="0" w:color="auto"/>
      </w:divBdr>
    </w:div>
    <w:div w:id="1168792004">
      <w:bodyDiv w:val="1"/>
      <w:marLeft w:val="0"/>
      <w:marRight w:val="0"/>
      <w:marTop w:val="0"/>
      <w:marBottom w:val="0"/>
      <w:divBdr>
        <w:top w:val="none" w:sz="0" w:space="0" w:color="auto"/>
        <w:left w:val="none" w:sz="0" w:space="0" w:color="auto"/>
        <w:bottom w:val="none" w:sz="0" w:space="0" w:color="auto"/>
        <w:right w:val="none" w:sz="0" w:space="0" w:color="auto"/>
      </w:divBdr>
      <w:divsChild>
        <w:div w:id="1621912148">
          <w:marLeft w:val="547"/>
          <w:marRight w:val="0"/>
          <w:marTop w:val="0"/>
          <w:marBottom w:val="0"/>
          <w:divBdr>
            <w:top w:val="none" w:sz="0" w:space="0" w:color="auto"/>
            <w:left w:val="none" w:sz="0" w:space="0" w:color="auto"/>
            <w:bottom w:val="none" w:sz="0" w:space="0" w:color="auto"/>
            <w:right w:val="none" w:sz="0" w:space="0" w:color="auto"/>
          </w:divBdr>
        </w:div>
      </w:divsChild>
    </w:div>
    <w:div w:id="120733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sampathy@hot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1496</TotalTime>
  <Pages>6</Pages>
  <Words>2243</Words>
  <Characters>13964</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Venkata L K M Sampathy</vt:lpstr>
    </vt:vector>
  </TitlesOfParts>
  <Company>U of Memphis</Company>
  <LinksUpToDate>false</LinksUpToDate>
  <CharactersWithSpaces>16175</CharactersWithSpaces>
  <SharedDoc>false</SharedDoc>
  <HLinks>
    <vt:vector size="6" baseType="variant">
      <vt:variant>
        <vt:i4>852019</vt:i4>
      </vt:variant>
      <vt:variant>
        <vt:i4>0</vt:i4>
      </vt:variant>
      <vt:variant>
        <vt:i4>0</vt:i4>
      </vt:variant>
      <vt:variant>
        <vt:i4>5</vt:i4>
      </vt:variant>
      <vt:variant>
        <vt:lpwstr>mailto:Krishna@vsampathy.com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Venkata L K M Sampathy</dc:title>
  <dc:subject/>
  <dc:creator>Krishna</dc:creator>
  <cp:keywords/>
  <dc:description/>
  <cp:lastModifiedBy>Krishna Sampathy</cp:lastModifiedBy>
  <cp:revision>63</cp:revision>
  <dcterms:created xsi:type="dcterms:W3CDTF">2024-01-02T06:32:00Z</dcterms:created>
  <dcterms:modified xsi:type="dcterms:W3CDTF">2024-03-18T06:09:00Z</dcterms:modified>
</cp:coreProperties>
</file>