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nametable"/>
        <w:tblpPr w:leftFromText="180" w:rightFromText="180" w:horzAnchor="margin" w:tblpY="470"/>
        <w:tblW w:w="4995" w:type="pct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1508"/>
      </w:tblGrid>
      <w:tr w:rsidR="009E677F" w14:paraId="52953757" w14:textId="77777777" w:rsidTr="00035D2E">
        <w:trPr>
          <w:trHeight w:val="767"/>
          <w:tblCellSpacing w:w="0" w:type="dxa"/>
        </w:trPr>
        <w:tc>
          <w:tcPr>
            <w:tcW w:w="0" w:type="auto"/>
            <w:shd w:val="clear" w:color="auto" w:fill="3C5769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350ECB3" w14:textId="775E71AB" w:rsidR="009E677F" w:rsidRDefault="00B72564" w:rsidP="00B72564">
            <w:pPr>
              <w:spacing w:after="300" w:line="720" w:lineRule="atLeast"/>
              <w:rPr>
                <w:rStyle w:val="span"/>
                <w:rFonts w:ascii="Georgia, serif" w:eastAsia="Georgia, serif" w:hAnsi="Georgia, serif" w:cs="Georgia, serif"/>
                <w:b/>
                <w:bCs/>
                <w:i/>
                <w:iCs/>
                <w:color w:val="FFFFFF"/>
                <w:spacing w:val="30"/>
                <w:sz w:val="52"/>
                <w:szCs w:val="52"/>
              </w:rPr>
            </w:pPr>
            <w:r>
              <w:t xml:space="preserve"> </w:t>
            </w:r>
            <w:r w:rsidR="00DB5504" w:rsidRPr="00FA267E">
              <w:rPr>
                <w:rStyle w:val="span"/>
                <w:rFonts w:ascii="Georgia, serif" w:eastAsia="Georgia, serif" w:hAnsi="Georgia, serif" w:cs="Georgia, serif"/>
                <w:b/>
                <w:bCs/>
                <w:i/>
                <w:iCs/>
                <w:color w:val="FFFFFF"/>
                <w:spacing w:val="30"/>
                <w:sz w:val="28"/>
                <w:szCs w:val="28"/>
              </w:rPr>
              <w:t>Paritosh</w:t>
            </w:r>
            <w:r w:rsidR="00DB5504" w:rsidRPr="00FA267E">
              <w:rPr>
                <w:rStyle w:val="divdocumentdivPARAGRAPHNAME"/>
                <w:rFonts w:ascii="Georgia, serif" w:eastAsia="Georgia, serif" w:hAnsi="Georgia, serif" w:cs="Georgia, serif"/>
                <w:b/>
                <w:bCs/>
                <w:i/>
                <w:iCs/>
                <w:spacing w:val="30"/>
                <w:sz w:val="28"/>
                <w:szCs w:val="28"/>
                <w:shd w:val="clear" w:color="auto" w:fill="auto"/>
              </w:rPr>
              <w:t xml:space="preserve"> </w:t>
            </w:r>
            <w:r w:rsidR="00DB5504" w:rsidRPr="00FA267E">
              <w:rPr>
                <w:rStyle w:val="span"/>
                <w:rFonts w:ascii="Georgia, serif" w:eastAsia="Georgia, serif" w:hAnsi="Georgia, serif" w:cs="Georgia, serif"/>
                <w:b/>
                <w:bCs/>
                <w:i/>
                <w:iCs/>
                <w:color w:val="FFFFFF"/>
                <w:spacing w:val="30"/>
                <w:sz w:val="28"/>
                <w:szCs w:val="28"/>
              </w:rPr>
              <w:t>Gupta</w:t>
            </w:r>
          </w:p>
        </w:tc>
      </w:tr>
    </w:tbl>
    <w:p w14:paraId="4178D3CF" w14:textId="77777777" w:rsidR="009E677F" w:rsidRDefault="009E677F">
      <w:pPr>
        <w:rPr>
          <w:vanish/>
        </w:rPr>
      </w:pPr>
    </w:p>
    <w:tbl>
      <w:tblPr>
        <w:tblStyle w:val="divdocumentparentContainer"/>
        <w:tblW w:w="11263" w:type="dxa"/>
        <w:tblInd w:w="5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83"/>
        <w:gridCol w:w="55"/>
        <w:gridCol w:w="6448"/>
        <w:gridCol w:w="292"/>
        <w:gridCol w:w="292"/>
        <w:gridCol w:w="3701"/>
        <w:gridCol w:w="292"/>
      </w:tblGrid>
      <w:tr w:rsidR="009E677F" w14:paraId="2D9C85E5" w14:textId="77777777" w:rsidTr="00B72564">
        <w:trPr>
          <w:trHeight w:val="12436"/>
        </w:trPr>
        <w:tc>
          <w:tcPr>
            <w:tcW w:w="175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3627674" w14:textId="250FADCC" w:rsidR="009E677F" w:rsidRPr="003404D4" w:rsidRDefault="009E677F" w:rsidP="003404D4">
            <w:pPr>
              <w:pStyle w:val="p"/>
              <w:rPr>
                <w:rStyle w:val="left-box"/>
                <w:rFonts w:asciiTheme="minorHAnsi" w:eastAsia="Palatino Linotype" w:hAnsiTheme="minorHAnsi" w:cstheme="minorHAnsi"/>
              </w:rPr>
            </w:pPr>
          </w:p>
        </w:tc>
        <w:tc>
          <w:tcPr>
            <w:tcW w:w="6508" w:type="dxa"/>
            <w:gridSpan w:val="2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3671A35" w14:textId="77777777" w:rsidR="009E677F" w:rsidRPr="003404D4" w:rsidRDefault="00DB5504">
            <w:pPr>
              <w:pStyle w:val="divdocumentdivsectiontitle"/>
              <w:pBdr>
                <w:top w:val="none" w:sz="0" w:space="15" w:color="auto"/>
              </w:pBdr>
              <w:spacing w:after="200"/>
              <w:rPr>
                <w:rStyle w:val="left-box"/>
                <w:rFonts w:asciiTheme="minorHAnsi" w:eastAsia="Georgia, serif" w:hAnsiTheme="minorHAnsi" w:cstheme="minorHAnsi"/>
                <w:b/>
                <w:bCs/>
                <w:i/>
                <w:iCs/>
                <w:color w:val="4A4A4A"/>
                <w:spacing w:val="10"/>
                <w:sz w:val="28"/>
                <w:szCs w:val="28"/>
              </w:rPr>
            </w:pPr>
            <w:r w:rsidRPr="003404D4">
              <w:rPr>
                <w:rStyle w:val="left-box"/>
                <w:rFonts w:asciiTheme="minorHAnsi" w:eastAsia="Georgia, serif" w:hAnsiTheme="minorHAnsi" w:cstheme="minorHAnsi"/>
                <w:b/>
                <w:bCs/>
                <w:i/>
                <w:iCs/>
                <w:color w:val="4A4A4A"/>
                <w:spacing w:val="10"/>
                <w:sz w:val="28"/>
                <w:szCs w:val="28"/>
              </w:rPr>
              <w:t>Professional Summary</w:t>
            </w:r>
          </w:p>
          <w:p w14:paraId="25652378" w14:textId="421E6F4A" w:rsidR="009E677F" w:rsidRPr="003404D4" w:rsidRDefault="003404D4" w:rsidP="003404D4">
            <w:pPr>
              <w:pStyle w:val="p"/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Designated as</w:t>
            </w:r>
            <w:r w:rsidR="00DB5504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</w:t>
            </w:r>
            <w:r w:rsidR="006A04C6" w:rsidRPr="003404D4">
              <w:rPr>
                <w:rStyle w:val="txtBold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Senior Associate</w:t>
            </w:r>
            <w:r w:rsidR="006A04C6" w:rsidRPr="003404D4">
              <w:rPr>
                <w:rStyle w:val="singlecolumnspanpaddedlinenth-child1"/>
                <w:rFonts w:asciiTheme="minorHAnsi" w:eastAsia="Palatino Linotype" w:hAnsiTheme="minorHAnsi" w:cstheme="minorHAnsi"/>
                <w:b/>
                <w:bCs/>
                <w:color w:val="4A4A4A"/>
                <w:sz w:val="22"/>
                <w:szCs w:val="22"/>
              </w:rPr>
              <w:t xml:space="preserve"> </w:t>
            </w:r>
            <w:r w:rsidR="00DB5504" w:rsidRPr="003404D4">
              <w:rPr>
                <w:rStyle w:val="left-box"/>
                <w:rFonts w:asciiTheme="minorHAnsi" w:eastAsia="Palatino Linotype" w:hAnsiTheme="minorHAnsi" w:cstheme="minorHAnsi"/>
                <w:b/>
                <w:bCs/>
                <w:color w:val="4A4A4A"/>
                <w:sz w:val="22"/>
                <w:szCs w:val="22"/>
              </w:rPr>
              <w:t>Quality Control Specialist</w:t>
            </w:r>
            <w:r w:rsidR="00DB5504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consistently rewarded for success in planning and </w:t>
            </w:r>
            <w:r w:rsidR="00EE4C66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process</w:t>
            </w:r>
            <w:r w:rsidR="00DB5504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improvements.</w:t>
            </w:r>
          </w:p>
          <w:p w14:paraId="340E7F9F" w14:textId="105F39D1" w:rsidR="009E677F" w:rsidRPr="003404D4" w:rsidRDefault="00DB5504" w:rsidP="003404D4">
            <w:pPr>
              <w:pStyle w:val="p"/>
              <w:spacing w:after="400"/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Excellent reputation for resolving </w:t>
            </w:r>
            <w:r w:rsidR="00BE7F89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problems and</w:t>
            </w:r>
            <w:r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driving operational improvements in team. Experience in programming</w:t>
            </w:r>
            <w:r w:rsidR="003404D4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, </w:t>
            </w:r>
            <w:r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QA</w:t>
            </w:r>
            <w:r w:rsidR="003404D4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, and Project Management</w:t>
            </w:r>
            <w:r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.</w:t>
            </w:r>
            <w:r w:rsidR="003404D4"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Efficient in client management</w:t>
            </w:r>
            <w:r w:rsidRPr="003404D4"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and team handling.</w:t>
            </w:r>
          </w:p>
          <w:p w14:paraId="2B42C61D" w14:textId="43BEC3F8" w:rsidR="009E677F" w:rsidRPr="00AC40AD" w:rsidRDefault="00DB5504">
            <w:pPr>
              <w:pStyle w:val="divdocumentdivsectiontitle"/>
              <w:pBdr>
                <w:top w:val="single" w:sz="8" w:space="15" w:color="C4C4C4"/>
              </w:pBdr>
              <w:spacing w:after="200"/>
              <w:rPr>
                <w:rStyle w:val="left-box"/>
                <w:rFonts w:asciiTheme="minorHAnsi" w:eastAsia="Georgia, serif" w:hAnsiTheme="minorHAnsi" w:cstheme="minorHAnsi"/>
                <w:b/>
                <w:bCs/>
                <w:i/>
                <w:iCs/>
                <w:color w:val="4A4A4A"/>
                <w:spacing w:val="10"/>
              </w:rPr>
            </w:pPr>
            <w:r w:rsidRPr="00AC40AD">
              <w:rPr>
                <w:rStyle w:val="left-box"/>
                <w:rFonts w:asciiTheme="minorHAnsi" w:eastAsia="Georgia, serif" w:hAnsiTheme="minorHAnsi" w:cstheme="minorHAnsi"/>
                <w:b/>
                <w:bCs/>
                <w:i/>
                <w:iCs/>
                <w:color w:val="4A4A4A"/>
                <w:spacing w:val="10"/>
              </w:rPr>
              <w:t xml:space="preserve">Work </w:t>
            </w:r>
            <w:r w:rsidR="00A875B3">
              <w:rPr>
                <w:rStyle w:val="left-box"/>
                <w:rFonts w:asciiTheme="minorHAnsi" w:eastAsia="Georgia, serif" w:hAnsiTheme="minorHAnsi" w:cstheme="minorHAnsi"/>
                <w:b/>
                <w:bCs/>
                <w:i/>
                <w:iCs/>
                <w:color w:val="4A4A4A"/>
                <w:spacing w:val="10"/>
              </w:rPr>
              <w:t>Experience</w:t>
            </w:r>
          </w:p>
          <w:p w14:paraId="3BB707B9" w14:textId="2FDBDC53" w:rsidR="009E677F" w:rsidRPr="00432944" w:rsidRDefault="00432944">
            <w:pPr>
              <w:pStyle w:val="divdocumentsinglecolumn"/>
              <w:spacing w:line="300" w:lineRule="atLeast"/>
              <w:rPr>
                <w:rStyle w:val="singlecolumnspanpaddedlinenth-child1"/>
                <w:rFonts w:eastAsia="Palatino Linotype"/>
              </w:rPr>
            </w:pPr>
            <w:r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ANSR S</w:t>
            </w:r>
            <w:r w:rsidRPr="00AC40AD"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ource</w:t>
            </w:r>
            <w:r w:rsidR="00DB5504" w:rsidRPr="00AC40AD"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 </w:t>
            </w:r>
            <w:r w:rsidR="00AC40AD" w:rsidRPr="00AC40AD"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–</w:t>
            </w:r>
            <w:r w:rsidR="00DB5504" w:rsidRPr="00AC40AD"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 </w:t>
            </w:r>
            <w:r w:rsidR="00AC40AD" w:rsidRPr="00432944"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Senior Associat</w:t>
            </w:r>
            <w:r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e Quality Control Specialist</w:t>
            </w:r>
          </w:p>
          <w:p w14:paraId="77B01F18" w14:textId="77777777" w:rsidR="009E677F" w:rsidRPr="00A77173" w:rsidRDefault="00DB5504">
            <w:pPr>
              <w:pStyle w:val="paddedline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Bengaluru, KA</w:t>
            </w:r>
          </w:p>
          <w:p w14:paraId="2E95F34E" w14:textId="0F05BF00" w:rsidR="003404D4" w:rsidRPr="00A77173" w:rsidRDefault="00DB5504">
            <w:pPr>
              <w:pStyle w:val="paddedline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0</w:t>
            </w:r>
            <w:r w:rsidR="00432944"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4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/20</w:t>
            </w:r>
            <w:r w:rsidR="00432944"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19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 xml:space="preserve"> </w:t>
            </w:r>
            <w:r w:rsidR="003404D4"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–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 xml:space="preserve"> Current</w:t>
            </w:r>
          </w:p>
          <w:p w14:paraId="0418CAC5" w14:textId="45806A9D" w:rsidR="009E677F" w:rsidRPr="00A77173" w:rsidRDefault="00DB5504">
            <w:pPr>
              <w:pStyle w:val="p"/>
              <w:spacing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Additional roles and responsibilities as an extension of the previous role</w:t>
            </w:r>
            <w:r w:rsidR="003404D4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s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:</w:t>
            </w:r>
          </w:p>
          <w:p w14:paraId="00F3EDCD" w14:textId="77777777" w:rsid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987FAA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Provide decision making authority across all technical and business process related issues</w:t>
            </w:r>
            <w: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.</w:t>
            </w:r>
          </w:p>
          <w:p w14:paraId="6CCF617E" w14:textId="77777777" w:rsid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Manage </w:t>
            </w:r>
            <w: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QA 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team and client expectations.</w:t>
            </w:r>
          </w:p>
          <w:p w14:paraId="28F67584" w14:textId="15C5BEDD" w:rsidR="00A875B3" w:rsidRP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875B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Providing hiring support.</w:t>
            </w:r>
          </w:p>
          <w:p w14:paraId="12070A98" w14:textId="537E9B67" w:rsid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Tracking team </w:t>
            </w:r>
            <w: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P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rogress, </w:t>
            </w:r>
            <w: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Q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uality and KPIs.</w:t>
            </w:r>
          </w:p>
          <w:p w14:paraId="332E2CB1" w14:textId="77777777" w:rsid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Training and mentoring SMEs.</w:t>
            </w:r>
          </w:p>
          <w:p w14:paraId="0D755EBA" w14:textId="77777777" w:rsid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Creating and maintaining project guidelines, project-specific training, and process-flow documents</w:t>
            </w:r>
            <w: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.</w:t>
            </w:r>
          </w:p>
          <w:p w14:paraId="6ABFCE49" w14:textId="77777777" w:rsidR="00A875B3" w:rsidRDefault="00A875B3" w:rsidP="00A875B3">
            <w:pPr>
              <w:pStyle w:val="p"/>
              <w:numPr>
                <w:ilvl w:val="0"/>
                <w:numId w:val="7"/>
              </w:numPr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875B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Conduct Design Reviews at various stages of development &amp; workout necessary action plan.</w:t>
            </w:r>
          </w:p>
          <w:p w14:paraId="506E57D0" w14:textId="738824C3" w:rsidR="00A875B3" w:rsidRPr="00B72564" w:rsidRDefault="00A875B3" w:rsidP="00A875B3">
            <w:pPr>
              <w:pStyle w:val="p"/>
              <w:numPr>
                <w:ilvl w:val="0"/>
                <w:numId w:val="7"/>
              </w:numPr>
              <w:spacing w:line="300" w:lineRule="atLeast"/>
              <w:rPr>
                <w:rStyle w:val="span"/>
                <w:rFonts w:eastAsia="Palatino Linotype"/>
              </w:rPr>
            </w:pPr>
            <w:r w:rsidRPr="00A875B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Maintain resource capability across the project.</w:t>
            </w:r>
          </w:p>
          <w:p w14:paraId="48F7537C" w14:textId="77777777" w:rsidR="00B72564" w:rsidRPr="00A875B3" w:rsidRDefault="00B72564" w:rsidP="00B72564">
            <w:pPr>
              <w:pStyle w:val="p"/>
              <w:spacing w:line="300" w:lineRule="atLeast"/>
              <w:ind w:left="360"/>
              <w:rPr>
                <w:rStyle w:val="span"/>
                <w:rFonts w:eastAsia="Palatino Linotype"/>
              </w:rPr>
            </w:pPr>
          </w:p>
          <w:p w14:paraId="777F71A8" w14:textId="0BD97D76" w:rsidR="009E677F" w:rsidRPr="00AC40AD" w:rsidRDefault="00432944" w:rsidP="003404D4">
            <w:pPr>
              <w:pStyle w:val="p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</w:pPr>
            <w:r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ANSR S</w:t>
            </w:r>
            <w:r w:rsidRPr="00AC40AD"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ource</w:t>
            </w:r>
            <w:r w:rsidRPr="00AC40AD"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 </w:t>
            </w:r>
            <w:r w:rsidR="00DB5504" w:rsidRPr="00AC40AD"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- </w:t>
            </w:r>
            <w:r w:rsidR="00DB5504" w:rsidRPr="00AC40AD"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Quality Control Inspector</w:t>
            </w:r>
            <w:r w:rsidR="00DB5504" w:rsidRPr="00AC40AD">
              <w:rPr>
                <w:rStyle w:val="singlecolumnspanpaddedlinenth-child1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 </w:t>
            </w:r>
          </w:p>
          <w:p w14:paraId="6F383ECD" w14:textId="77777777" w:rsidR="009E677F" w:rsidRPr="00A77173" w:rsidRDefault="00DB5504">
            <w:pPr>
              <w:pStyle w:val="paddedline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Bengaluru, KA</w:t>
            </w:r>
          </w:p>
          <w:p w14:paraId="5BCE3994" w14:textId="77777777" w:rsidR="009E677F" w:rsidRPr="00A77173" w:rsidRDefault="00DB5504">
            <w:pPr>
              <w:pStyle w:val="paddedline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04/2018 - 03/2019</w:t>
            </w:r>
          </w:p>
          <w:p w14:paraId="0371D2A5" w14:textId="7D3BA8AD" w:rsidR="00A875B3" w:rsidRDefault="00DB5504" w:rsidP="00A875B3">
            <w:pPr>
              <w:pStyle w:val="p"/>
              <w:spacing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Checking for conceptual compatibility, accuracy, and hygiene of algorithms coded by programmers on a client-specific content management system</w:t>
            </w:r>
            <w:r w:rsidR="003404D4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.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Testing accessibility of algorithmic content platform using JAWS (Job Access </w:t>
            </w:r>
            <w:r w:rsidR="00B646F2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with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Speech) for the </w:t>
            </w:r>
            <w:r w:rsidR="005B23CD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visually challenged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by adhering to AA level of WCAG </w:t>
            </w:r>
            <w:r w:rsidR="00EF63BC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2.0.</w:t>
            </w:r>
          </w:p>
          <w:p w14:paraId="74C2E2EA" w14:textId="77777777" w:rsidR="00B72564" w:rsidRDefault="00B72564" w:rsidP="00A875B3">
            <w:pPr>
              <w:pStyle w:val="p"/>
              <w:spacing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</w:p>
          <w:p w14:paraId="086B3B04" w14:textId="55825132" w:rsidR="009E677F" w:rsidRPr="00AC40AD" w:rsidRDefault="00432944" w:rsidP="00A875B3">
            <w:pPr>
              <w:pStyle w:val="p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</w:pPr>
            <w:r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ANSR S</w:t>
            </w:r>
            <w:r w:rsidR="00DB5504" w:rsidRPr="00AC40AD"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ource</w:t>
            </w:r>
            <w:r w:rsidR="00DB5504" w:rsidRPr="00AC40AD"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 - </w:t>
            </w:r>
            <w:r w:rsidR="00DB5504" w:rsidRPr="00AC40AD">
              <w:rPr>
                <w:rStyle w:val="txtBold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>Content Programmer</w:t>
            </w:r>
            <w:r w:rsidR="00DB5504" w:rsidRPr="00AC40AD">
              <w:rPr>
                <w:rStyle w:val="singlecolumnspanpaddedlinenth-child1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  <w:t xml:space="preserve"> </w:t>
            </w:r>
          </w:p>
          <w:p w14:paraId="14C3B916" w14:textId="77777777" w:rsidR="009E677F" w:rsidRPr="00A77173" w:rsidRDefault="00DB5504">
            <w:pPr>
              <w:pStyle w:val="paddedline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Bengaluru, KA</w:t>
            </w:r>
          </w:p>
          <w:p w14:paraId="33A0300C" w14:textId="3E03FE6A" w:rsidR="009E677F" w:rsidRPr="00A77173" w:rsidRDefault="00F01757">
            <w:pPr>
              <w:pStyle w:val="paddedline"/>
              <w:spacing w:line="300" w:lineRule="atLeast"/>
              <w:rPr>
                <w:rStyle w:val="left-box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</w:pPr>
            <w:r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07</w:t>
            </w:r>
            <w:r w:rsidR="00DB5504" w:rsidRPr="00A77173">
              <w:rPr>
                <w:rStyle w:val="span"/>
                <w:rFonts w:asciiTheme="minorHAnsi" w:eastAsia="Palatino Linotype" w:hAnsiTheme="minorHAnsi" w:cstheme="minorHAnsi"/>
                <w:i/>
                <w:iCs/>
                <w:color w:val="4A4A4A"/>
                <w:sz w:val="22"/>
                <w:szCs w:val="22"/>
              </w:rPr>
              <w:t>/2016 - 03/2018</w:t>
            </w:r>
          </w:p>
          <w:p w14:paraId="236018E6" w14:textId="1AB6C56C" w:rsidR="009E677F" w:rsidRDefault="00DB5504">
            <w:pPr>
              <w:pStyle w:val="p"/>
              <w:spacing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Created online </w:t>
            </w:r>
            <w:r w:rsidR="003404D4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Statistics and </w:t>
            </w:r>
            <w:r w:rsidR="00A77173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Mathematics </w:t>
            </w:r>
            <w:r w:rsid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P</w:t>
            </w:r>
            <w:r w:rsidR="00A77173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roblem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</w:t>
            </w:r>
            <w:r w:rsid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A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lgorithms specified by writers or straight from </w:t>
            </w:r>
            <w:r w:rsidR="00BE7F89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textbooks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 to accept correct/incorrect answers and give respective feedback</w:t>
            </w:r>
            <w:r w:rsidR="003404D4"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>s</w:t>
            </w:r>
            <w:r w:rsidRPr="00A77173"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  <w:t xml:space="preserve">. The language used was proprietary but mixed JS, CSS, HTML, and had c-style function calls. </w:t>
            </w:r>
          </w:p>
          <w:p w14:paraId="70C0902E" w14:textId="26682DA6" w:rsidR="005B23CD" w:rsidRDefault="005B23CD">
            <w:pPr>
              <w:pStyle w:val="p"/>
              <w:spacing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</w:p>
          <w:p w14:paraId="05ABF361" w14:textId="30A47AF3" w:rsidR="005B23CD" w:rsidRDefault="005B23CD">
            <w:pPr>
              <w:pStyle w:val="p"/>
              <w:spacing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2"/>
                <w:szCs w:val="22"/>
              </w:rPr>
            </w:pPr>
          </w:p>
          <w:p w14:paraId="41333C9E" w14:textId="0B881352" w:rsidR="009E677F" w:rsidRPr="00AC40AD" w:rsidRDefault="009E677F">
            <w:pPr>
              <w:pStyle w:val="p"/>
              <w:spacing w:after="400" w:line="300" w:lineRule="atLeast"/>
              <w:rPr>
                <w:rStyle w:val="span"/>
                <w:rFonts w:asciiTheme="minorHAnsi" w:eastAsia="Palatino Linotype" w:hAnsiTheme="minorHAnsi" w:cstheme="minorHAnsi"/>
                <w:color w:val="4A4A4A"/>
                <w:sz w:val="20"/>
                <w:szCs w:val="20"/>
              </w:rPr>
            </w:pPr>
          </w:p>
        </w:tc>
        <w:tc>
          <w:tcPr>
            <w:tcW w:w="292" w:type="dxa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65A95ED9" w14:textId="77777777" w:rsidR="009E677F" w:rsidRDefault="009E677F">
            <w:pPr>
              <w:pStyle w:val="leftboxrightpaddingcellParagraph"/>
              <w:spacing w:line="300" w:lineRule="atLeast"/>
              <w:rPr>
                <w:rStyle w:val="leftboxright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</w:p>
        </w:tc>
        <w:tc>
          <w:tcPr>
            <w:tcW w:w="292" w:type="dxa"/>
            <w:shd w:val="clear" w:color="auto" w:fill="F5F5F5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2DA8A8CA" w14:textId="77777777" w:rsidR="009E677F" w:rsidRDefault="009E677F">
            <w:pPr>
              <w:pStyle w:val="leftboxrightpaddingcellParagraph"/>
              <w:spacing w:line="300" w:lineRule="atLeast"/>
              <w:rPr>
                <w:rStyle w:val="leftboxright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</w:p>
        </w:tc>
        <w:tc>
          <w:tcPr>
            <w:tcW w:w="3704" w:type="dxa"/>
            <w:shd w:val="clear" w:color="auto" w:fill="F5F5F5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1FF1339" w14:textId="08DF8C56" w:rsidR="009E677F" w:rsidRDefault="00DB5504" w:rsidP="00A875B3">
            <w:pPr>
              <w:pStyle w:val="divaddress"/>
              <w:pBdr>
                <w:top w:val="none" w:sz="0" w:space="20" w:color="auto"/>
              </w:pBdr>
              <w:rPr>
                <w:rStyle w:val="right-box"/>
                <w:rFonts w:ascii="Palatino Linotype" w:eastAsia="Palatino Linotype" w:hAnsi="Palatino Linotype" w:cs="Palatino Linotype"/>
                <w:color w:val="4A4A4A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paritoshmech16@gmail.com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br/>
            </w:r>
            <w:r w:rsidR="003404D4"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+91-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73051-99219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br/>
              <w:t>https://www.linkedin.com/in/paritosh-gupta-aba258121/</w:t>
            </w:r>
          </w:p>
          <w:p w14:paraId="019134B2" w14:textId="21518C98" w:rsidR="009E677F" w:rsidRDefault="00DB5504" w:rsidP="00A875B3">
            <w:pPr>
              <w:pStyle w:val="divdocumentdivsectiontitle"/>
              <w:pBdr>
                <w:top w:val="single" w:sz="8" w:space="15" w:color="C4C4C4"/>
              </w:pBd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Skills</w:t>
            </w:r>
            <w:r w:rsidR="00EF63BC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:</w:t>
            </w:r>
          </w:p>
          <w:p w14:paraId="2C9AE259" w14:textId="7381D589" w:rsidR="00A77173" w:rsidRDefault="00A77173" w:rsidP="00A875B3">
            <w:pPr>
              <w:pStyle w:val="divdocumentulli"/>
              <w:numPr>
                <w:ilvl w:val="0"/>
                <w:numId w:val="2"/>
              </w:numPr>
              <w:pBdr>
                <w:left w:val="none" w:sz="0" w:space="0" w:color="auto"/>
              </w:pBdr>
              <w:spacing w:line="300" w:lineRule="atLeast"/>
              <w:ind w:left="240" w:hanging="232"/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Quality Management</w:t>
            </w:r>
          </w:p>
          <w:p w14:paraId="56E9D4E4" w14:textId="6203D7F8" w:rsidR="00F01757" w:rsidRDefault="00F01757">
            <w:pPr>
              <w:pStyle w:val="divdocumentulli"/>
              <w:numPr>
                <w:ilvl w:val="0"/>
                <w:numId w:val="2"/>
              </w:numPr>
              <w:pBdr>
                <w:left w:val="none" w:sz="0" w:space="0" w:color="auto"/>
              </w:pBdr>
              <w:spacing w:line="300" w:lineRule="atLeast"/>
              <w:ind w:left="240" w:hanging="232"/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Proficient in Confluence and JIRA</w:t>
            </w:r>
          </w:p>
          <w:p w14:paraId="0D3F1126" w14:textId="77777777" w:rsidR="009E677F" w:rsidRDefault="00DB5504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40" w:hanging="232"/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Analytical Skill</w:t>
            </w:r>
          </w:p>
          <w:p w14:paraId="478192F4" w14:textId="77777777" w:rsidR="009E677F" w:rsidRDefault="00DB5504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40" w:hanging="232"/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Decision Making</w:t>
            </w:r>
          </w:p>
          <w:p w14:paraId="50EF84AA" w14:textId="77777777" w:rsidR="009E677F" w:rsidRDefault="00DB5504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40" w:hanging="232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Time Management</w:t>
            </w:r>
          </w:p>
          <w:p w14:paraId="143AE059" w14:textId="6C5AD3F2" w:rsidR="00F01757" w:rsidRPr="00F01757" w:rsidRDefault="00DB5504" w:rsidP="00A875B3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40" w:hanging="232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Creative and </w:t>
            </w:r>
            <w:r w:rsidR="00A77173"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C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ritical </w:t>
            </w:r>
            <w:r w:rsidR="00A77173"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T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hinking</w:t>
            </w:r>
          </w:p>
          <w:p w14:paraId="050428D6" w14:textId="323473F7" w:rsidR="009E677F" w:rsidRDefault="00DB5504" w:rsidP="00A875B3">
            <w:pPr>
              <w:pStyle w:val="divdocumentdivsectiontitle"/>
              <w:pBdr>
                <w:top w:val="single" w:sz="8" w:space="15" w:color="C4C4C4"/>
              </w:pBd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Education</w:t>
            </w:r>
            <w:r w:rsidR="00EF63BC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:</w:t>
            </w:r>
          </w:p>
          <w:p w14:paraId="217792AB" w14:textId="4ED90049" w:rsidR="009E677F" w:rsidRDefault="00DB5504" w:rsidP="00A875B3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Vel Tech University</w:t>
            </w:r>
            <w:r w:rsidR="00A875B3"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(2016)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</w:t>
            </w:r>
          </w:p>
          <w:p w14:paraId="670F49EA" w14:textId="6D035A02" w:rsidR="00BE7F89" w:rsidRDefault="00DB5504" w:rsidP="00A875B3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Bachelor of Technology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: Mechanical Engineering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</w:t>
            </w:r>
            <w:r w:rsidR="00A77173"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with CGPA 7.25</w:t>
            </w:r>
          </w:p>
          <w:p w14:paraId="34A0DD5D" w14:textId="77777777" w:rsidR="00A875B3" w:rsidRDefault="00A875B3" w:rsidP="00A875B3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</w:p>
          <w:p w14:paraId="120ED75A" w14:textId="658B26AD" w:rsidR="00432944" w:rsidRPr="00A77173" w:rsidRDefault="00BE7F89" w:rsidP="00A875B3">
            <w:pPr>
              <w:pStyle w:val="divdocumentdivsectiontitle"/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 w:rsidRPr="00A77173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Certification</w:t>
            </w:r>
            <w:r w:rsidR="00A77173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s</w:t>
            </w:r>
            <w:r w:rsidR="00432944" w:rsidRPr="00A77173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:</w:t>
            </w:r>
          </w:p>
          <w:p w14:paraId="165EC6BA" w14:textId="1E472EB3" w:rsidR="00BE7F89" w:rsidRDefault="00BE7F89" w:rsidP="00A875B3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Operation Management </w:t>
            </w:r>
            <w:r w:rsidR="00432944"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with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Six Sigma from </w:t>
            </w:r>
            <w:r w:rsidRPr="00F01757">
              <w:rPr>
                <w:rStyle w:val="right-box"/>
                <w:rFonts w:ascii="Palatino Linotype" w:eastAsia="Palatino Linotype" w:hAnsi="Palatino Linotype" w:cs="Palatino Linotype"/>
                <w:b/>
                <w:bCs/>
                <w:color w:val="4A4A4A"/>
                <w:sz w:val="20"/>
                <w:szCs w:val="20"/>
                <w:shd w:val="clear" w:color="auto" w:fill="auto"/>
              </w:rPr>
              <w:t>IIM Raipur</w:t>
            </w:r>
          </w:p>
          <w:p w14:paraId="74A2D33D" w14:textId="77777777" w:rsidR="00432944" w:rsidRDefault="00432944" w:rsidP="00A875B3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 w:rsidRPr="00F01757">
              <w:rPr>
                <w:rStyle w:val="right-box"/>
                <w:rFonts w:ascii="Palatino Linotype" w:eastAsia="Palatino Linotype" w:hAnsi="Palatino Linotype" w:cs="Palatino Linotype"/>
                <w:b/>
                <w:bCs/>
                <w:color w:val="4A4A4A"/>
                <w:sz w:val="20"/>
                <w:szCs w:val="20"/>
                <w:shd w:val="clear" w:color="auto" w:fill="auto"/>
              </w:rPr>
              <w:t>Six Sigma Green Belt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from </w:t>
            </w:r>
            <w:r w:rsidRPr="00F01757"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V-Skills</w:t>
            </w:r>
          </w:p>
          <w:p w14:paraId="7116EC39" w14:textId="77777777" w:rsidR="00FE5E0C" w:rsidRDefault="00FE5E0C" w:rsidP="00F01757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</w:p>
          <w:p w14:paraId="17713DD9" w14:textId="3007E224" w:rsidR="00FE5E0C" w:rsidRDefault="00FE5E0C" w:rsidP="00FE5E0C">
            <w:pPr>
              <w:pStyle w:val="divdocumentdivsectiontitle"/>
              <w:spacing w:after="200"/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Tools</w:t>
            </w:r>
            <w:r w:rsidRPr="00A77173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:</w:t>
            </w:r>
          </w:p>
          <w:p w14:paraId="47B9D790" w14:textId="78FC8259" w:rsidR="00FE5E0C" w:rsidRPr="00FE5E0C" w:rsidRDefault="00FE5E0C" w:rsidP="00A875B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FE5E0C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 xml:space="preserve">MS </w:t>
            </w:r>
            <w:r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Office</w:t>
            </w:r>
          </w:p>
          <w:p w14:paraId="4565F50F" w14:textId="626D67E6" w:rsidR="00FE5E0C" w:rsidRPr="00FE5E0C" w:rsidRDefault="00FE5E0C" w:rsidP="00A875B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FE5E0C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Share Point</w:t>
            </w:r>
          </w:p>
          <w:p w14:paraId="1A37BC06" w14:textId="7C4ECFDE" w:rsidR="00FE5E0C" w:rsidRDefault="00FE5E0C" w:rsidP="00A875B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FE5E0C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Jira</w:t>
            </w:r>
          </w:p>
          <w:p w14:paraId="76896018" w14:textId="3F6B3944" w:rsidR="00A875B3" w:rsidRDefault="00A875B3" w:rsidP="00A875B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Management Tools</w:t>
            </w:r>
          </w:p>
          <w:p w14:paraId="0F80BE6C" w14:textId="5915EB1B" w:rsidR="00EF63BC" w:rsidRDefault="00EF63BC" w:rsidP="00EF63BC">
            <w:pPr>
              <w:pStyle w:val="divdocumentdivsectiontitle"/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</w:p>
          <w:p w14:paraId="0F58D16C" w14:textId="69414A67" w:rsidR="00EF63BC" w:rsidRDefault="00EF63BC" w:rsidP="00EF63BC">
            <w:pPr>
              <w:pStyle w:val="divdocumentdivsectiontitle"/>
              <w:spacing w:line="240" w:lineRule="auto"/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Achievements</w:t>
            </w:r>
            <w:r w:rsidRPr="00A77173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:</w:t>
            </w:r>
          </w:p>
          <w:p w14:paraId="08D044F6" w14:textId="77777777" w:rsidR="005251F8" w:rsidRDefault="005251F8" w:rsidP="00EF63BC">
            <w:pPr>
              <w:pStyle w:val="divdocumentdivsectiontitle"/>
              <w:spacing w:line="240" w:lineRule="auto"/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</w:p>
          <w:p w14:paraId="4F350884" w14:textId="6B4D992D" w:rsidR="00EF63BC" w:rsidRPr="00EF63BC" w:rsidRDefault="00EF63BC" w:rsidP="00EF63BC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EF63BC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Star of the Quarter</w:t>
            </w:r>
            <w:r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 xml:space="preserve"> </w:t>
            </w:r>
            <w:r w:rsidRPr="00EF63BC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(2019)</w:t>
            </w:r>
          </w:p>
          <w:p w14:paraId="1969E322" w14:textId="6F6531D0" w:rsidR="00EF63BC" w:rsidRDefault="00EF63BC" w:rsidP="00EF63BC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Team Captain in organization for cultural activities</w:t>
            </w:r>
          </w:p>
          <w:p w14:paraId="1834E61C" w14:textId="397B473C" w:rsidR="00EF63BC" w:rsidRDefault="00EF63BC" w:rsidP="00EF63BC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 xml:space="preserve">Won Team Engagement trophy </w:t>
            </w:r>
          </w:p>
          <w:p w14:paraId="06C87447" w14:textId="77777777" w:rsidR="00EF63BC" w:rsidRPr="00EF63BC" w:rsidRDefault="00EF63BC" w:rsidP="00EF63BC">
            <w:pPr>
              <w:pStyle w:val="divdocumentdivsectiontitle"/>
              <w:spacing w:line="240" w:lineRule="auto"/>
              <w:ind w:left="720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</w:p>
          <w:p w14:paraId="001382BF" w14:textId="6EDC302B" w:rsidR="006B02E3" w:rsidRDefault="006B02E3" w:rsidP="006B02E3">
            <w:pPr>
              <w:pStyle w:val="divdocumentdivsectiontitle"/>
              <w:spacing w:line="240" w:lineRule="auto"/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Clients</w:t>
            </w:r>
            <w:r w:rsidRPr="00A77173"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:</w:t>
            </w:r>
          </w:p>
          <w:p w14:paraId="59CB8076" w14:textId="77777777" w:rsidR="006B02E3" w:rsidRDefault="006B02E3" w:rsidP="006B02E3">
            <w:pPr>
              <w:pStyle w:val="divdocumentdivsectiontitle"/>
              <w:spacing w:line="240" w:lineRule="auto"/>
              <w:rPr>
                <w:rStyle w:val="right-box"/>
                <w:rFonts w:ascii="Georgia, serif" w:eastAsia="Georgia, serif" w:hAnsi="Georgia, serif" w:cs="Georgia, serif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</w:p>
          <w:p w14:paraId="5896C275" w14:textId="0E129185" w:rsidR="006B02E3" w:rsidRPr="006B02E3" w:rsidRDefault="006B02E3" w:rsidP="006B02E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6B02E3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MC Graw Hill</w:t>
            </w:r>
          </w:p>
          <w:p w14:paraId="79655DED" w14:textId="75D4B977" w:rsidR="006B02E3" w:rsidRPr="006B02E3" w:rsidRDefault="006B02E3" w:rsidP="006B02E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6B02E3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Pearson</w:t>
            </w:r>
          </w:p>
          <w:p w14:paraId="7CDBF719" w14:textId="1B64066A" w:rsidR="006B02E3" w:rsidRPr="006B02E3" w:rsidRDefault="006B02E3" w:rsidP="006B02E3">
            <w:pPr>
              <w:pStyle w:val="divdocumentdivsectiontitle"/>
              <w:numPr>
                <w:ilvl w:val="0"/>
                <w:numId w:val="4"/>
              </w:numPr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  <w:r w:rsidRPr="006B02E3"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  <w:t>zyBooks</w:t>
            </w:r>
          </w:p>
          <w:p w14:paraId="12AD8E9F" w14:textId="77777777" w:rsidR="00EF63BC" w:rsidRPr="00FE5E0C" w:rsidRDefault="00EF63BC" w:rsidP="00EF63BC">
            <w:pPr>
              <w:pStyle w:val="divdocumentdivsectiontitle"/>
              <w:spacing w:line="240" w:lineRule="auto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z w:val="18"/>
                <w:szCs w:val="18"/>
                <w:shd w:val="clear" w:color="auto" w:fill="auto"/>
              </w:rPr>
            </w:pPr>
          </w:p>
          <w:p w14:paraId="67AE273A" w14:textId="77777777" w:rsidR="00FE5E0C" w:rsidRPr="00FE5E0C" w:rsidRDefault="00FE5E0C" w:rsidP="00FE5E0C">
            <w:pPr>
              <w:pStyle w:val="divdocumentdivsectiontitle"/>
              <w:spacing w:after="200"/>
              <w:ind w:left="720"/>
              <w:rPr>
                <w:rStyle w:val="right-box"/>
                <w:rFonts w:ascii="Georgia, serif" w:eastAsia="Georgia, serif" w:hAnsi="Georgia, serif" w:cs="Georgia, serif"/>
                <w:color w:val="4A4A4A"/>
                <w:spacing w:val="10"/>
                <w:shd w:val="clear" w:color="auto" w:fill="auto"/>
              </w:rPr>
            </w:pPr>
          </w:p>
          <w:p w14:paraId="034279C6" w14:textId="258EC48C" w:rsidR="00FE5E0C" w:rsidRDefault="00FE5E0C" w:rsidP="00F01757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92" w:type="dxa"/>
            <w:shd w:val="clear" w:color="auto" w:fill="F5F5F5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284657A1" w14:textId="77777777" w:rsidR="009E677F" w:rsidRDefault="009E677F">
            <w:pPr>
              <w:pStyle w:val="rightboxpaddingcellParagraph"/>
              <w:shd w:val="clear" w:color="auto" w:fill="auto"/>
              <w:spacing w:line="300" w:lineRule="atLeast"/>
              <w:rPr>
                <w:rStyle w:val="rightbox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</w:p>
        </w:tc>
      </w:tr>
      <w:tr w:rsidR="009E677F" w14:paraId="3B22A28E" w14:textId="77777777" w:rsidTr="00B72564">
        <w:tblPrEx>
          <w:tblCellMar>
            <w:left w:w="108" w:type="dxa"/>
            <w:right w:w="108" w:type="dxa"/>
          </w:tblCellMar>
        </w:tblPrEx>
        <w:trPr>
          <w:trHeight w:val="11016"/>
        </w:trPr>
        <w:tc>
          <w:tcPr>
            <w:tcW w:w="230" w:type="dxa"/>
            <w:gridSpan w:val="2"/>
            <w:shd w:val="clear" w:color="auto" w:fill="auto"/>
          </w:tcPr>
          <w:p w14:paraId="68C97AD4" w14:textId="77777777" w:rsidR="009E677F" w:rsidRDefault="009E677F"/>
        </w:tc>
        <w:tc>
          <w:tcPr>
            <w:tcW w:w="6453" w:type="dxa"/>
            <w:shd w:val="clear" w:color="auto" w:fill="auto"/>
          </w:tcPr>
          <w:p w14:paraId="147A12A6" w14:textId="77777777" w:rsidR="009E677F" w:rsidRDefault="009E677F"/>
        </w:tc>
        <w:tc>
          <w:tcPr>
            <w:tcW w:w="292" w:type="dxa"/>
            <w:shd w:val="clear" w:color="auto" w:fill="auto"/>
          </w:tcPr>
          <w:p w14:paraId="2A2A38E8" w14:textId="77777777" w:rsidR="009E677F" w:rsidRDefault="009E677F"/>
        </w:tc>
        <w:tc>
          <w:tcPr>
            <w:tcW w:w="292" w:type="dxa"/>
            <w:shd w:val="clear" w:color="auto" w:fill="F5F5F5"/>
          </w:tcPr>
          <w:p w14:paraId="30D5E483" w14:textId="77777777" w:rsidR="009E677F" w:rsidRDefault="009E677F"/>
        </w:tc>
        <w:tc>
          <w:tcPr>
            <w:tcW w:w="3704" w:type="dxa"/>
            <w:shd w:val="clear" w:color="auto" w:fill="F5F5F5"/>
          </w:tcPr>
          <w:p w14:paraId="18AC5354" w14:textId="77777777" w:rsidR="009E677F" w:rsidRDefault="009E677F"/>
        </w:tc>
        <w:tc>
          <w:tcPr>
            <w:tcW w:w="292" w:type="dxa"/>
            <w:shd w:val="clear" w:color="auto" w:fill="F5F5F5"/>
          </w:tcPr>
          <w:p w14:paraId="260579E9" w14:textId="77777777" w:rsidR="009E677F" w:rsidRDefault="009E677F"/>
        </w:tc>
      </w:tr>
    </w:tbl>
    <w:p w14:paraId="3AC3034B" w14:textId="77777777" w:rsidR="009E677F" w:rsidRDefault="00DB5504">
      <w:pPr>
        <w:pStyle w:val="div"/>
        <w:spacing w:line="20" w:lineRule="atLeast"/>
        <w:rPr>
          <w:rFonts w:ascii="Palatino Linotype" w:eastAsia="Palatino Linotype" w:hAnsi="Palatino Linotype" w:cs="Palatino Linotype"/>
          <w:color w:val="4A4A4A"/>
          <w:sz w:val="20"/>
          <w:szCs w:val="20"/>
        </w:rPr>
      </w:pPr>
      <w:r>
        <w:rPr>
          <w:color w:val="FFFFFF"/>
          <w:sz w:val="2"/>
        </w:rPr>
        <w:t>.</w:t>
      </w:r>
    </w:p>
    <w:sectPr w:rsidR="009E677F">
      <w:pgSz w:w="12240" w:h="15840"/>
      <w:pgMar w:top="360" w:right="360" w:bottom="36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, serif">
    <w:altName w:val="Georg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E14802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03C254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F6224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39C09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5D0F2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668DB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49C0B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9B460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158DC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F056C7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B2CAF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56895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DA433B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8DC43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FFCAC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68E6D9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F6224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F229C7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7188E5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5F279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4A4C04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EC05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9147E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7040D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93C241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88F2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95AAB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193C46C9"/>
    <w:multiLevelType w:val="hybridMultilevel"/>
    <w:tmpl w:val="A43C1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96267"/>
    <w:multiLevelType w:val="hybridMultilevel"/>
    <w:tmpl w:val="984E75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AE1375"/>
    <w:multiLevelType w:val="hybridMultilevel"/>
    <w:tmpl w:val="41A00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1D4939"/>
    <w:multiLevelType w:val="multilevel"/>
    <w:tmpl w:val="B104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F8F7F64"/>
    <w:multiLevelType w:val="hybridMultilevel"/>
    <w:tmpl w:val="DD188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77F"/>
    <w:rsid w:val="000153CC"/>
    <w:rsid w:val="00035D2E"/>
    <w:rsid w:val="002D642C"/>
    <w:rsid w:val="002F3C9D"/>
    <w:rsid w:val="003404D4"/>
    <w:rsid w:val="00432944"/>
    <w:rsid w:val="005251F8"/>
    <w:rsid w:val="005B23CD"/>
    <w:rsid w:val="00600B69"/>
    <w:rsid w:val="006A04C6"/>
    <w:rsid w:val="006B02E3"/>
    <w:rsid w:val="0084534E"/>
    <w:rsid w:val="00873C7A"/>
    <w:rsid w:val="009E5E70"/>
    <w:rsid w:val="009E677F"/>
    <w:rsid w:val="00A77173"/>
    <w:rsid w:val="00A875B3"/>
    <w:rsid w:val="00AC40AD"/>
    <w:rsid w:val="00B34A59"/>
    <w:rsid w:val="00B646F2"/>
    <w:rsid w:val="00B72564"/>
    <w:rsid w:val="00BE7F89"/>
    <w:rsid w:val="00D94E9B"/>
    <w:rsid w:val="00DB5504"/>
    <w:rsid w:val="00ED5D88"/>
    <w:rsid w:val="00EE4C66"/>
    <w:rsid w:val="00EF63BC"/>
    <w:rsid w:val="00EF7AA0"/>
    <w:rsid w:val="00F01757"/>
    <w:rsid w:val="00FA267E"/>
    <w:rsid w:val="00FE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4C36F"/>
  <w15:docId w15:val="{9FC95F71-DD7F-4A3F-8353-E4BCF8D18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">
    <w:name w:val="div_document"/>
    <w:basedOn w:val="Normal"/>
    <w:pPr>
      <w:spacing w:line="300" w:lineRule="atLeast"/>
    </w:pPr>
  </w:style>
  <w:style w:type="paragraph" w:customStyle="1" w:styleId="div">
    <w:name w:val="div"/>
    <w:basedOn w:val="Normal"/>
  </w:style>
  <w:style w:type="paragraph" w:customStyle="1" w:styleId="divdocumentdivfirstsection">
    <w:name w:val="div_document_div_firstsection"/>
    <w:basedOn w:val="Normal"/>
  </w:style>
  <w:style w:type="character" w:customStyle="1" w:styleId="divdocumentdivPARAGRAPHNAME">
    <w:name w:val="div_document_div_PARAGRAPH_NAME"/>
    <w:basedOn w:val="DefaultParagraphFont"/>
    <w:rPr>
      <w:color w:val="FFFFFF"/>
      <w:bdr w:val="none" w:sz="0" w:space="0" w:color="auto"/>
      <w:shd w:val="clear" w:color="auto" w:fill="3C5769"/>
    </w:rPr>
  </w:style>
  <w:style w:type="paragraph" w:customStyle="1" w:styleId="divname">
    <w:name w:val="div_name"/>
    <w:basedOn w:val="div"/>
    <w:pPr>
      <w:spacing w:line="720" w:lineRule="atLeast"/>
    </w:pPr>
    <w:rPr>
      <w:sz w:val="52"/>
      <w:szCs w:val="52"/>
    </w:rPr>
  </w:style>
  <w:style w:type="paragraph" w:customStyle="1" w:styleId="monogram">
    <w:name w:val="monogram"/>
    <w:basedOn w:val="Normal"/>
    <w:pPr>
      <w:pBdr>
        <w:top w:val="none" w:sz="0" w:space="20" w:color="auto"/>
      </w:pBdr>
      <w:jc w:val="center"/>
    </w:pPr>
    <w:rPr>
      <w:rFonts w:ascii="Palatino Linotype" w:eastAsia="Palatino Linotype" w:hAnsi="Palatino Linotype" w:cs="Palatino Linotype"/>
    </w:r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table" w:customStyle="1" w:styleId="nametable">
    <w:name w:val="nametable"/>
    <w:basedOn w:val="TableNormal"/>
    <w:tblPr/>
  </w:style>
  <w:style w:type="character" w:customStyle="1" w:styleId="leftboxleftpaddingcell">
    <w:name w:val="leftboxleftpaddingcell"/>
    <w:basedOn w:val="DefaultParagraphFont"/>
  </w:style>
  <w:style w:type="paragraph" w:customStyle="1" w:styleId="leftboxleftpaddingcellParagraph">
    <w:name w:val="leftboxleftpaddingcell Paragraph"/>
    <w:basedOn w:val="Normal"/>
  </w:style>
  <w:style w:type="character" w:customStyle="1" w:styleId="left-box">
    <w:name w:val="left-box"/>
    <w:basedOn w:val="DefaultParagraphFont"/>
  </w:style>
  <w:style w:type="paragraph" w:customStyle="1" w:styleId="divdocumentsection">
    <w:name w:val="div_document_section"/>
    <w:basedOn w:val="Normal"/>
    <w:pPr>
      <w:pBdr>
        <w:top w:val="none" w:sz="0" w:space="20" w:color="auto"/>
      </w:pBdr>
    </w:pPr>
  </w:style>
  <w:style w:type="paragraph" w:customStyle="1" w:styleId="divdocumentleft-boxheading">
    <w:name w:val="div_document_left-box_heading"/>
    <w:basedOn w:val="Normal"/>
    <w:pPr>
      <w:pBdr>
        <w:top w:val="single" w:sz="8" w:space="0" w:color="C4C4C4"/>
      </w:pBdr>
    </w:pPr>
  </w:style>
  <w:style w:type="paragraph" w:customStyle="1" w:styleId="divdocumentdivsectiontitle">
    <w:name w:val="div_document_div_sectiontitle"/>
    <w:basedOn w:val="Normal"/>
    <w:pPr>
      <w:spacing w:line="340" w:lineRule="atLeast"/>
    </w:pPr>
  </w:style>
  <w:style w:type="paragraph" w:customStyle="1" w:styleId="divdocumentdivparagraph">
    <w:name w:val="div_document_div_paragraph"/>
    <w:basedOn w:val="Normal"/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txtBold">
    <w:name w:val="txtBold"/>
    <w:basedOn w:val="DefaultParagraphFont"/>
    <w:rPr>
      <w:b/>
      <w:bCs/>
    </w:rPr>
  </w:style>
  <w:style w:type="paragraph" w:customStyle="1" w:styleId="paddedline">
    <w:name w:val="paddedline"/>
    <w:basedOn w:val="Normal"/>
  </w:style>
  <w:style w:type="character" w:customStyle="1" w:styleId="leftboxrightpaddingcell">
    <w:name w:val="leftboxrightpaddingcell"/>
    <w:basedOn w:val="DefaultParagraphFont"/>
  </w:style>
  <w:style w:type="paragraph" w:customStyle="1" w:styleId="leftboxrightpaddingcellParagraph">
    <w:name w:val="leftboxrightpaddingcell Paragraph"/>
    <w:basedOn w:val="Normal"/>
  </w:style>
  <w:style w:type="character" w:customStyle="1" w:styleId="rightboxpaddingcell">
    <w:name w:val="rightboxpaddingcell"/>
    <w:basedOn w:val="DefaultParagraphFont"/>
    <w:rPr>
      <w:shd w:val="clear" w:color="auto" w:fill="F5F5F5"/>
    </w:rPr>
  </w:style>
  <w:style w:type="character" w:customStyle="1" w:styleId="right-box">
    <w:name w:val="right-box"/>
    <w:basedOn w:val="DefaultParagraphFont"/>
    <w:rPr>
      <w:shd w:val="clear" w:color="auto" w:fill="F5F5F5"/>
    </w:rPr>
  </w:style>
  <w:style w:type="paragraph" w:customStyle="1" w:styleId="divaddress">
    <w:name w:val="div_address"/>
    <w:basedOn w:val="div"/>
    <w:pPr>
      <w:spacing w:line="300" w:lineRule="atLeast"/>
    </w:pPr>
    <w:rPr>
      <w:sz w:val="20"/>
      <w:szCs w:val="20"/>
    </w:rPr>
  </w:style>
  <w:style w:type="paragraph" w:customStyle="1" w:styleId="divdocumentright-boxsectionSECTIONALNK">
    <w:name w:val="div_document_right-box_section_SECTION_ALNK"/>
    <w:basedOn w:val="Normal"/>
    <w:pPr>
      <w:pBdr>
        <w:top w:val="single" w:sz="8" w:space="0" w:color="C4C4C4"/>
      </w:pBdr>
    </w:pPr>
  </w:style>
  <w:style w:type="paragraph" w:customStyle="1" w:styleId="divdocumentulli">
    <w:name w:val="div_document_ul_li"/>
    <w:basedOn w:val="Normal"/>
    <w:pPr>
      <w:pBdr>
        <w:left w:val="none" w:sz="0" w:space="2" w:color="auto"/>
      </w:pBdr>
    </w:pPr>
  </w:style>
  <w:style w:type="paragraph" w:customStyle="1" w:styleId="divdocumentright-boxheading">
    <w:name w:val="div_document_right-box_heading"/>
    <w:basedOn w:val="Normal"/>
    <w:pPr>
      <w:pBdr>
        <w:top w:val="single" w:sz="8" w:space="0" w:color="C4C4C4"/>
      </w:pBdr>
    </w:pPr>
  </w:style>
  <w:style w:type="paragraph" w:customStyle="1" w:styleId="rightboxpaddingcellParagraph">
    <w:name w:val="rightboxpaddingcell Paragraph"/>
    <w:basedOn w:val="Normal"/>
    <w:pPr>
      <w:shd w:val="clear" w:color="auto" w:fill="F5F5F5"/>
    </w:pPr>
    <w:rPr>
      <w:shd w:val="clear" w:color="auto" w:fill="F5F5F5"/>
    </w:rPr>
  </w:style>
  <w:style w:type="table" w:customStyle="1" w:styleId="divdocumentparentContainer">
    <w:name w:val="div_document_parentContainer"/>
    <w:basedOn w:val="TableNormal"/>
    <w:tblPr/>
  </w:style>
  <w:style w:type="paragraph" w:styleId="ListParagraph">
    <w:name w:val="List Paragraph"/>
    <w:basedOn w:val="Normal"/>
    <w:uiPriority w:val="34"/>
    <w:qFormat/>
    <w:rsid w:val="00A875B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725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1D18F-105C-464E-9684-7EE823EBA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ParitoshGupta</vt:lpstr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ParitoshGupta</dc:title>
  <dc:creator>Paritosh Gupta</dc:creator>
  <cp:lastModifiedBy>Paritosh Gupta</cp:lastModifiedBy>
  <cp:revision>10</cp:revision>
  <cp:lastPrinted>2020-09-01T06:00:00Z</cp:lastPrinted>
  <dcterms:created xsi:type="dcterms:W3CDTF">2021-02-10T10:02:00Z</dcterms:created>
  <dcterms:modified xsi:type="dcterms:W3CDTF">2021-02-10T15:28:00Z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eCoAAB+LCAAAAAAABAAVmLXWs1oURR+IArfiFri7fx3u7jz9zT9ShwB7n7XmDIQxBA4jGEsJlCjCGMLjKMtipCBCOM+iNKwXZESbPMDkRqXhI0TH1Rt9GYSvyZf/oUTynpppbniDw9iAa/Vh+AsE2ftAOOA5eZBrHoSClBMWz2KDJFhN/n1KbE55qQkBqvJisHGqRjajq9AI8b6Kk4BLpyYN2hm0dB8r7vpez6q1w80749QRGE/e9bTSe4yxvQm</vt:lpwstr>
  </property>
  <property fmtid="{D5CDD505-2E9C-101B-9397-08002B2CF9AE}" pid="3" name="x1ye=1">
    <vt:lpwstr>vVeISBThhwUn3E1blaoqJHQ7Mi+Clfyr+00FSxLtjYMp8jvIg4fmchrUc7q6A73YUXqGebTsU3YOYJoYoEdkzKCEN5+nN+TVV9N5HiLA6BGNt4LUgAuNABHmcXD4cp+5V2g8zKNqgYdQpxqQY6WNdeDBmXdDlZaCwebjjxR+hxaaixZYv6jrl92flAiw0H/dtzawtCHrlaD8m2Ldokj5pevoOcrL/rhbyBgKp9/2cKcbD9SwnSsXpXvCZOpvPna</vt:lpwstr>
  </property>
  <property fmtid="{D5CDD505-2E9C-101B-9397-08002B2CF9AE}" pid="4" name="x1ye=10">
    <vt:lpwstr>4Q72UXu8Fb90Me293Ncqz6DepFcieJ1HsH1yTmFJykgaZcKb7KP9KNidv/k6UqrGh8CZaHYco8OOo4kpicv67nz5HYTf6u217BWAF4TEWFBHYrFZMzZWtTDGLJZd58WPwd3d8a/epSrpWduLkllR7mXnqEa2guqGnWmvw+mfDMB/5svqN9g2d/4TowBsaf6ih36t22aL7eNcvRmc9fgmkv2xa108IQccQPz5sU4ewyyJzq2IqzXvzrT+LWbR3ne</vt:lpwstr>
  </property>
  <property fmtid="{D5CDD505-2E9C-101B-9397-08002B2CF9AE}" pid="5" name="x1ye=11">
    <vt:lpwstr>R3SSjDFBWKZtS4yQ4WoPImn14PzFJvD7L/ktIUjbXuhy229HKaO90A2l50GQ77ZyHcVJxPrB3wD3f/pnpdogfF4te9UIepDYXy4f3Tr/qGdZUNWiaE3Q+c258iO6vzFx29G+hm1xmA3k2x68usd2XZTPpJmEBTQB9mFvVjtkeIWHG/FFrnIqFrtin3xqY++b4ERatcjRnEzVEnluT51XjdhJ3TfKAFAhaiDv7eati3ytwRgGUlSVCLttDso0wkc</vt:lpwstr>
  </property>
  <property fmtid="{D5CDD505-2E9C-101B-9397-08002B2CF9AE}" pid="6" name="x1ye=12">
    <vt:lpwstr>/xjSb+Vc9jKjx4GazDjlbosi1z639Q4weZZQnM1Z1Qr+9A/HOXOmQMxcvRye2zD/A3hL0ace9NTFHFwoU89bvHOxLGzqFM8ubc+bNnJNnU+aziUL4eUPNUBGs1gE1V6MMVR9tM7U+vsDIekwwz/etaEDzEfca658IGMhJLUBKdC4g0hyHN5OsTUzPFoDDL9wGoB5hnfgW9s6bokCBL7ZDCA0OJYfPjKDWl9fYDaBZjYFMPn25xs6lYeOG1n7Mvs</vt:lpwstr>
  </property>
  <property fmtid="{D5CDD505-2E9C-101B-9397-08002B2CF9AE}" pid="7" name="x1ye=13">
    <vt:lpwstr>mtU+OlP9QnB0Y//OUIi1m0tiYqDc/NAunUOwepQweurbiUCW7KvjOhlURgVNrfI0xQI2iPwwH0ICmuWmOlYmYaHzgHxAQThfgfRc97lJ3ZZID8qVsJpZgxV62UuV+bvSty6Ck9E5yhLm5Ai1lFYddtpBrxuSJiK/f5jAkJdF3lpe8yJX+qKRcFUt/zRfljY7SJzRoagRIgXmnWZ2NTTJP47/yNT/4VmI8jQRKljIjNAsaCIdln2WH902zhsoxpp</vt:lpwstr>
  </property>
  <property fmtid="{D5CDD505-2E9C-101B-9397-08002B2CF9AE}" pid="8" name="x1ye=14">
    <vt:lpwstr>8qS/ioN1TMLc1iSiS3bFXiD0heQG4nk2hUIJIxTspU3Z+vvdqprvD+hLJLBvuZ3n0+xz9p9S3Ldo45+iMCFWPBthifYYKSGei5giiEJecAnLxMnS52/cAsy2zZxiMcUucIJyHS+oXXmzu+qovmxdH9yH0q8KtCZ8I3XVosJXSVc3kBIELz+GmYudb3ja9xh8fJA3thygy9b964vC4twpWvLFt8fwKD1R8z2XHy1ql6mWOBv7qCm60QZE0Nbu51c</vt:lpwstr>
  </property>
  <property fmtid="{D5CDD505-2E9C-101B-9397-08002B2CF9AE}" pid="9" name="x1ye=15">
    <vt:lpwstr>8zKL12B5g8kXBpFq5yYT+Awil0EAftCw+TlFQUDvDdgO+/0pkr23/HN/irQK/7axNJxp4M4NU5ow40n9ACsOnoa65qin4BKu2xhVCgFuKHjVAcC40fIJ9Mr4GHNnx/xLIdywb1q+Fc6g92Xeql55r5Ntao5rnbuWAhJJZ6lxWZN4F9AmDWpJ35FN/NQykkUg1QspFySTb+otPQzh9eEM6xLW6hyVphlrIWzDMmYg9NaM4xcxzRuHa8TPsdchcov</vt:lpwstr>
  </property>
  <property fmtid="{D5CDD505-2E9C-101B-9397-08002B2CF9AE}" pid="10" name="x1ye=16">
    <vt:lpwstr>Ng3Hs8ZmBzWwxl5Vm2g94wx8H2L7vfCYtp5F2wBd3H7KXB9YqvClBO1lgrf15dhoj9wEGt1vnG8YsmYRViE4EWwhq7ze6fe+wWRO2brKkvrWsT1hYdfUNSZ/WS3elCBewQ5yPQny64ptsS9ru6nte/Okm67bn2eQo84UesubQ9xMKlSL3y9s8YqtzAYWBliE5tk5DzlSCF8Nv2WyxwjTVSh7qifT6m6zyguQZfUHEKakKCIPAMUDXBiO9U2IBA3</vt:lpwstr>
  </property>
  <property fmtid="{D5CDD505-2E9C-101B-9397-08002B2CF9AE}" pid="11" name="x1ye=17">
    <vt:lpwstr>gNnZ9WVhbEmiqfAeMBs/bLhSYq80o2JgyOs/NOeloINzcLGW6TBEddFrF3DfihqVqQDhYG5AcfB+D/2Y5IVJEovPUxfvksWSSgv+e1rYKhs3EuT+99SqKSXz05KdCfFk6eVKDIuLE0jpdeI1MGw6alVnL7pZ5oUcgBi5iTp/3YTSpglLiJ/F2fYwJj91CZXq4388PYE0Csbzcr1c6ufy3uqxhTjKSRaVhc0f7YUac6LThJV3ZvGvi1woLmpwXKr</vt:lpwstr>
  </property>
  <property fmtid="{D5CDD505-2E9C-101B-9397-08002B2CF9AE}" pid="12" name="x1ye=18">
    <vt:lpwstr>rcQn89Qtp6/yETpgEFbPXGgcGuAkqX6aClwInLMhamX2J/6NCvHsLQZfVq1Exf+dXhwBs9HuDWP/0BkgWx8g2kE7fIpMDlGZq4pldUbekMJ0uDN5IbHvaLJJVYkwNv78S6ONoemEF2/qAhhZODFQkSn415nZPKGl1uOpPUFKfFJFFtk4EFNcq9UEGqeB+T9byKd29Lv3yi9q/kbVK2SkQFlW3DioSy/iWWDEaxUE88mrzSJ0DA9E5YWGTr+J6/v</vt:lpwstr>
  </property>
  <property fmtid="{D5CDD505-2E9C-101B-9397-08002B2CF9AE}" pid="13" name="x1ye=19">
    <vt:lpwstr>IXUR7XADxuCRNz+RrK5EaFnzken5lrsArAfKqIAJJfIEAjWXTZpiqxwPaBb0Z9WpOWPRotpKCx8f1qianYskEy1S9GwkjfE6c7h4pjvtH6lV1PzAYfUFnoiNYmL2VX5j4RYJJuY95B0FriRpnH9hMi/HWtucUIFZueU045OU/zS9A6B6XAwtIi7vGi+HliJFHofeucyE4yI4YGZVrs1E6f9WbYAVOkuvgZnSHn8YPfL3KaOtqoDK9YWaMYBMtoj</vt:lpwstr>
  </property>
  <property fmtid="{D5CDD505-2E9C-101B-9397-08002B2CF9AE}" pid="14" name="x1ye=2">
    <vt:lpwstr>X1ONXKAWqvfU9d058EHaWJZEi62LHKhAo8wcPqOwbTi8AxXJkUWRoPtrp3J+sLw30DrNckh1DQXstUKOlO/sblEirW5T33TKagUp2AefMYbnq/nNE71Tdwn9G1f59JCQkrUeN5Fy3jwn9U1TWkqlQK1FVFDJFIjXVbhhw1skXaGfFTB28Nd/MO+xdQJoXQR4Nb0O5yyr5C7xyVt4gLAgYpdPnSzxJ86ysEKQNd2yamBovTNDBeS46EFa7XoZCQy</vt:lpwstr>
  </property>
  <property fmtid="{D5CDD505-2E9C-101B-9397-08002B2CF9AE}" pid="15" name="x1ye=20">
    <vt:lpwstr>NMnSgWTNFZe1eDf0voeAJPizKinkFvAnwZeh/Y1KvbuiFZehl7+7MuojruB/wAskfrKAzk/X2hfTys1FtBeK8LijwOYeP5vAi6Xn8doEdCi0Gjywjy9eQcnSrf4HUdwfgoi1mQVcyiHlLcD+D7CQfJ9BK/4mPOGCjQYJCpCGN5CLKyJ++XJD50SLP/wWrnT14NBm4BcykJzEKxoGpBV44sEg7nw8ZRg0U1RqF2T4egciDFglsa8pXbC8VCSd0+V</vt:lpwstr>
  </property>
  <property fmtid="{D5CDD505-2E9C-101B-9397-08002B2CF9AE}" pid="16" name="x1ye=21">
    <vt:lpwstr>84VLjWiyKPUwx02BUQY+J8TUVtlPwqax0p5EELIoCs4aTwkFp6kVR5O5xSBG5Pw+WA13m+WboPCFBF+TitnilTAduwk9flaUtrK/PMEIz+N8Yob62PV6YwbZSUDJKq2ts8D9hhxDC9o4jKiAHYJIvsXB3ulh9p+PSZarFOUkddoNKHFOIdlI8ONGDHpUwa+zfynkRDMqvMnOcRewn/JufgCzGwjc+KWRKu5FijzeNUblPJkshcd1pPMrBDJfPj4</vt:lpwstr>
  </property>
  <property fmtid="{D5CDD505-2E9C-101B-9397-08002B2CF9AE}" pid="17" name="x1ye=22">
    <vt:lpwstr>jzQrMrH0IgRelgItyvT3DPvLpk3H0Mi1OKGKoblMNjFQoRqgXPAH3wz6zXmmU5ck86OlHxZx4ubF6i5uJ1QJooPbokXIj4ZqaGyhDL7m1pPsjJ179X1ztW+WOOV9C/WF7Akrf4+UjGfEoCMXCQLSv4rqDwDZzz2LewDWrEAMV/PLppASGBhf2SPc2Ovdc2TYBhNd1If+k7PZL3N8XlHuktTDRzjECh+gEBgR7d/os18BER0DpLSx5+JzxdzOVc7</vt:lpwstr>
  </property>
  <property fmtid="{D5CDD505-2E9C-101B-9397-08002B2CF9AE}" pid="18" name="x1ye=23">
    <vt:lpwstr>qHGfuYy6USIVg1I2oGX+F+F6V8tFWyTaqIpg6CBSXQPKvergRzT6mGJd1EaIuhh0Jhl5uCW9iJgIXbE+z8UueU//hvQgilfbEvt0HQMUuRwYJ/5r69oAdS60zjTrb+Ee5xq/PN2rrNQwnGBI8AeAYbMfCK9HbH22UmgJ5MU7M0nmPNP9YnpDwm3ZejJ4JlpSf7LuSX5s+7JIaJynBbxKO2Sbk3qh2rEFhLS+FKAehdZQITNApXighXOa5kXJBYO</vt:lpwstr>
  </property>
  <property fmtid="{D5CDD505-2E9C-101B-9397-08002B2CF9AE}" pid="19" name="x1ye=24">
    <vt:lpwstr>gpUTuX+P2SZLGFGIMXixvmbaEKB62RWXCpkluOGNT9leKaIRMuV1wFAIk4ka3ajzPqjRq9qNAY1Pft+4n6LWL7VAI9Zr5RuVvx8O/AXmebQ1C/9WVf4ddr/4O4/VHb+/Csl7J9g3+k7F34c1Z3htoTiLWMQYH7khKatbzy0FOtrCf7HqhAjWzb2dK8TzgycpGyShoXEssPKHXxlEiZB4woW/eBjKbWn4hBlGDbH5pzNIy/5VyxkKOnoyisRGhyk</vt:lpwstr>
  </property>
  <property fmtid="{D5CDD505-2E9C-101B-9397-08002B2CF9AE}" pid="20" name="x1ye=25">
    <vt:lpwstr>eYmP0QqPFnjRCs9/exWiWkcrI71nBf7yxnAqlgFqVedGfEU+cpmNc2ni7isSGNVfSDiCvvanl8Dd9KNqaGTrYl4zVeXJGONk4BQC0+a0wFW6jPgDCSteQZOaVNyDaTFIrA1zpACHVhLDZ0OyiFl10LMAayS7L41248iDq751IfF5G1lUzMEQZA1eKv+rIROqAPPqN4vLeeY1/ovla0jLVWiWxmzA59gWEq8KemLSXYu6vv397oOGcUe3AnLzXR+</vt:lpwstr>
  </property>
  <property fmtid="{D5CDD505-2E9C-101B-9397-08002B2CF9AE}" pid="21" name="x1ye=26">
    <vt:lpwstr>QY+9qCefBg6LaFjJ8jo2vyM5YYLGqK6Nx9bWUg8mOZasw15BqzSpS3nvpZuXfN6ZibcL/ujNJhY5J5pklEtN/r7o2bH+gsBI2Q1fqQ6/GDzP1Pl9HVVizbD+JM11SHj/Kq6E5Igahi/WIRWF92VdYbG+QfXzgCLMnPHAk+YpK6dza0cr6iYd7IEwsyXX7Ym+G6hnJMip97R9wZsb6dGa0+mVNl1r9kLbpqBQHE9HvNdzazNsRGXr3vqXT1i3Dgt</vt:lpwstr>
  </property>
  <property fmtid="{D5CDD505-2E9C-101B-9397-08002B2CF9AE}" pid="22" name="x1ye=27">
    <vt:lpwstr>V77RX9p9YqOv98fXkD0kxtevFZi7uMbbHDbg1vZUB2QbVIAS+CnjPf2oC7w2yw3Y0OFhH7VNbjG3w9fMgibxDbweo5CXiedLAW6C0SVk+nlhiwxxIoT4yVSIR6UA+tUWKDl7HnX7wWatjqO7vSl1vxGr/mHQvXyJMHH9k2urdZWBteH80O8XwDJZFGKPELXWMIt29x5G0Fru24c20IICbGePKuivj2iyfzIV2HRTYCNZ6TBP9LES90e+E5FdlSf</vt:lpwstr>
  </property>
  <property fmtid="{D5CDD505-2E9C-101B-9397-08002B2CF9AE}" pid="23" name="x1ye=28">
    <vt:lpwstr>ZR3LkgxSyS1wlhhvNIsPuMM0MKFwk9kGIkTe2CcqdqcmmD4WPBttSX9X3ldjocTHcDof103D3MpNRPAT8VsH/6JY3H94nZ+Az+L+YjRk17+VKR9U3boP+YpNzHtFtYjfcqKO+PyFQVa/zNMDdE2VSuSUFpAgQgw8qI6oZEsuhwo4p+5LTZ3TxWTM9PGJ/sf6zRzkwMD/1dy6xEi/9qQqqBUseol+Pq7GyzwFxw2q0PClqx2bZr5vegIV4OtE6ln</vt:lpwstr>
  </property>
  <property fmtid="{D5CDD505-2E9C-101B-9397-08002B2CF9AE}" pid="24" name="x1ye=29">
    <vt:lpwstr>2Z8y6XHhfoR6m4AWMmD/z05j6fDwYHJNNUxKLDI5filicncch0UgaIWmvUT0afD047Gmhmw7tedBYBpBZVdkNslZOW7KnvK0bSW4vY26UJeaiX+cgz/midUpUe6IgzGP07Kadx9lbS6tP7fg47Yiu3NwXJKDaUGxhw6a2UwMMoUwI3/bsdfMAqHlyvL+0FhuJZf5JgHIXU1pj8HnS3x8u5RMxleD3CXd8K2+lXrKFOobvSGzSMeX66XXX7Xgg+A</vt:lpwstr>
  </property>
  <property fmtid="{D5CDD505-2E9C-101B-9397-08002B2CF9AE}" pid="25" name="x1ye=3">
    <vt:lpwstr>sqHqhhBD69Egbe0izJKlLC4Xs05cSMTZoErh6tZT/uXlpqIqOoytauEJpQFGm1zSsOW5TrAo19r6qY6Gadvu4WRZh1SOOmqkvAglcJreNb2dQWEMjtPhIKfGtvFyZ3wkCtOOfbxh/6VnCjw+rYathrsGMFRUxSfIK0QGmzzgcDtblR3+/AXjohib7PvFLq6Fcq2RAIrX3a5oHsvQ5Y0C7Tf9wlcJ5AdmT23BYHWCuWIsEit3zO1cHVjsYLANNL9</vt:lpwstr>
  </property>
  <property fmtid="{D5CDD505-2E9C-101B-9397-08002B2CF9AE}" pid="26" name="x1ye=30">
    <vt:lpwstr>uLq3KavIeBYHy2rU+laNutV5Yp94u8HW71uwdyHbi+pBM4aVEjT4fES9iJBceZNzS3/TJaTcNSK/2/QZZuquZtgZXO7rIlLWwnKb6odSGuGfEWkk3VApQTiF/Bq5HsK5DKcF5RBuOmiyu+4fTM8lxrK89akkobEvVc7Y8HE69eEuZnHmOFLXOqvZORQ8/7w4ushKNxXAlAq23DQS45YASxq0x/3B/GwAB+dKUjM5G73H1Fl5IzngsiWD95H4j6g</vt:lpwstr>
  </property>
  <property fmtid="{D5CDD505-2E9C-101B-9397-08002B2CF9AE}" pid="27" name="x1ye=31">
    <vt:lpwstr>Y5qTwwLr5t1u7B1RMXdFQ7wpwJmr2KZ3J7vEU1RYNCh6DCSO5YLOpSD82KYU52yV50wQFrt1d8UiXLalDzoMhG4vxvwKFaoEv2JpfYyS1KBI2qgSfpDZF/gmh6my2aeVk4wHpxDxs0IPCygmUAz47puGResnspli87TuKutthE/p8NqJXJlcGVQJ3qVRwDma2kc+eeTeXe818EZekA6ekbif3uDetPfsTaXEP79jX7KOyopnn8f8Cf/OUZ4tzCF</vt:lpwstr>
  </property>
  <property fmtid="{D5CDD505-2E9C-101B-9397-08002B2CF9AE}" pid="28" name="x1ye=32">
    <vt:lpwstr>uvSEVYtmTylgfZfT6o5UZlr1N/XaJ4Dj8bBIZT6ENmzFuGXrgNmvLuMpCTMNMriytHY6LhCe8t5PfpbPqp8l+AJxyRM4E2TPOU3QR/27RmsGKwp++FQKU0sG9vK7/y0DVWkYCyYuDxRvWngyDjnbTvPcCEWjlRmEmZ77SOJI+xLGzl/D4uOUCRag8MYfA/X7qw1L5heg4NDuBoZEEZ2E60/edW2YBWU1lk0kOwKdDOo9LuTqgY7xO/jm5v2l0w8</vt:lpwstr>
  </property>
  <property fmtid="{D5CDD505-2E9C-101B-9397-08002B2CF9AE}" pid="29" name="x1ye=33">
    <vt:lpwstr>EmtV7SCSPVp31zt0iR2SVBDsdaEL5ncfnRLI/zA1hgHErdZSIVu7UPznyI2csVMkSOUXxB42g6pvWu5LLFwfO9Jn62RbXRLdK2M+QCIHdze2eFrHNEREEFKMEMQlsZFiqU0pNn4TmrlA1qODZIj2lkJ1tW8rXSTLPSM/tm0VgKBe4Ryf8AzkQw0ezQyOROQ3hDNHLA+2HZCZ97G0ZC1+LEcvLs+DXHWaSl0M7HH4Sh8U9YyXJZInNwoDL5CNXUP</vt:lpwstr>
  </property>
  <property fmtid="{D5CDD505-2E9C-101B-9397-08002B2CF9AE}" pid="30" name="x1ye=34">
    <vt:lpwstr>/yguuX6zlSHE5bXLhDmi42+jeM/jXaURVoX1YG3h/ceOz9Y24VLBdjDDfYGb5PuQXLUL4+VTuxnjw3Qd3zvJ2N5kN0nNPbqqEyUqI/Efqje0jKTbyMVmV2Y+IJhF8WBPyc2+IfrjkZZfxg9s+Hl1K+D37KPt5ik5gWI9Y5mNUzqOkCkQqEfRsI+PHmaVcaCojp3oBvIXPWseXd5zDqfqR2rt3hVdotx8rBus+QSmSIK2h0E/OnA6i7lZkoEfMNv</vt:lpwstr>
  </property>
  <property fmtid="{D5CDD505-2E9C-101B-9397-08002B2CF9AE}" pid="31" name="x1ye=35">
    <vt:lpwstr>h1brb9c03wcr2pH1y0xktPy7XkC/BxVFOAh0TFj25xNv7mU6n+ZqP71M8b86BEgd6v+ug4AbCP+WRRYGY6uqOmCy7l8QkQ6CmFdqlaWgFKITXZExG0bs877tNtEd6vIfIv/J3mI+Ud7YNT9dH1LEUUusj+q3T2GPAgmPJx5NQ9sQgiaZ7KzqS+YMWTwhPg2lvzVzpwke6eWZbVoZVgW6Nve7qZzZcbdJj7RUi50BbEBMNnejv1mp7FTj7V6LlCo</vt:lpwstr>
  </property>
  <property fmtid="{D5CDD505-2E9C-101B-9397-08002B2CF9AE}" pid="32" name="x1ye=36">
    <vt:lpwstr>XEI6Qz5Hfq/FvfTuz0cpmYYTBx72zgfXmEwygyEExzYBLjOadz1SORzuZK3VcMBasXlJ5dOL+QquyhUDDicozkgPPRrWYLsB/u9nVQCxEj1dX1rVBseQLd8BpmiG6ri+n6CbwYZX+a05DyoWxIBnOyrbGwWAC1ihYXIUrozcCkj7Lmzz3W3NcKnoWaiE/appDBMoRanMDAaYhKtd7Ix+ooT5hG5OxfDPOWv/fb/GGO05o1+TuKrMXOZYqshbzJq</vt:lpwstr>
  </property>
  <property fmtid="{D5CDD505-2E9C-101B-9397-08002B2CF9AE}" pid="33" name="x1ye=37">
    <vt:lpwstr>3fSWlPpWg7HJn9xznvtluZScLqItptnNQLdOxS9UoA55FW3mYArQfNQwDIy9OyB1xuysRceB30dxZNJGbJBqrFx3+PIVlSdJgEpcVcPxhbCF+35sC5VDDDEzO3/TMx07ohfHn1ZJQAVz6DVg+NClrf5SB2AjUTxxz16zh5ivX1p3VwQfMuSnej4Bz3d0x7Rz+Q4K15cEDPAca88HXsvJvVPeRhmkrXxST1FL5FToLs+9hMU/VJ37CYtLCT+G/dv</vt:lpwstr>
  </property>
  <property fmtid="{D5CDD505-2E9C-101B-9397-08002B2CF9AE}" pid="34" name="x1ye=38">
    <vt:lpwstr>91oPj+nK3B4Yn9kSnQGVaBTkz5Z6UwFhggY95aVjFeacjz36r22rWf6F+lNqbACa67pJU51RYAoRP1h5vc++x6L1qhjVpjnugjsIBgbNkrCLApupi3MqMUHgmz5UBUOqXSB3cuZpPN3PsmsSVke+TVc4mTf76nMD3lFgr4y7d5eLzs2OIBcMH9ZdTxKcjFhvaVBuTPQbw80PBaxhbIuZLDLNF2IgI2zJnBxThOj4fvUhUPWpQEN7/0lwnRqzSTg</vt:lpwstr>
  </property>
  <property fmtid="{D5CDD505-2E9C-101B-9397-08002B2CF9AE}" pid="35" name="x1ye=39">
    <vt:lpwstr>sRF9jXXThO+RNPjte7pm1mCcx7R8atIbG6Y52c7WKMJ1Jfdg8O3CftkowEbSO+Jv4SNuhG+BDeivYcm2TYqjG7w1AnF3qlL3fS0YdscX85wmtmD33opIeP4Beb259n18KkwZUuASvrBujefww6BuTqi8jD7vpu/cDx+gvozvvgMFFLA6IDHQMcpejYJ6A5syzKersEof3p6V5jL8i9UHH0TvJLOU/oQ7BEETwt0geL348PPm3mNI/KhJYUmoj8r</vt:lpwstr>
  </property>
  <property fmtid="{D5CDD505-2E9C-101B-9397-08002B2CF9AE}" pid="36" name="x1ye=4">
    <vt:lpwstr>vTIOcPoLHPvqbqvFBEdVn1ZWQo2E67yo8NQQwbj5J/a9BjKhSSgqJt383fAAroendngtLzz1qn2N0giNQystU3NtkMc904nUAmfz8BgmMPdDygstVxpKq/i/9++e9byDCFc/9tUgeWBB4zVKwrlwnwOBR3PaWmfyiINAo5NWNrCPh4gkgSContWtmBe6tydpHCW8fFa8KvP4LLUZe1Zjg4H7J79WFU3Zc3ZZBrG+ORssCmtQaLKdhd+Lw/Fn7Bu</vt:lpwstr>
  </property>
  <property fmtid="{D5CDD505-2E9C-101B-9397-08002B2CF9AE}" pid="37" name="x1ye=40">
    <vt:lpwstr>AUWQ8GCfJ6wV/pN8uoPbWttv7DAIwqaVDnozmsEt1ENTLuisB0CSpW0JAJbUUxWMhnKySFc07idrn+MPOUC40Ero+R4xg4mjCObcdZD5z/a36BMH2Oefp43ePQH8kBbr5NNoz0kiRj4rI9aHeGGdAxv4ibwxpCc0doNZT3ImedCeL/kMyKxNwJrPJ4oyGZqR+bd+vGJoaewn4Q6lDfv2RTFetGfkdsJrd0IOp9UzJVtT5yPABuwf/Hk7JXiHzCC</vt:lpwstr>
  </property>
  <property fmtid="{D5CDD505-2E9C-101B-9397-08002B2CF9AE}" pid="38" name="x1ye=41">
    <vt:lpwstr>VP1SL4zvByk+MKep8Z1i+jWJCj19PfSn8aUo8ygBbexL1h7B/eQsHL5D+jZaSMGCrUZ1dGT+UyB1aLkgrldXX347yp1B0ml9ndCOa8BRaU52DCwoZJrKXv+LGDr73S1d/UFraCT6H4a9gTsL+yqU0peqrMbnLfyaaY45D0nc7UdjQa8CpwIqZp1Qjr8bePzkFe3Pt3Z02VQ4oGkBbXdWK2IE2jj9aGkkq+wNBcH4YBfqda1kWjVp8VDmmimkESq</vt:lpwstr>
  </property>
  <property fmtid="{D5CDD505-2E9C-101B-9397-08002B2CF9AE}" pid="39" name="x1ye=42">
    <vt:lpwstr>W7dVBN2e5ni7Srk2U71QHHI9Zaf+WFmezdM/KfB+Y4VRcjJCJb2pqJHajMLv7S9FLzsg4jwPTbhNN+OHem1JjbYY6AmnP2RE9WGSoaSf9LpulYznsZu3c2fj3f7iVRwC5qJrKHOV93bEoW25i+/vurLakA+SeUHRD3nNJ3mfwzV9v1Me4EMD75C8X0kRwZRSm1/FRGqA0NSeW144MhUmg6K8OovzgH+LOcLirtxrkpe0ZAey8eKbS1m3aj8U9pM</vt:lpwstr>
  </property>
  <property fmtid="{D5CDD505-2E9C-101B-9397-08002B2CF9AE}" pid="40" name="x1ye=43">
    <vt:lpwstr>+pvM/kr/8LKO+lpagRRCde6N9UYLLb7v//+B1bFXpZ4KgAA</vt:lpwstr>
  </property>
  <property fmtid="{D5CDD505-2E9C-101B-9397-08002B2CF9AE}" pid="41" name="x1ye=5">
    <vt:lpwstr>scLWX+nrbRqefYU1+Ai8auYa8eBq9/dYjeJGJXrXaB5QruxzUNs0C/DPKof4bX6kqGUGTM2bfOqYJ547yne/EecMX7E8zN9n7aLFw62M7INvN7NgWDQBO04ja0h2j44NW513jeobqgrXkGLvJbWjvJNv0dWQBRu4NF3qh4TCMW2tNAplHOX5+GfPmUEOz/hBjtgKVZyozTC3z7zqY9KwfTRjpimu636Nw+GJFLT7r7CsYa4B+sy/inZvCqxGVbJ</vt:lpwstr>
  </property>
  <property fmtid="{D5CDD505-2E9C-101B-9397-08002B2CF9AE}" pid="42" name="x1ye=6">
    <vt:lpwstr>D1SGMyuB00DCruvy99r0NsmPmb9ghyQjbfkU9CEJYWkKq+F531TQr/sUnnDGxPt4hT++KY3LUCrRl0U9Uv5bjUyVK00y772D7GWPXYs7CGQmCdeias+x58h+4rw0FhK9Awh1bxG7VgjIODJ3uJalNiyTS+FHDY4rrD1g8HnkaEmKnZK19PqfDlXk9xHuPWKdGGUq2VIt+e6itAjIQMi+6juDQvBozrN0wPkSXjD22vAJ9aRl5kTGA93QdroH3as</vt:lpwstr>
  </property>
  <property fmtid="{D5CDD505-2E9C-101B-9397-08002B2CF9AE}" pid="43" name="x1ye=7">
    <vt:lpwstr>q7mbVspYYLz/flKqrHRSmPMUplN8rivXhAdIomFjlALCq51MxKTm/nr2wHf2PjlrKtjq/AdSTAoLVQlsA4GHhZkdTEv3qjXA5zZ2KfOiRxr/0ITl9R6Gpwz+rOf+M4Y0AWH4D1NHbkqdxVj303czS1VMOnQNo7gnF+MDI28Sok3Ns8Xr+QIhR43C2nT4N4ZsDUz5O9+KIeYW0wPQKbLWMiOvyWc58lkAlGTRbrDesU+4vvUWlgdIFSyGp1aPFoq</vt:lpwstr>
  </property>
  <property fmtid="{D5CDD505-2E9C-101B-9397-08002B2CF9AE}" pid="44" name="x1ye=8">
    <vt:lpwstr>JH0Aw1CiWeie6kh8sp0ZuA9qHdTd7GugpsYhP/0w1xyft0cZQiiUGgVRWoJrWQoCWbdrvCMHqedSXe4v6QndMT7uYbV1iBocP8zkC4gcXuC020SIJRh8cUMHoTLHXvc0CgyShfnWX6NXSI8rOfWRHObgwK2/G6tnWJjNv7anObW0e7oKEvWTPHbgIWI5KnQ6kj+nl0mY4ELWzA8U2v7ERCUIUNWfmjH/GmmkRL7CccOUn8NW+Os81/E3nAZ108u</vt:lpwstr>
  </property>
  <property fmtid="{D5CDD505-2E9C-101B-9397-08002B2CF9AE}" pid="45" name="x1ye=9">
    <vt:lpwstr>JyUlyLDcw4ZTiTSOWJU7kOF89kHb5oPfryBgJY6f+/ry67r6cy/N1gAuhLZVdsagiKgh06gRwDD8tialx8BLCKwEdT63uvXHNQcZqm5HRcQ0aKvZE+LRPTD0Jy3k2pid+j57zCby1xu9S/IGMACVvuFlWOMSUM1uEquuicIfDeeinGIug2xMV3o+aP3Me8Hr2LIFGF+5WXXZdBK10dJ4J1UqKQPJbpGwzJ38bKWBYH8FKqFw1P4AmXJegGqpCtI</vt:lpwstr>
  </property>
</Properties>
</file>