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Style w:val="divdocumentdivPARAGRAPHNAME"/>
        <w:tblW w:w="0" w:type="auto"/>
        <w:tblCellSpacing w:w="0" w:type="dxa"/>
        <w:shd w:val="clear" w:color="auto" w:fill="FFFFFF"/>
        <w:tblLayout w:type="fixed"/>
        <w:tblCellMar>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rPr>
                <w:rFonts w:ascii="Arial" w:eastAsia="Arial" w:hAnsi="Arial" w:cs="Arial"/>
                <w:color w:val="231F20"/>
                <w:sz w:val="22"/>
                <w:szCs w:val="22"/>
              </w:rPr>
            </w:pPr>
            <w:r>
              <w:rPr>
                <w:rStyle w:val="monogram"/>
                <w:rFonts w:ascii="Arial" w:eastAsia="Arial" w:hAnsi="Arial" w:cs="Arial"/>
                <w:noProof/>
                <w:color w:val="231F20"/>
                <w:sz w:val="22"/>
                <w:szCs w:val="22"/>
              </w:rPr>
              <w:drawing>
                <wp:inline distT="0" distB="0" distL="0" distR="0">
                  <wp:extent cx="1777669" cy="683438"/>
                  <wp:effectExtent l="0" t="0" r="0" b="0"/>
                  <wp:docPr id="100002" name="Picture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6520" name=""/>
                          <pic:cNvPicPr>
                            <a:picLocks noChangeAspect="1"/>
                          </pic:cNvPicPr>
                        </pic:nvPicPr>
                        <pic:blipFill>
                          <a:blip r:embed="rId5"/>
                          <a:stretch>
                            <a:fillRect/>
                          </a:stretch>
                        </pic:blipFill>
                        <pic:spPr>
                          <a:xfrm>
                            <a:off x="0" y="0"/>
                            <a:ext cx="1777669" cy="683438"/>
                          </a:xfrm>
                          <a:prstGeom prst="rect">
                            <a:avLst/>
                          </a:prstGeom>
                        </pic:spPr>
                      </pic:pic>
                    </a:graphicData>
                  </a:graphic>
                </wp:inline>
              </w:drawing>
            </w:r>
          </w:p>
        </w:tc>
        <w:tc>
          <w:tcPr>
            <w:tcW w:w="8160" w:type="dxa"/>
            <w:tcMar>
              <w:top w:w="0" w:type="dxa"/>
              <w:left w:w="0" w:type="dxa"/>
              <w:bottom w:w="0" w:type="dxa"/>
              <w:right w:w="0" w:type="dxa"/>
            </w:tcMar>
            <w:hideMark/>
          </w:tcPr>
          <w:p w:rsidR="00422215" w:rsidRDefault="00C17E24">
            <w:pPr>
              <w:rPr>
                <w:rStyle w:val="monogram"/>
                <w:rFonts w:ascii="Arial" w:eastAsia="Arial" w:hAnsi="Arial" w:cs="Arial"/>
                <w:color w:val="231F20"/>
                <w:sz w:val="22"/>
                <w:szCs w:val="22"/>
              </w:rPr>
            </w:pPr>
            <w:r>
              <w:rPr>
                <w:rStyle w:val="span"/>
                <w:rFonts w:ascii="Arial" w:eastAsia="Arial" w:hAnsi="Arial" w:cs="Arial"/>
                <w:color w:val="0187DE"/>
                <w:sz w:val="68"/>
                <w:szCs w:val="68"/>
              </w:rPr>
              <w:t>Pallavi</w:t>
            </w:r>
            <w:r>
              <w:rPr>
                <w:rStyle w:val="divname"/>
                <w:rFonts w:ascii="Arial" w:eastAsia="Arial" w:hAnsi="Arial" w:cs="Arial"/>
              </w:rPr>
              <w:t xml:space="preserve"> </w:t>
            </w:r>
            <w:r>
              <w:rPr>
                <w:rStyle w:val="span"/>
                <w:rFonts w:ascii="Arial" w:eastAsia="Arial" w:hAnsi="Arial" w:cs="Arial"/>
                <w:color w:val="0187DE"/>
                <w:sz w:val="68"/>
                <w:szCs w:val="68"/>
              </w:rPr>
              <w:t>Chaturvedi</w:t>
            </w:r>
            <w:bookmarkStart w:id="0" w:name="_GoBack"/>
            <w:bookmarkEnd w:id="0"/>
          </w:p>
          <w:p w:rsidR="00422215" w:rsidRDefault="00C17E24">
            <w:pPr>
              <w:pStyle w:val="spanpaddedline"/>
              <w:spacing w:line="320" w:lineRule="atLeast"/>
              <w:rPr>
                <w:rStyle w:val="divaddress"/>
                <w:rFonts w:ascii="Arial" w:eastAsia="Arial" w:hAnsi="Arial" w:cs="Arial"/>
              </w:rPr>
            </w:pPr>
            <w:r>
              <w:rPr>
                <w:rStyle w:val="span"/>
                <w:rFonts w:ascii="Arial" w:eastAsia="Arial" w:hAnsi="Arial" w:cs="Arial"/>
                <w:color w:val="4A4A4A"/>
                <w:sz w:val="22"/>
                <w:szCs w:val="22"/>
              </w:rPr>
              <w:t xml:space="preserve">704 294 3737 | </w:t>
            </w:r>
            <w:r>
              <w:rPr>
                <w:rStyle w:val="textBold"/>
                <w:rFonts w:ascii="Arial" w:eastAsia="Arial" w:hAnsi="Arial" w:cs="Arial"/>
                <w:color w:val="4A4A4A"/>
                <w:sz w:val="22"/>
                <w:szCs w:val="22"/>
              </w:rPr>
              <w:t xml:space="preserve">E: </w:t>
            </w:r>
            <w:r>
              <w:rPr>
                <w:rStyle w:val="span"/>
                <w:rFonts w:ascii="Arial" w:eastAsia="Arial" w:hAnsi="Arial" w:cs="Arial"/>
                <w:color w:val="4A4A4A"/>
                <w:sz w:val="22"/>
                <w:szCs w:val="22"/>
              </w:rPr>
              <w:t>pallavichaturvedi0210@gmail.com</w:t>
            </w:r>
          </w:p>
          <w:p w:rsidR="00422215" w:rsidRDefault="00C17E24" w:rsidP="00C17E24">
            <w:pPr>
              <w:pStyle w:val="divaddressspanpaddedlinenth-last-child1"/>
              <w:spacing w:after="300" w:line="320" w:lineRule="atLeast"/>
              <w:rPr>
                <w:rStyle w:val="divaddress"/>
                <w:rFonts w:ascii="Arial" w:eastAsia="Arial" w:hAnsi="Arial" w:cs="Arial"/>
              </w:rPr>
            </w:pPr>
            <w:r>
              <w:rPr>
                <w:rStyle w:val="span"/>
                <w:rFonts w:ascii="Arial" w:eastAsia="Arial" w:hAnsi="Arial" w:cs="Arial"/>
                <w:color w:val="4A4A4A"/>
                <w:sz w:val="22"/>
                <w:szCs w:val="22"/>
              </w:rPr>
              <w:t>House No. 552, Sector 46, Gurugram, Haryana 122003</w:t>
            </w:r>
          </w:p>
        </w:tc>
      </w:tr>
    </w:tbl>
    <w:p w:rsidR="00422215" w:rsidRDefault="00422215">
      <w:pPr>
        <w:rPr>
          <w:vanish/>
        </w:rPr>
      </w:pPr>
    </w:p>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Professional Summary</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58240" behindDoc="0" locked="0" layoutInCell="1" allowOverlap="1">
                        <wp:simplePos x="0" y="0"/>
                        <wp:positionH relativeFrom="column">
                          <wp:posOffset>-76200</wp:posOffset>
                        </wp:positionH>
                        <wp:positionV relativeFrom="paragraph">
                          <wp:posOffset>-190500</wp:posOffset>
                        </wp:positionV>
                        <wp:extent cx="142594" cy="379688"/>
                        <wp:effectExtent l="0" t="0" r="0" b="0"/>
                        <wp:wrapNone/>
                        <wp:docPr id="100003" name="Picture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099039" name=""/>
                                <pic:cNvPicPr>
                                  <a:picLocks noChangeAspect="1"/>
                                </pic:cNvPicPr>
                              </pic:nvPicPr>
                              <pic:blipFill>
                                <a:blip r:embed="rId6"/>
                                <a:stretch>
                                  <a:fillRect/>
                                </a:stretch>
                              </pic:blipFill>
                              <pic:spPr>
                                <a:xfrm>
                                  <a:off x="0" y="0"/>
                                  <a:ext cx="142594" cy="379688"/>
                                </a:xfrm>
                                <a:prstGeom prst="rect">
                                  <a:avLst/>
                                </a:prstGeom>
                              </pic:spPr>
                            </pic:pic>
                          </a:graphicData>
                        </a:graphic>
                      </wp:anchor>
                    </w:drawing>
                  </w:r>
                </w:p>
              </w:tc>
              <w:tc>
                <w:tcPr>
                  <w:tcW w:w="7860" w:type="dxa"/>
                  <w:tcMar>
                    <w:top w:w="300" w:type="dxa"/>
                    <w:left w:w="0" w:type="dxa"/>
                    <w:bottom w:w="0" w:type="dxa"/>
                    <w:right w:w="0" w:type="dxa"/>
                  </w:tcMar>
                  <w:vAlign w:val="bottom"/>
                  <w:hideMark/>
                </w:tcPr>
                <w:p w:rsidR="00422215" w:rsidRDefault="00C17E24">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Supportive Structural Engineer with qualifications of managing steel and Concrete structures with 5+ years of experience. Sound knowledge of design codes and software. Excellent abilities in wind and seismic analysis. Expertise in all building and construction materials, including steel and iron. Excellent communication and time management skills with the ability to relocate if needed.</w:t>
                  </w:r>
                  <w:r w:rsidR="003B637B">
                    <w:rPr>
                      <w:rStyle w:val="divdocumentdivparagraphsinglecolumn"/>
                      <w:rFonts w:ascii="Arial" w:eastAsia="Arial" w:hAnsi="Arial" w:cs="Arial"/>
                      <w:color w:val="231F20"/>
                      <w:sz w:val="22"/>
                      <w:szCs w:val="22"/>
                    </w:rPr>
                    <w:t xml:space="preserve"> </w:t>
                  </w:r>
                  <w:r>
                    <w:rPr>
                      <w:rStyle w:val="divdocumentdivparagraphsinglecolumn"/>
                      <w:rFonts w:ascii="Arial" w:eastAsia="Arial" w:hAnsi="Arial" w:cs="Arial"/>
                      <w:color w:val="231F20"/>
                      <w:sz w:val="22"/>
                      <w:szCs w:val="22"/>
                    </w:rPr>
                    <w:t>Committed to finishing projects on time and under budget.</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Skills</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59264"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4" name="Picture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601247"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tbl>
                  <w:tblPr>
                    <w:tblStyle w:val="divdocumenttable"/>
                    <w:tblW w:w="0" w:type="auto"/>
                    <w:tblLayout w:type="fixed"/>
                    <w:tblCellMar>
                      <w:left w:w="0" w:type="dxa"/>
                      <w:right w:w="0" w:type="dxa"/>
                    </w:tblCellMar>
                    <w:tblLook w:val="05E0" w:firstRow="1" w:lastRow="1" w:firstColumn="1" w:lastColumn="1" w:noHBand="0" w:noVBand="1"/>
                  </w:tblPr>
                  <w:tblGrid>
                    <w:gridCol w:w="3930"/>
                    <w:gridCol w:w="3930"/>
                  </w:tblGrid>
                  <w:tr w:rsidR="00422215">
                    <w:tc>
                      <w:tcPr>
                        <w:tcW w:w="3930" w:type="dxa"/>
                        <w:tcMar>
                          <w:top w:w="5" w:type="dxa"/>
                          <w:left w:w="5" w:type="dxa"/>
                          <w:bottom w:w="5" w:type="dxa"/>
                          <w:right w:w="5" w:type="dxa"/>
                        </w:tcMar>
                        <w:hideMark/>
                      </w:tcPr>
                      <w:p w:rsidR="00422215" w:rsidRDefault="003B637B">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Certification in Operations Mangement with Six Sigma (Ongoing)</w:t>
                        </w:r>
                      </w:p>
                      <w:p w:rsidR="00422215" w:rsidRDefault="00C17E24">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Proficient in Design Tools : STAAD.Pro, RISA 3D, STAAD Offshore, Sp column</w:t>
                        </w:r>
                      </w:p>
                      <w:p w:rsidR="003B637B" w:rsidRDefault="003B637B">
                        <w:pPr>
                          <w:pStyle w:val="divdocumentulli"/>
                          <w:numPr>
                            <w:ilvl w:val="0"/>
                            <w:numId w:val="1"/>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Proficiency in Modelling Tools: Auto CAD, Smart plant review, Navisworks, Smart sketch Proficiency in Modelling Tools: Auto CAD, Smart plant review</w:t>
                        </w:r>
                      </w:p>
                    </w:tc>
                    <w:tc>
                      <w:tcPr>
                        <w:tcW w:w="3930" w:type="dxa"/>
                        <w:tcMar>
                          <w:top w:w="5" w:type="dxa"/>
                          <w:left w:w="5" w:type="dxa"/>
                          <w:bottom w:w="5" w:type="dxa"/>
                          <w:right w:w="5" w:type="dxa"/>
                        </w:tcMar>
                        <w:hideMark/>
                      </w:tcPr>
                      <w:p w:rsidR="00422215" w:rsidRDefault="00C17E24" w:rsidP="003B637B">
                        <w:pPr>
                          <w:pStyle w:val="divdocumentulli"/>
                          <w:numPr>
                            <w:ilvl w:val="0"/>
                            <w:numId w:val="2"/>
                          </w:numPr>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Safety planning - Core member of Fluor Daniel India - HSE committee</w:t>
                        </w:r>
                      </w:p>
                      <w:p w:rsidR="00422215" w:rsidRDefault="00C17E24" w:rsidP="003B637B">
                        <w:pPr>
                          <w:pStyle w:val="divdocumentulli"/>
                          <w:numPr>
                            <w:ilvl w:val="0"/>
                            <w:numId w:val="2"/>
                          </w:numPr>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Office level event management and contribution towards CSR activities</w:t>
                        </w:r>
                        <w:r w:rsidR="003B637B">
                          <w:rPr>
                            <w:rStyle w:val="divdocumentdivparagraphsinglecolumn"/>
                            <w:rFonts w:ascii="Arial" w:eastAsia="Arial" w:hAnsi="Arial" w:cs="Arial"/>
                            <w:color w:val="231F20"/>
                            <w:sz w:val="22"/>
                            <w:szCs w:val="22"/>
                          </w:rPr>
                          <w:t>.</w:t>
                        </w:r>
                      </w:p>
                      <w:p w:rsidR="003B637B" w:rsidRDefault="003B637B" w:rsidP="003B637B">
                        <w:pPr>
                          <w:pStyle w:val="divdocumentulli"/>
                          <w:numPr>
                            <w:ilvl w:val="0"/>
                            <w:numId w:val="2"/>
                          </w:numPr>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AISC360-05, ASCE, IS, ACI318-11 code knowledge</w:t>
                        </w:r>
                      </w:p>
                      <w:p w:rsidR="003B637B" w:rsidRDefault="003B637B" w:rsidP="003B637B">
                        <w:pPr>
                          <w:pStyle w:val="divdocumentulli"/>
                          <w:spacing w:line="320" w:lineRule="atLeast"/>
                          <w:ind w:left="720"/>
                          <w:rPr>
                            <w:rStyle w:val="divdocumentdivparagraphsinglecolumn"/>
                            <w:rFonts w:ascii="Arial" w:eastAsia="Arial" w:hAnsi="Arial" w:cs="Arial"/>
                            <w:color w:val="231F20"/>
                            <w:sz w:val="22"/>
                            <w:szCs w:val="22"/>
                          </w:rPr>
                        </w:pPr>
                      </w:p>
                    </w:tc>
                  </w:tr>
                </w:tbl>
                <w:p w:rsidR="00422215" w:rsidRDefault="00422215">
                  <w:pPr>
                    <w:rPr>
                      <w:rStyle w:val="divdocumentdivparagraphWrapperdivparaCell"/>
                      <w:rFonts w:ascii="Arial" w:eastAsia="Arial" w:hAnsi="Arial" w:cs="Arial"/>
                      <w:color w:val="231F20"/>
                      <w:sz w:val="22"/>
                      <w:szCs w:val="22"/>
                    </w:rPr>
                  </w:pP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Work History</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0288"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5" name="Picture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592171"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p w:rsidR="00422215" w:rsidRDefault="00C17E24">
                  <w:pPr>
                    <w:pStyle w:val="singlecolumnspanpaddedlinenth-child1"/>
                    <w:tabs>
                      <w:tab w:val="right" w:pos="782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Associate Design Engineer</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07/2014</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Current</w:t>
                  </w:r>
                  <w:r>
                    <w:rPr>
                      <w:rStyle w:val="datesWrapper"/>
                      <w:rFonts w:ascii="Arial" w:eastAsia="Arial" w:hAnsi="Arial" w:cs="Arial"/>
                      <w:color w:val="231F20"/>
                      <w:sz w:val="22"/>
                      <w:szCs w:val="22"/>
                    </w:rPr>
                    <w:t xml:space="preserve"> </w:t>
                  </w:r>
                </w:p>
                <w:p w:rsidR="00422215" w:rsidRDefault="00C17E24">
                  <w:pPr>
                    <w:pStyle w:val="spanpaddedline"/>
                    <w:spacing w:line="320" w:lineRule="atLeast"/>
                    <w:rPr>
                      <w:rStyle w:val="span"/>
                      <w:rFonts w:ascii="Arial" w:eastAsia="Arial" w:hAnsi="Arial" w:cs="Arial"/>
                      <w:b/>
                      <w:bCs/>
                      <w:color w:val="231F20"/>
                      <w:sz w:val="22"/>
                      <w:szCs w:val="22"/>
                    </w:rPr>
                  </w:pPr>
                  <w:r>
                    <w:rPr>
                      <w:rStyle w:val="span"/>
                      <w:rFonts w:ascii="Arial" w:eastAsia="Arial" w:hAnsi="Arial" w:cs="Arial"/>
                      <w:b/>
                      <w:bCs/>
                      <w:color w:val="231F20"/>
                      <w:sz w:val="22"/>
                      <w:szCs w:val="22"/>
                    </w:rPr>
                    <w:t>Fluor Daniel India Private Limited | Gurugram, Haryana</w:t>
                  </w:r>
                </w:p>
                <w:p w:rsidR="003B637B" w:rsidRDefault="003B637B">
                  <w:pPr>
                    <w:pStyle w:val="spanpaddedline"/>
                    <w:spacing w:line="320" w:lineRule="atLeast"/>
                    <w:rPr>
                      <w:rStyle w:val="divdocumentdivparagraphsinglecolumn"/>
                      <w:rFonts w:ascii="Arial" w:eastAsia="Arial" w:hAnsi="Arial" w:cs="Arial"/>
                      <w:b/>
                      <w:bCs/>
                      <w:color w:val="231F20"/>
                      <w:sz w:val="22"/>
                      <w:szCs w:val="22"/>
                    </w:rPr>
                  </w:pPr>
                </w:p>
                <w:p w:rsidR="00422215" w:rsidRDefault="00C17E24">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trong1"/>
                      <w:rFonts w:ascii="Arial" w:eastAsia="Arial" w:hAnsi="Arial" w:cs="Arial"/>
                      <w:b/>
                      <w:bCs/>
                      <w:color w:val="231F20"/>
                      <w:sz w:val="22"/>
                      <w:szCs w:val="22"/>
                    </w:rPr>
                    <w:t xml:space="preserve">Structural Design Engineer (Jan 2019 to Present) : </w:t>
                  </w:r>
                  <w:r>
                    <w:rPr>
                      <w:rStyle w:val="span"/>
                      <w:rFonts w:ascii="Arial" w:eastAsia="Arial" w:hAnsi="Arial" w:cs="Arial"/>
                      <w:color w:val="231F20"/>
                      <w:sz w:val="22"/>
                      <w:szCs w:val="22"/>
                    </w:rPr>
                    <w:t>Preparation of technical standards, maintaining database of Inputs for other discipline, engineering and output drawing review</w:t>
                  </w:r>
                </w:p>
                <w:p w:rsidR="00422215" w:rsidRDefault="00C17E24">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trong1"/>
                      <w:rFonts w:ascii="Arial" w:eastAsia="Arial" w:hAnsi="Arial" w:cs="Arial"/>
                      <w:b/>
                      <w:bCs/>
                      <w:color w:val="231F20"/>
                      <w:sz w:val="22"/>
                      <w:szCs w:val="22"/>
                    </w:rPr>
                    <w:t>MDS</w:t>
                  </w:r>
                  <w:r w:rsidR="00926385">
                    <w:rPr>
                      <w:rStyle w:val="Strong1"/>
                      <w:rFonts w:ascii="Arial" w:eastAsia="Arial" w:hAnsi="Arial" w:cs="Arial"/>
                      <w:b/>
                      <w:bCs/>
                      <w:color w:val="231F20"/>
                      <w:sz w:val="22"/>
                      <w:szCs w:val="22"/>
                    </w:rPr>
                    <w:t xml:space="preserve"> coordination Engineer (</w:t>
                  </w:r>
                  <w:r>
                    <w:rPr>
                      <w:rStyle w:val="Strong1"/>
                      <w:rFonts w:ascii="Arial" w:eastAsia="Arial" w:hAnsi="Arial" w:cs="Arial"/>
                      <w:b/>
                      <w:bCs/>
                      <w:color w:val="231F20"/>
                      <w:sz w:val="22"/>
                      <w:szCs w:val="22"/>
                    </w:rPr>
                    <w:t>Jun 2017 to Dec 2018)</w:t>
                  </w:r>
                  <w:r w:rsidRPr="00926385">
                    <w:rPr>
                      <w:rStyle w:val="span"/>
                      <w:rFonts w:ascii="Arial" w:eastAsia="Arial" w:hAnsi="Arial" w:cs="Arial"/>
                      <w:b/>
                      <w:color w:val="231F20"/>
                      <w:sz w:val="22"/>
                      <w:szCs w:val="22"/>
                    </w:rPr>
                    <w:t xml:space="preserve">: </w:t>
                  </w:r>
                  <w:r>
                    <w:rPr>
                      <w:rStyle w:val="span"/>
                      <w:rFonts w:ascii="Arial" w:eastAsia="Arial" w:hAnsi="Arial" w:cs="Arial"/>
                      <w:color w:val="231F20"/>
                      <w:sz w:val="22"/>
                      <w:szCs w:val="22"/>
                    </w:rPr>
                    <w:t>assignment to South Korea</w:t>
                  </w:r>
                  <w:r w:rsidR="00926385">
                    <w:rPr>
                      <w:rStyle w:val="span"/>
                      <w:rFonts w:ascii="Arial" w:eastAsia="Arial" w:hAnsi="Arial" w:cs="Arial"/>
                      <w:color w:val="231F20"/>
                      <w:sz w:val="22"/>
                      <w:szCs w:val="22"/>
                    </w:rPr>
                    <w:t xml:space="preserve"> </w:t>
                  </w:r>
                  <w:r>
                    <w:rPr>
                      <w:rStyle w:val="span"/>
                      <w:rFonts w:ascii="Arial" w:eastAsia="Arial" w:hAnsi="Arial" w:cs="Arial"/>
                      <w:color w:val="231F20"/>
                      <w:sz w:val="22"/>
                      <w:szCs w:val="22"/>
                    </w:rPr>
                    <w:t>(module fabrication yard) to solve technical queries during fabrication, Perform site inspections and safety walks.</w:t>
                  </w:r>
                  <w:r>
                    <w:rPr>
                      <w:rStyle w:val="span"/>
                      <w:rFonts w:ascii="Arial" w:eastAsia="Arial" w:hAnsi="Arial" w:cs="Arial"/>
                      <w:color w:val="231F20"/>
                      <w:sz w:val="22"/>
                      <w:szCs w:val="22"/>
                    </w:rPr>
                    <w:br/>
                    <w:t>Preparation of Field change notice and Field change instructions to Fabricator. Coordination with Client and fabricator to come up with mitigation plans for late changes</w:t>
                  </w:r>
                </w:p>
                <w:p w:rsidR="00422215" w:rsidRDefault="00C17E24">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trong1"/>
                      <w:rFonts w:ascii="Arial" w:eastAsia="Arial" w:hAnsi="Arial" w:cs="Arial"/>
                      <w:b/>
                      <w:bCs/>
                      <w:color w:val="231F20"/>
                      <w:sz w:val="22"/>
                      <w:szCs w:val="22"/>
                    </w:rPr>
                    <w:t>Structural Design Engineer</w:t>
                  </w:r>
                  <w:r>
                    <w:rPr>
                      <w:rStyle w:val="span"/>
                      <w:rFonts w:ascii="Arial" w:eastAsia="Arial" w:hAnsi="Arial" w:cs="Arial"/>
                      <w:color w:val="231F20"/>
                      <w:sz w:val="22"/>
                      <w:szCs w:val="22"/>
                    </w:rPr>
                    <w:t xml:space="preserve"> </w:t>
                  </w:r>
                  <w:r>
                    <w:rPr>
                      <w:rStyle w:val="Strong1"/>
                      <w:rFonts w:ascii="Arial" w:eastAsia="Arial" w:hAnsi="Arial" w:cs="Arial"/>
                      <w:b/>
                      <w:bCs/>
                      <w:color w:val="231F20"/>
                      <w:sz w:val="22"/>
                      <w:szCs w:val="22"/>
                    </w:rPr>
                    <w:t xml:space="preserve">(Jul 2014 to Jun 2017) : </w:t>
                  </w:r>
                  <w:r>
                    <w:rPr>
                      <w:rStyle w:val="span"/>
                      <w:rFonts w:ascii="Arial" w:eastAsia="Arial" w:hAnsi="Arial" w:cs="Arial"/>
                      <w:color w:val="231F20"/>
                      <w:sz w:val="22"/>
                      <w:szCs w:val="22"/>
                    </w:rPr>
                    <w:t>Providing Engineering inputs for steel process structure and foundations for modules, vertical vessels, Horizontal vessels and Pipe sleepers for various oil and gas projects by providing technical inputs with the help of structural design software and close coordination with different disciplines, work-share offices and vendor suppliers. Compilation of technical design documents</w:t>
                  </w:r>
                </w:p>
                <w:p w:rsidR="00422215" w:rsidRDefault="00C17E24">
                  <w:pPr>
                    <w:pStyle w:val="divdocumentulli"/>
                    <w:numPr>
                      <w:ilvl w:val="0"/>
                      <w:numId w:val="3"/>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Adhered to local, state and federal civil and structural design requirements as well as AISC Code</w:t>
                  </w:r>
                  <w:r>
                    <w:rPr>
                      <w:rStyle w:val="span"/>
                      <w:rFonts w:ascii="Arial" w:eastAsia="Arial" w:hAnsi="Arial" w:cs="Arial"/>
                      <w:color w:val="231F20"/>
                      <w:sz w:val="22"/>
                      <w:szCs w:val="22"/>
                    </w:rPr>
                    <w:br/>
                  </w:r>
                  <w:r>
                    <w:rPr>
                      <w:rStyle w:val="span"/>
                      <w:rFonts w:ascii="Arial" w:eastAsia="Arial" w:hAnsi="Arial" w:cs="Arial"/>
                      <w:color w:val="231F20"/>
                      <w:sz w:val="22"/>
                      <w:szCs w:val="22"/>
                    </w:rPr>
                    <w:lastRenderedPageBreak/>
                    <w:t>Completed accurate engineering calculations for weights, loads and other metrics using both manual and digital methods.</w:t>
                  </w:r>
                </w:p>
              </w:tc>
            </w:tr>
          </w:tbl>
          <w:p w:rsidR="00422215" w:rsidRDefault="00422215">
            <w:pPr>
              <w:rPr>
                <w:vanish/>
              </w:rPr>
            </w:pPr>
          </w:p>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2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1312"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6" name="Picture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12289"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hideMark/>
                </w:tcPr>
                <w:p w:rsidR="00422215" w:rsidRDefault="00C17E24">
                  <w:pPr>
                    <w:pStyle w:val="singlecolumnspanpaddedlinenth-child1"/>
                    <w:tabs>
                      <w:tab w:val="right" w:pos="782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Intern</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06/2013</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07/2013</w:t>
                  </w:r>
                  <w:r>
                    <w:rPr>
                      <w:rStyle w:val="datesWrapper"/>
                      <w:rFonts w:ascii="Arial" w:eastAsia="Arial" w:hAnsi="Arial" w:cs="Arial"/>
                      <w:color w:val="231F20"/>
                      <w:sz w:val="22"/>
                      <w:szCs w:val="22"/>
                    </w:rPr>
                    <w:t xml:space="preserve"> </w:t>
                  </w:r>
                </w:p>
                <w:p w:rsidR="00422215" w:rsidRDefault="00C17E24">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M.P. Public Works Department, Bhopal | Bhopal</w:t>
                  </w:r>
                  <w:r>
                    <w:rPr>
                      <w:rStyle w:val="divdocumentdivparagraphsinglecolumn"/>
                      <w:rFonts w:ascii="Arial" w:eastAsia="Arial" w:hAnsi="Arial" w:cs="Arial"/>
                      <w:b/>
                      <w:bCs/>
                      <w:color w:val="231F20"/>
                      <w:sz w:val="22"/>
                      <w:szCs w:val="22"/>
                    </w:rPr>
                    <w:t xml:space="preserve"> </w:t>
                  </w:r>
                </w:p>
                <w:p w:rsidR="00422215" w:rsidRDefault="00C17E24">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Undergone vocational training under Executive Engineer, Bridge Construction Department, Bhopal</w:t>
                  </w:r>
                </w:p>
                <w:p w:rsidR="00422215" w:rsidRDefault="00C17E24">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Reviewing of engineering drawings</w:t>
                  </w:r>
                </w:p>
                <w:p w:rsidR="00422215" w:rsidRDefault="00C17E24">
                  <w:pPr>
                    <w:pStyle w:val="divdocumentulli"/>
                    <w:numPr>
                      <w:ilvl w:val="0"/>
                      <w:numId w:val="4"/>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Inspection of construction site</w:t>
                  </w:r>
                </w:p>
              </w:tc>
            </w:tr>
          </w:tbl>
          <w:p w:rsidR="00422215" w:rsidRDefault="00422215">
            <w:pPr>
              <w:rPr>
                <w:vanish/>
              </w:rPr>
            </w:pPr>
          </w:p>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2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2336"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7" name="Picture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52091"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hideMark/>
                </w:tcPr>
                <w:p w:rsidR="00422215" w:rsidRDefault="00C17E24">
                  <w:pPr>
                    <w:pStyle w:val="singlecolumnspanpaddedlinenth-child1"/>
                    <w:tabs>
                      <w:tab w:val="right" w:pos="7820"/>
                    </w:tabs>
                    <w:spacing w:line="320" w:lineRule="atLeast"/>
                    <w:rPr>
                      <w:rStyle w:val="divdocumentdivparagraphsinglecolumn"/>
                      <w:rFonts w:ascii="Arial" w:eastAsia="Arial" w:hAnsi="Arial" w:cs="Arial"/>
                      <w:color w:val="231F20"/>
                      <w:sz w:val="22"/>
                      <w:szCs w:val="22"/>
                    </w:rPr>
                  </w:pPr>
                  <w:r>
                    <w:rPr>
                      <w:rStyle w:val="jobtitle"/>
                      <w:rFonts w:ascii="Arial" w:eastAsia="Arial" w:hAnsi="Arial" w:cs="Arial"/>
                      <w:sz w:val="22"/>
                      <w:szCs w:val="22"/>
                    </w:rPr>
                    <w:t>Intern</w:t>
                  </w:r>
                  <w:r>
                    <w:rPr>
                      <w:rStyle w:val="divdocumentdivparagraphsinglecolumn"/>
                      <w:rFonts w:ascii="Arial" w:eastAsia="Arial" w:hAnsi="Arial" w:cs="Arial"/>
                      <w:color w:val="231F20"/>
                      <w:sz w:val="22"/>
                      <w:szCs w:val="22"/>
                    </w:rPr>
                    <w:t xml:space="preserve"> </w:t>
                  </w:r>
                  <w:r>
                    <w:rPr>
                      <w:rStyle w:val="datesWrapper"/>
                      <w:rFonts w:ascii="Arial" w:eastAsia="Arial" w:hAnsi="Arial" w:cs="Arial"/>
                      <w:color w:val="231F20"/>
                      <w:sz w:val="22"/>
                      <w:szCs w:val="22"/>
                    </w:rPr>
                    <w:tab/>
                    <w:t xml:space="preserve"> </w:t>
                  </w:r>
                  <w:r>
                    <w:rPr>
                      <w:rStyle w:val="jobdates"/>
                      <w:rFonts w:ascii="Arial" w:eastAsia="Arial" w:hAnsi="Arial" w:cs="Arial"/>
                      <w:i/>
                      <w:iCs/>
                      <w:color w:val="231F20"/>
                      <w:sz w:val="22"/>
                      <w:szCs w:val="22"/>
                    </w:rPr>
                    <w:t>07/2012</w:t>
                  </w:r>
                  <w:r>
                    <w:rPr>
                      <w:rStyle w:val="span"/>
                      <w:rFonts w:ascii="Arial" w:eastAsia="Arial" w:hAnsi="Arial" w:cs="Arial"/>
                      <w:i/>
                      <w:iCs/>
                      <w:color w:val="231F20"/>
                      <w:sz w:val="22"/>
                      <w:szCs w:val="22"/>
                    </w:rPr>
                    <w:t xml:space="preserve"> to </w:t>
                  </w:r>
                  <w:r>
                    <w:rPr>
                      <w:rStyle w:val="jobdates"/>
                      <w:rFonts w:ascii="Arial" w:eastAsia="Arial" w:hAnsi="Arial" w:cs="Arial"/>
                      <w:i/>
                      <w:iCs/>
                      <w:color w:val="231F20"/>
                      <w:sz w:val="22"/>
                      <w:szCs w:val="22"/>
                    </w:rPr>
                    <w:t>07/2012</w:t>
                  </w:r>
                  <w:r>
                    <w:rPr>
                      <w:rStyle w:val="datesWrapper"/>
                      <w:rFonts w:ascii="Arial" w:eastAsia="Arial" w:hAnsi="Arial" w:cs="Arial"/>
                      <w:color w:val="231F20"/>
                      <w:sz w:val="22"/>
                      <w:szCs w:val="22"/>
                    </w:rPr>
                    <w:t xml:space="preserve"> </w:t>
                  </w:r>
                </w:p>
                <w:p w:rsidR="00422215" w:rsidRDefault="00C17E24">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Western Central Railway | Bhopal</w:t>
                  </w:r>
                  <w:r>
                    <w:rPr>
                      <w:rStyle w:val="divdocumentdivparagraphsinglecolumn"/>
                      <w:rFonts w:ascii="Arial" w:eastAsia="Arial" w:hAnsi="Arial" w:cs="Arial"/>
                      <w:b/>
                      <w:bCs/>
                      <w:color w:val="231F20"/>
                      <w:sz w:val="22"/>
                      <w:szCs w:val="22"/>
                    </w:rPr>
                    <w:t xml:space="preserve"> </w:t>
                  </w:r>
                </w:p>
                <w:p w:rsidR="00422215" w:rsidRDefault="00C17E24">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Undergone Field training under Assistant Divisional Engineer, Western Central Railway, Bhopal</w:t>
                  </w:r>
                </w:p>
                <w:p w:rsidR="00422215" w:rsidRDefault="00C17E24">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Site survey, Track survey.</w:t>
                  </w:r>
                </w:p>
                <w:p w:rsidR="00422215" w:rsidRDefault="00C17E24">
                  <w:pPr>
                    <w:pStyle w:val="divdocumentulli"/>
                    <w:numPr>
                      <w:ilvl w:val="0"/>
                      <w:numId w:val="5"/>
                    </w:numPr>
                    <w:spacing w:line="320" w:lineRule="atLeast"/>
                    <w:ind w:left="520" w:hanging="361"/>
                    <w:rPr>
                      <w:rStyle w:val="span"/>
                      <w:rFonts w:ascii="Arial" w:eastAsia="Arial" w:hAnsi="Arial" w:cs="Arial"/>
                      <w:color w:val="231F20"/>
                      <w:sz w:val="22"/>
                      <w:szCs w:val="22"/>
                    </w:rPr>
                  </w:pPr>
                  <w:r>
                    <w:rPr>
                      <w:rStyle w:val="span"/>
                      <w:rFonts w:ascii="Arial" w:eastAsia="Arial" w:hAnsi="Arial" w:cs="Arial"/>
                      <w:color w:val="231F20"/>
                      <w:sz w:val="22"/>
                      <w:szCs w:val="22"/>
                    </w:rPr>
                    <w:t>Inspection of - Filtration plant, recycling plant, layout of construction work, building maintenance and contracts.</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Education</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3360"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8" name="Picture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2133"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p w:rsidR="00422215" w:rsidRDefault="00C17E24">
                  <w:pPr>
                    <w:pStyle w:val="singlecolumnspanpaddedlinenth-child1"/>
                    <w:tabs>
                      <w:tab w:val="right" w:pos="7820"/>
                    </w:tabs>
                    <w:spacing w:line="320" w:lineRule="atLeast"/>
                    <w:rPr>
                      <w:rStyle w:val="divdocumentdivparagraphsinglecolumn"/>
                      <w:rFonts w:ascii="Arial" w:eastAsia="Arial" w:hAnsi="Arial" w:cs="Arial"/>
                      <w:color w:val="231F20"/>
                      <w:sz w:val="22"/>
                      <w:szCs w:val="22"/>
                    </w:rPr>
                  </w:pPr>
                  <w:r>
                    <w:rPr>
                      <w:rStyle w:val="degree"/>
                      <w:rFonts w:ascii="Arial" w:eastAsia="Arial" w:hAnsi="Arial" w:cs="Arial"/>
                      <w:color w:val="231F20"/>
                      <w:sz w:val="22"/>
                      <w:szCs w:val="22"/>
                    </w:rPr>
                    <w:t>Bachelor of Engineering</w:t>
                  </w:r>
                  <w:r>
                    <w:rPr>
                      <w:rStyle w:val="span"/>
                      <w:rFonts w:ascii="Arial" w:eastAsia="Arial" w:hAnsi="Arial" w:cs="Arial"/>
                      <w:color w:val="231F20"/>
                      <w:sz w:val="22"/>
                      <w:szCs w:val="22"/>
                    </w:rPr>
                    <w:t xml:space="preserve"> | Civil Engineering</w:t>
                  </w:r>
                  <w:r>
                    <w:rPr>
                      <w:rStyle w:val="divdocumentdivparagraphsinglecolumn"/>
                      <w:rFonts w:ascii="Arial" w:eastAsia="Arial" w:hAnsi="Arial" w:cs="Arial"/>
                      <w:color w:val="231F20"/>
                      <w:sz w:val="22"/>
                      <w:szCs w:val="22"/>
                    </w:rPr>
                    <w:t xml:space="preserve"> </w:t>
                  </w:r>
                  <w:r>
                    <w:rPr>
                      <w:rStyle w:val="jobdates"/>
                      <w:rFonts w:ascii="Arial" w:eastAsia="Arial" w:hAnsi="Arial" w:cs="Arial"/>
                      <w:i/>
                      <w:iCs/>
                      <w:color w:val="231F20"/>
                      <w:sz w:val="22"/>
                      <w:szCs w:val="22"/>
                    </w:rPr>
                    <w:tab/>
                  </w:r>
                  <w:r>
                    <w:rPr>
                      <w:rStyle w:val="span"/>
                      <w:rFonts w:ascii="Arial" w:eastAsia="Arial" w:hAnsi="Arial" w:cs="Arial"/>
                      <w:i/>
                      <w:iCs/>
                      <w:caps/>
                      <w:color w:val="231F20"/>
                      <w:sz w:val="22"/>
                      <w:szCs w:val="22"/>
                    </w:rPr>
                    <w:t>06/2014</w:t>
                  </w:r>
                  <w:r>
                    <w:rPr>
                      <w:rStyle w:val="jobdates"/>
                      <w:rFonts w:ascii="Arial" w:eastAsia="Arial" w:hAnsi="Arial" w:cs="Arial"/>
                      <w:i/>
                      <w:iCs/>
                      <w:color w:val="231F20"/>
                      <w:sz w:val="22"/>
                      <w:szCs w:val="22"/>
                    </w:rPr>
                    <w:t xml:space="preserve"> </w:t>
                  </w:r>
                </w:p>
                <w:p w:rsidR="00422215" w:rsidRDefault="00C17E24">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University institute of technology, Bhopal, MP</w:t>
                  </w:r>
                </w:p>
              </w:tc>
            </w:tr>
          </w:tbl>
          <w:p w:rsidR="00422215" w:rsidRDefault="00422215">
            <w:pPr>
              <w:rPr>
                <w:vanish/>
              </w:rPr>
            </w:pPr>
          </w:p>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2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4384"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09" name="Picture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77867"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hideMark/>
                </w:tcPr>
                <w:p w:rsidR="00422215" w:rsidRDefault="00C17E24">
                  <w:pPr>
                    <w:pStyle w:val="singlecolumnspanpaddedlinenth-child1"/>
                    <w:spacing w:line="320" w:lineRule="atLeast"/>
                    <w:rPr>
                      <w:rStyle w:val="divdocumentdivparagraphsinglecolumn"/>
                      <w:rFonts w:ascii="Arial" w:eastAsia="Arial" w:hAnsi="Arial" w:cs="Arial"/>
                      <w:color w:val="231F20"/>
                      <w:sz w:val="22"/>
                      <w:szCs w:val="22"/>
                    </w:rPr>
                  </w:pPr>
                  <w:r>
                    <w:rPr>
                      <w:rStyle w:val="degree"/>
                      <w:rFonts w:ascii="Arial" w:eastAsia="Arial" w:hAnsi="Arial" w:cs="Arial"/>
                      <w:color w:val="231F20"/>
                      <w:sz w:val="22"/>
                      <w:szCs w:val="22"/>
                    </w:rPr>
                    <w:t>Senior School Certification Exam</w:t>
                  </w:r>
                  <w:r>
                    <w:rPr>
                      <w:rStyle w:val="span"/>
                      <w:rFonts w:ascii="Arial" w:eastAsia="Arial" w:hAnsi="Arial" w:cs="Arial"/>
                      <w:color w:val="231F20"/>
                      <w:sz w:val="22"/>
                      <w:szCs w:val="22"/>
                    </w:rPr>
                    <w:t xml:space="preserve"> | Science</w:t>
                  </w:r>
                </w:p>
                <w:p w:rsidR="00422215" w:rsidRDefault="00C17E24">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Sagar Public School, Bhopal, MP</w:t>
                  </w:r>
                </w:p>
              </w:tc>
            </w:tr>
          </w:tbl>
          <w:p w:rsidR="00422215" w:rsidRDefault="00422215">
            <w:pPr>
              <w:rPr>
                <w:vanish/>
              </w:rPr>
            </w:pPr>
          </w:p>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2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5408"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10" name="Picture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713638"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200" w:type="dxa"/>
                    <w:left w:w="0" w:type="dxa"/>
                    <w:bottom w:w="0" w:type="dxa"/>
                    <w:right w:w="0" w:type="dxa"/>
                  </w:tcMar>
                  <w:vAlign w:val="bottom"/>
                  <w:hideMark/>
                </w:tcPr>
                <w:p w:rsidR="00422215" w:rsidRDefault="00C17E24">
                  <w:pPr>
                    <w:pStyle w:val="singlecolumnspanpaddedlinenth-child1"/>
                    <w:spacing w:line="320" w:lineRule="atLeast"/>
                    <w:rPr>
                      <w:rStyle w:val="divdocumentdivparagraphsinglecolumn"/>
                      <w:rFonts w:ascii="Arial" w:eastAsia="Arial" w:hAnsi="Arial" w:cs="Arial"/>
                      <w:color w:val="231F20"/>
                      <w:sz w:val="22"/>
                      <w:szCs w:val="22"/>
                    </w:rPr>
                  </w:pPr>
                  <w:r>
                    <w:rPr>
                      <w:rStyle w:val="degree"/>
                      <w:rFonts w:ascii="Arial" w:eastAsia="Arial" w:hAnsi="Arial" w:cs="Arial"/>
                      <w:color w:val="231F20"/>
                      <w:sz w:val="22"/>
                      <w:szCs w:val="22"/>
                    </w:rPr>
                    <w:t>Secondary School Examination</w:t>
                  </w:r>
                  <w:r>
                    <w:rPr>
                      <w:rStyle w:val="divdocumentdivparagraphsinglecolumn"/>
                      <w:rFonts w:ascii="Arial" w:eastAsia="Arial" w:hAnsi="Arial" w:cs="Arial"/>
                      <w:color w:val="231F20"/>
                      <w:sz w:val="22"/>
                      <w:szCs w:val="22"/>
                    </w:rPr>
                    <w:t xml:space="preserve"> </w:t>
                  </w:r>
                </w:p>
                <w:p w:rsidR="00422215" w:rsidRDefault="00C17E24">
                  <w:pPr>
                    <w:pStyle w:val="spanpaddedline"/>
                    <w:spacing w:line="320" w:lineRule="atLeast"/>
                    <w:rPr>
                      <w:rStyle w:val="divdocumentdivparagraphsinglecolumn"/>
                      <w:rFonts w:ascii="Arial" w:eastAsia="Arial" w:hAnsi="Arial" w:cs="Arial"/>
                      <w:b/>
                      <w:bCs/>
                      <w:color w:val="231F20"/>
                      <w:sz w:val="22"/>
                      <w:szCs w:val="22"/>
                    </w:rPr>
                  </w:pPr>
                  <w:r>
                    <w:rPr>
                      <w:rStyle w:val="span"/>
                      <w:rFonts w:ascii="Arial" w:eastAsia="Arial" w:hAnsi="Arial" w:cs="Arial"/>
                      <w:b/>
                      <w:bCs/>
                      <w:color w:val="231F20"/>
                      <w:sz w:val="22"/>
                      <w:szCs w:val="22"/>
                    </w:rPr>
                    <w:t>Sagar Public School, Bhopal, MP</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Accomplishments</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6432"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11" name="Picture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270581"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p w:rsidR="00422215" w:rsidRDefault="00C17E24">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Supervised team of two interns under company's Internship initiative.</w:t>
                  </w:r>
                </w:p>
                <w:p w:rsidR="00422215" w:rsidRDefault="00C17E24">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 xml:space="preserve">Runner-up - </w:t>
                  </w:r>
                  <w:r w:rsidR="003B637B">
                    <w:rPr>
                      <w:rStyle w:val="divdocumentdivparagraphsinglecolumn"/>
                      <w:rFonts w:ascii="Arial" w:eastAsia="Arial" w:hAnsi="Arial" w:cs="Arial"/>
                      <w:color w:val="231F20"/>
                      <w:sz w:val="22"/>
                      <w:szCs w:val="22"/>
                    </w:rPr>
                    <w:t>collapsible Structure Event (Bridge making) Inter College</w:t>
                  </w:r>
                  <w:r>
                    <w:rPr>
                      <w:rStyle w:val="divdocumentdivparagraphsinglecolumn"/>
                      <w:rFonts w:ascii="Arial" w:eastAsia="Arial" w:hAnsi="Arial" w:cs="Arial"/>
                      <w:color w:val="231F20"/>
                      <w:sz w:val="22"/>
                      <w:szCs w:val="22"/>
                    </w:rPr>
                    <w:t xml:space="preserve"> Competition- Technocracy'12.</w:t>
                  </w:r>
                </w:p>
                <w:p w:rsidR="00422215" w:rsidRDefault="00C17E24">
                  <w:pPr>
                    <w:pStyle w:val="divdocumentulli"/>
                    <w:numPr>
                      <w:ilvl w:val="0"/>
                      <w:numId w:val="6"/>
                    </w:numPr>
                    <w:spacing w:line="320" w:lineRule="atLeast"/>
                    <w:ind w:left="520" w:hanging="361"/>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Successfully conducted Construction week 2019, Departmental annual functions, blood donation camps and CSR activities.</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Certifications</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7456"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12" name="Picture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796691"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p w:rsidR="003B637B" w:rsidRDefault="003B637B">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Operations Management with Six Sigma (Ongoing) – IIM Raipur</w:t>
                  </w:r>
                </w:p>
                <w:p w:rsidR="00422215" w:rsidRDefault="00C17E24">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AUTOCAD 2010</w:t>
                  </w:r>
                </w:p>
                <w:p w:rsidR="003B637B" w:rsidRDefault="00C17E24">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STAAD.Pro</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vanish/>
        </w:rPr>
      </w:pPr>
    </w:p>
    <w:tbl>
      <w:tblPr>
        <w:tblStyle w:val="divdocumentsectiontwocolsection"/>
        <w:tblW w:w="0" w:type="auto"/>
        <w:tblCellSpacing w:w="0" w:type="dxa"/>
        <w:shd w:val="clear" w:color="auto" w:fill="FFFFFF"/>
        <w:tblLayout w:type="fixed"/>
        <w:tblCellMar>
          <w:top w:w="300" w:type="dxa"/>
          <w:left w:w="0" w:type="dxa"/>
          <w:right w:w="0" w:type="dxa"/>
        </w:tblCellMar>
        <w:tblLook w:val="05E0" w:firstRow="1" w:lastRow="1" w:firstColumn="1" w:lastColumn="1" w:noHBand="0" w:noVBand="1"/>
      </w:tblPr>
      <w:tblGrid>
        <w:gridCol w:w="2800"/>
        <w:gridCol w:w="8160"/>
      </w:tblGrid>
      <w:tr w:rsidR="00422215">
        <w:trPr>
          <w:tblCellSpacing w:w="0" w:type="dxa"/>
        </w:trPr>
        <w:tc>
          <w:tcPr>
            <w:tcW w:w="2800" w:type="dxa"/>
            <w:tcMar>
              <w:top w:w="0" w:type="dxa"/>
              <w:left w:w="0" w:type="dxa"/>
              <w:bottom w:w="0" w:type="dxa"/>
              <w:right w:w="0" w:type="dxa"/>
            </w:tcMar>
            <w:hideMark/>
          </w:tcPr>
          <w:p w:rsidR="00422215" w:rsidRDefault="00C17E24">
            <w:pPr>
              <w:pStyle w:val="divdocumentsectiontwocolsectiondivheadingdivsectiontitle"/>
              <w:spacing w:line="320" w:lineRule="atLeast"/>
              <w:ind w:right="300"/>
              <w:jc w:val="right"/>
              <w:rPr>
                <w:rStyle w:val="divdocumentsectiontwocolsectiondivheading"/>
                <w:rFonts w:ascii="Arial" w:eastAsia="Arial" w:hAnsi="Arial" w:cs="Arial"/>
                <w:b/>
                <w:bCs/>
                <w:caps/>
                <w:color w:val="0187DE"/>
                <w:sz w:val="22"/>
                <w:szCs w:val="22"/>
              </w:rPr>
            </w:pPr>
            <w:r>
              <w:rPr>
                <w:rStyle w:val="divdocumentsectiontwocolsectiondivheading"/>
                <w:rFonts w:ascii="Arial" w:eastAsia="Arial" w:hAnsi="Arial" w:cs="Arial"/>
                <w:b/>
                <w:bCs/>
                <w:caps/>
                <w:color w:val="0187DE"/>
                <w:sz w:val="22"/>
                <w:szCs w:val="22"/>
              </w:rPr>
              <w:t>Hobbies</w:t>
            </w:r>
          </w:p>
        </w:tc>
        <w:tc>
          <w:tcPr>
            <w:tcW w:w="8160" w:type="dxa"/>
            <w:tcBorders>
              <w:left w:val="single" w:sz="8" w:space="0" w:color="979797"/>
            </w:tcBorders>
            <w:tcMar>
              <w:top w:w="0" w:type="dxa"/>
              <w:left w:w="10" w:type="dxa"/>
              <w:bottom w:w="0" w:type="dxa"/>
              <w:right w:w="0" w:type="dxa"/>
            </w:tcMar>
            <w:hideMark/>
          </w:tcPr>
          <w:tbl>
            <w:tblPr>
              <w:tblStyle w:val="divdocumentsectiontwocolsection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850"/>
            </w:tblGrid>
            <w:tr w:rsidR="00422215">
              <w:trPr>
                <w:tblCellSpacing w:w="0" w:type="dxa"/>
              </w:trPr>
              <w:tc>
                <w:tcPr>
                  <w:tcW w:w="280" w:type="dxa"/>
                  <w:tcMar>
                    <w:top w:w="300" w:type="dxa"/>
                    <w:left w:w="0" w:type="dxa"/>
                    <w:bottom w:w="0" w:type="dxa"/>
                    <w:right w:w="0" w:type="dxa"/>
                  </w:tcMar>
                  <w:hideMark/>
                </w:tcPr>
                <w:p w:rsidR="00422215" w:rsidRDefault="00C17E24">
                  <w:pPr>
                    <w:spacing w:line="320" w:lineRule="atLeast"/>
                    <w:rPr>
                      <w:rStyle w:val="divdocumentdivparagraphWrapperdivparaCell"/>
                      <w:rFonts w:ascii="Arial" w:eastAsia="Arial" w:hAnsi="Arial" w:cs="Arial"/>
                      <w:color w:val="231F20"/>
                      <w:sz w:val="22"/>
                      <w:szCs w:val="22"/>
                    </w:rPr>
                  </w:pPr>
                  <w:r>
                    <w:rPr>
                      <w:rStyle w:val="divdocumentdivparagraphWrapperdivparaCell"/>
                      <w:rFonts w:ascii="Arial" w:eastAsia="Arial" w:hAnsi="Arial" w:cs="Arial"/>
                      <w:noProof/>
                      <w:color w:val="231F20"/>
                      <w:sz w:val="22"/>
                      <w:szCs w:val="22"/>
                    </w:rPr>
                    <w:drawing>
                      <wp:anchor distT="0" distB="0" distL="114300" distR="114300" simplePos="0" relativeHeight="251668480" behindDoc="0" locked="0" layoutInCell="1" allowOverlap="1">
                        <wp:simplePos x="0" y="0"/>
                        <wp:positionH relativeFrom="column">
                          <wp:posOffset>-76200</wp:posOffset>
                        </wp:positionH>
                        <wp:positionV relativeFrom="paragraph">
                          <wp:posOffset>50800</wp:posOffset>
                        </wp:positionV>
                        <wp:extent cx="142594" cy="142383"/>
                        <wp:effectExtent l="0" t="0" r="0" b="0"/>
                        <wp:wrapNone/>
                        <wp:docPr id="100013" name="Picture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35605" name=""/>
                                <pic:cNvPicPr>
                                  <a:picLocks noChangeAspect="1"/>
                                </pic:cNvPicPr>
                              </pic:nvPicPr>
                              <pic:blipFill>
                                <a:blip r:embed="rId7"/>
                                <a:stretch>
                                  <a:fillRect/>
                                </a:stretch>
                              </pic:blipFill>
                              <pic:spPr>
                                <a:xfrm>
                                  <a:off x="0" y="0"/>
                                  <a:ext cx="142594" cy="142383"/>
                                </a:xfrm>
                                <a:prstGeom prst="rect">
                                  <a:avLst/>
                                </a:prstGeom>
                              </pic:spPr>
                            </pic:pic>
                          </a:graphicData>
                        </a:graphic>
                      </wp:anchor>
                    </w:drawing>
                  </w:r>
                </w:p>
              </w:tc>
              <w:tc>
                <w:tcPr>
                  <w:tcW w:w="7860" w:type="dxa"/>
                  <w:tcMar>
                    <w:top w:w="300" w:type="dxa"/>
                    <w:left w:w="0" w:type="dxa"/>
                    <w:bottom w:w="0" w:type="dxa"/>
                    <w:right w:w="0" w:type="dxa"/>
                  </w:tcMar>
                  <w:vAlign w:val="bottom"/>
                  <w:hideMark/>
                </w:tcPr>
                <w:p w:rsidR="00422215" w:rsidRDefault="00C17E24">
                  <w:pPr>
                    <w:pStyle w:val="p"/>
                    <w:spacing w:line="320" w:lineRule="atLeast"/>
                    <w:rPr>
                      <w:rStyle w:val="divdocumentdivparagraphsinglecolumn"/>
                      <w:rFonts w:ascii="Arial" w:eastAsia="Arial" w:hAnsi="Arial" w:cs="Arial"/>
                      <w:color w:val="231F20"/>
                      <w:sz w:val="22"/>
                      <w:szCs w:val="22"/>
                    </w:rPr>
                  </w:pPr>
                  <w:r>
                    <w:rPr>
                      <w:rStyle w:val="divdocumentdivparagraphsinglecolumn"/>
                      <w:rFonts w:ascii="Arial" w:eastAsia="Arial" w:hAnsi="Arial" w:cs="Arial"/>
                      <w:color w:val="231F20"/>
                      <w:sz w:val="22"/>
                      <w:szCs w:val="22"/>
                    </w:rPr>
                    <w:t>Dancing - I enjoy dancing and have participated in various inter and intra- school competitions and have won various awards.</w:t>
                  </w:r>
                  <w:r>
                    <w:rPr>
                      <w:rStyle w:val="divdocumentdivparagraphsinglecolumn"/>
                      <w:rFonts w:ascii="Arial" w:eastAsia="Arial" w:hAnsi="Arial" w:cs="Arial"/>
                      <w:color w:val="231F20"/>
                      <w:sz w:val="22"/>
                      <w:szCs w:val="22"/>
                    </w:rPr>
                    <w:br/>
                    <w:t>Singing - I like to sing and have a formal 3 year training in Hindi vocal classical.</w:t>
                  </w:r>
                  <w:r>
                    <w:rPr>
                      <w:rStyle w:val="divdocumentdivparagraphsinglecolumn"/>
                      <w:rFonts w:ascii="Arial" w:eastAsia="Arial" w:hAnsi="Arial" w:cs="Arial"/>
                      <w:color w:val="231F20"/>
                      <w:sz w:val="22"/>
                      <w:szCs w:val="22"/>
                    </w:rPr>
                    <w:br/>
                    <w:t>Watching web series and short movies - I like to watch various contents online like drama and comedy genre.</w:t>
                  </w:r>
                </w:p>
              </w:tc>
            </w:tr>
          </w:tbl>
          <w:p w:rsidR="00422215" w:rsidRDefault="00422215">
            <w:pPr>
              <w:rPr>
                <w:rStyle w:val="divdocumentsectiontwocolsectiondivheading"/>
                <w:rFonts w:ascii="Arial" w:eastAsia="Arial" w:hAnsi="Arial" w:cs="Arial"/>
                <w:b/>
                <w:bCs/>
                <w:caps/>
                <w:color w:val="0187DE"/>
                <w:sz w:val="22"/>
                <w:szCs w:val="22"/>
              </w:rPr>
            </w:pPr>
          </w:p>
        </w:tc>
      </w:tr>
    </w:tbl>
    <w:p w:rsidR="00422215" w:rsidRDefault="00422215">
      <w:pPr>
        <w:rPr>
          <w:rFonts w:ascii="Arial" w:eastAsia="Arial" w:hAnsi="Arial" w:cs="Arial"/>
          <w:color w:val="231F20"/>
          <w:sz w:val="22"/>
          <w:szCs w:val="22"/>
        </w:rPr>
      </w:pPr>
    </w:p>
    <w:sectPr w:rsidR="00422215">
      <w:pgSz w:w="12240" w:h="15840"/>
      <w:pgMar w:top="640" w:right="640" w:bottom="640" w:left="6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E1EDF64">
      <w:start w:val="1"/>
      <w:numFmt w:val="bullet"/>
      <w:lvlText w:val=""/>
      <w:lvlJc w:val="left"/>
      <w:pPr>
        <w:ind w:left="720" w:hanging="360"/>
      </w:pPr>
      <w:rPr>
        <w:rFonts w:ascii="Symbol" w:hAnsi="Symbol"/>
      </w:rPr>
    </w:lvl>
    <w:lvl w:ilvl="1" w:tplc="9C9691DE">
      <w:start w:val="1"/>
      <w:numFmt w:val="bullet"/>
      <w:lvlText w:val="o"/>
      <w:lvlJc w:val="left"/>
      <w:pPr>
        <w:tabs>
          <w:tab w:val="num" w:pos="1440"/>
        </w:tabs>
        <w:ind w:left="1440" w:hanging="360"/>
      </w:pPr>
      <w:rPr>
        <w:rFonts w:ascii="Courier New" w:hAnsi="Courier New"/>
      </w:rPr>
    </w:lvl>
    <w:lvl w:ilvl="2" w:tplc="876E01FC">
      <w:start w:val="1"/>
      <w:numFmt w:val="bullet"/>
      <w:lvlText w:val=""/>
      <w:lvlJc w:val="left"/>
      <w:pPr>
        <w:tabs>
          <w:tab w:val="num" w:pos="2160"/>
        </w:tabs>
        <w:ind w:left="2160" w:hanging="360"/>
      </w:pPr>
      <w:rPr>
        <w:rFonts w:ascii="Wingdings" w:hAnsi="Wingdings"/>
      </w:rPr>
    </w:lvl>
    <w:lvl w:ilvl="3" w:tplc="7714B59C">
      <w:start w:val="1"/>
      <w:numFmt w:val="bullet"/>
      <w:lvlText w:val=""/>
      <w:lvlJc w:val="left"/>
      <w:pPr>
        <w:tabs>
          <w:tab w:val="num" w:pos="2880"/>
        </w:tabs>
        <w:ind w:left="2880" w:hanging="360"/>
      </w:pPr>
      <w:rPr>
        <w:rFonts w:ascii="Symbol" w:hAnsi="Symbol"/>
      </w:rPr>
    </w:lvl>
    <w:lvl w:ilvl="4" w:tplc="96F4A3DA">
      <w:start w:val="1"/>
      <w:numFmt w:val="bullet"/>
      <w:lvlText w:val="o"/>
      <w:lvlJc w:val="left"/>
      <w:pPr>
        <w:tabs>
          <w:tab w:val="num" w:pos="3600"/>
        </w:tabs>
        <w:ind w:left="3600" w:hanging="360"/>
      </w:pPr>
      <w:rPr>
        <w:rFonts w:ascii="Courier New" w:hAnsi="Courier New"/>
      </w:rPr>
    </w:lvl>
    <w:lvl w:ilvl="5" w:tplc="7FCC1C82">
      <w:start w:val="1"/>
      <w:numFmt w:val="bullet"/>
      <w:lvlText w:val=""/>
      <w:lvlJc w:val="left"/>
      <w:pPr>
        <w:tabs>
          <w:tab w:val="num" w:pos="4320"/>
        </w:tabs>
        <w:ind w:left="4320" w:hanging="360"/>
      </w:pPr>
      <w:rPr>
        <w:rFonts w:ascii="Wingdings" w:hAnsi="Wingdings"/>
      </w:rPr>
    </w:lvl>
    <w:lvl w:ilvl="6" w:tplc="F1E0C72C">
      <w:start w:val="1"/>
      <w:numFmt w:val="bullet"/>
      <w:lvlText w:val=""/>
      <w:lvlJc w:val="left"/>
      <w:pPr>
        <w:tabs>
          <w:tab w:val="num" w:pos="5040"/>
        </w:tabs>
        <w:ind w:left="5040" w:hanging="360"/>
      </w:pPr>
      <w:rPr>
        <w:rFonts w:ascii="Symbol" w:hAnsi="Symbol"/>
      </w:rPr>
    </w:lvl>
    <w:lvl w:ilvl="7" w:tplc="72746CF0">
      <w:start w:val="1"/>
      <w:numFmt w:val="bullet"/>
      <w:lvlText w:val="o"/>
      <w:lvlJc w:val="left"/>
      <w:pPr>
        <w:tabs>
          <w:tab w:val="num" w:pos="5760"/>
        </w:tabs>
        <w:ind w:left="5760" w:hanging="360"/>
      </w:pPr>
      <w:rPr>
        <w:rFonts w:ascii="Courier New" w:hAnsi="Courier New"/>
      </w:rPr>
    </w:lvl>
    <w:lvl w:ilvl="8" w:tplc="93A6E642">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C1766C40">
      <w:start w:val="1"/>
      <w:numFmt w:val="bullet"/>
      <w:lvlText w:val=""/>
      <w:lvlJc w:val="left"/>
      <w:pPr>
        <w:ind w:left="720" w:hanging="360"/>
      </w:pPr>
      <w:rPr>
        <w:rFonts w:ascii="Symbol" w:hAnsi="Symbol"/>
      </w:rPr>
    </w:lvl>
    <w:lvl w:ilvl="1" w:tplc="399ED8B0">
      <w:start w:val="1"/>
      <w:numFmt w:val="bullet"/>
      <w:lvlText w:val="o"/>
      <w:lvlJc w:val="left"/>
      <w:pPr>
        <w:tabs>
          <w:tab w:val="num" w:pos="1440"/>
        </w:tabs>
        <w:ind w:left="1440" w:hanging="360"/>
      </w:pPr>
      <w:rPr>
        <w:rFonts w:ascii="Courier New" w:hAnsi="Courier New"/>
      </w:rPr>
    </w:lvl>
    <w:lvl w:ilvl="2" w:tplc="7534CFD2">
      <w:start w:val="1"/>
      <w:numFmt w:val="bullet"/>
      <w:lvlText w:val=""/>
      <w:lvlJc w:val="left"/>
      <w:pPr>
        <w:tabs>
          <w:tab w:val="num" w:pos="2160"/>
        </w:tabs>
        <w:ind w:left="2160" w:hanging="360"/>
      </w:pPr>
      <w:rPr>
        <w:rFonts w:ascii="Wingdings" w:hAnsi="Wingdings"/>
      </w:rPr>
    </w:lvl>
    <w:lvl w:ilvl="3" w:tplc="3EF00AFC">
      <w:start w:val="1"/>
      <w:numFmt w:val="bullet"/>
      <w:lvlText w:val=""/>
      <w:lvlJc w:val="left"/>
      <w:pPr>
        <w:tabs>
          <w:tab w:val="num" w:pos="2880"/>
        </w:tabs>
        <w:ind w:left="2880" w:hanging="360"/>
      </w:pPr>
      <w:rPr>
        <w:rFonts w:ascii="Symbol" w:hAnsi="Symbol"/>
      </w:rPr>
    </w:lvl>
    <w:lvl w:ilvl="4" w:tplc="AAC6DBA8">
      <w:start w:val="1"/>
      <w:numFmt w:val="bullet"/>
      <w:lvlText w:val="o"/>
      <w:lvlJc w:val="left"/>
      <w:pPr>
        <w:tabs>
          <w:tab w:val="num" w:pos="3600"/>
        </w:tabs>
        <w:ind w:left="3600" w:hanging="360"/>
      </w:pPr>
      <w:rPr>
        <w:rFonts w:ascii="Courier New" w:hAnsi="Courier New"/>
      </w:rPr>
    </w:lvl>
    <w:lvl w:ilvl="5" w:tplc="4EEC31DC">
      <w:start w:val="1"/>
      <w:numFmt w:val="bullet"/>
      <w:lvlText w:val=""/>
      <w:lvlJc w:val="left"/>
      <w:pPr>
        <w:tabs>
          <w:tab w:val="num" w:pos="4320"/>
        </w:tabs>
        <w:ind w:left="4320" w:hanging="360"/>
      </w:pPr>
      <w:rPr>
        <w:rFonts w:ascii="Wingdings" w:hAnsi="Wingdings"/>
      </w:rPr>
    </w:lvl>
    <w:lvl w:ilvl="6" w:tplc="1F381E7C">
      <w:start w:val="1"/>
      <w:numFmt w:val="bullet"/>
      <w:lvlText w:val=""/>
      <w:lvlJc w:val="left"/>
      <w:pPr>
        <w:tabs>
          <w:tab w:val="num" w:pos="5040"/>
        </w:tabs>
        <w:ind w:left="5040" w:hanging="360"/>
      </w:pPr>
      <w:rPr>
        <w:rFonts w:ascii="Symbol" w:hAnsi="Symbol"/>
      </w:rPr>
    </w:lvl>
    <w:lvl w:ilvl="7" w:tplc="C370259A">
      <w:start w:val="1"/>
      <w:numFmt w:val="bullet"/>
      <w:lvlText w:val="o"/>
      <w:lvlJc w:val="left"/>
      <w:pPr>
        <w:tabs>
          <w:tab w:val="num" w:pos="5760"/>
        </w:tabs>
        <w:ind w:left="5760" w:hanging="360"/>
      </w:pPr>
      <w:rPr>
        <w:rFonts w:ascii="Courier New" w:hAnsi="Courier New"/>
      </w:rPr>
    </w:lvl>
    <w:lvl w:ilvl="8" w:tplc="EBF0EBC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DBE8E6DC">
      <w:start w:val="1"/>
      <w:numFmt w:val="bullet"/>
      <w:lvlText w:val=""/>
      <w:lvlJc w:val="left"/>
      <w:pPr>
        <w:ind w:left="720" w:hanging="360"/>
      </w:pPr>
      <w:rPr>
        <w:rFonts w:ascii="Symbol" w:hAnsi="Symbol"/>
      </w:rPr>
    </w:lvl>
    <w:lvl w:ilvl="1" w:tplc="2CB21BB8">
      <w:start w:val="1"/>
      <w:numFmt w:val="bullet"/>
      <w:lvlText w:val="o"/>
      <w:lvlJc w:val="left"/>
      <w:pPr>
        <w:tabs>
          <w:tab w:val="num" w:pos="1440"/>
        </w:tabs>
        <w:ind w:left="1440" w:hanging="360"/>
      </w:pPr>
      <w:rPr>
        <w:rFonts w:ascii="Courier New" w:hAnsi="Courier New"/>
      </w:rPr>
    </w:lvl>
    <w:lvl w:ilvl="2" w:tplc="CCAED564">
      <w:start w:val="1"/>
      <w:numFmt w:val="bullet"/>
      <w:lvlText w:val=""/>
      <w:lvlJc w:val="left"/>
      <w:pPr>
        <w:tabs>
          <w:tab w:val="num" w:pos="2160"/>
        </w:tabs>
        <w:ind w:left="2160" w:hanging="360"/>
      </w:pPr>
      <w:rPr>
        <w:rFonts w:ascii="Wingdings" w:hAnsi="Wingdings"/>
      </w:rPr>
    </w:lvl>
    <w:lvl w:ilvl="3" w:tplc="065C7276">
      <w:start w:val="1"/>
      <w:numFmt w:val="bullet"/>
      <w:lvlText w:val=""/>
      <w:lvlJc w:val="left"/>
      <w:pPr>
        <w:tabs>
          <w:tab w:val="num" w:pos="2880"/>
        </w:tabs>
        <w:ind w:left="2880" w:hanging="360"/>
      </w:pPr>
      <w:rPr>
        <w:rFonts w:ascii="Symbol" w:hAnsi="Symbol"/>
      </w:rPr>
    </w:lvl>
    <w:lvl w:ilvl="4" w:tplc="7AB043D8">
      <w:start w:val="1"/>
      <w:numFmt w:val="bullet"/>
      <w:lvlText w:val="o"/>
      <w:lvlJc w:val="left"/>
      <w:pPr>
        <w:tabs>
          <w:tab w:val="num" w:pos="3600"/>
        </w:tabs>
        <w:ind w:left="3600" w:hanging="360"/>
      </w:pPr>
      <w:rPr>
        <w:rFonts w:ascii="Courier New" w:hAnsi="Courier New"/>
      </w:rPr>
    </w:lvl>
    <w:lvl w:ilvl="5" w:tplc="05DC49DA">
      <w:start w:val="1"/>
      <w:numFmt w:val="bullet"/>
      <w:lvlText w:val=""/>
      <w:lvlJc w:val="left"/>
      <w:pPr>
        <w:tabs>
          <w:tab w:val="num" w:pos="4320"/>
        </w:tabs>
        <w:ind w:left="4320" w:hanging="360"/>
      </w:pPr>
      <w:rPr>
        <w:rFonts w:ascii="Wingdings" w:hAnsi="Wingdings"/>
      </w:rPr>
    </w:lvl>
    <w:lvl w:ilvl="6" w:tplc="C2C201DA">
      <w:start w:val="1"/>
      <w:numFmt w:val="bullet"/>
      <w:lvlText w:val=""/>
      <w:lvlJc w:val="left"/>
      <w:pPr>
        <w:tabs>
          <w:tab w:val="num" w:pos="5040"/>
        </w:tabs>
        <w:ind w:left="5040" w:hanging="360"/>
      </w:pPr>
      <w:rPr>
        <w:rFonts w:ascii="Symbol" w:hAnsi="Symbol"/>
      </w:rPr>
    </w:lvl>
    <w:lvl w:ilvl="7" w:tplc="47DE8400">
      <w:start w:val="1"/>
      <w:numFmt w:val="bullet"/>
      <w:lvlText w:val="o"/>
      <w:lvlJc w:val="left"/>
      <w:pPr>
        <w:tabs>
          <w:tab w:val="num" w:pos="5760"/>
        </w:tabs>
        <w:ind w:left="5760" w:hanging="360"/>
      </w:pPr>
      <w:rPr>
        <w:rFonts w:ascii="Courier New" w:hAnsi="Courier New"/>
      </w:rPr>
    </w:lvl>
    <w:lvl w:ilvl="8" w:tplc="631EDD70">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FFDA0DCA">
      <w:start w:val="1"/>
      <w:numFmt w:val="bullet"/>
      <w:lvlText w:val=""/>
      <w:lvlJc w:val="left"/>
      <w:pPr>
        <w:ind w:left="720" w:hanging="360"/>
      </w:pPr>
      <w:rPr>
        <w:rFonts w:ascii="Symbol" w:hAnsi="Symbol"/>
      </w:rPr>
    </w:lvl>
    <w:lvl w:ilvl="1" w:tplc="4194161E">
      <w:start w:val="1"/>
      <w:numFmt w:val="bullet"/>
      <w:lvlText w:val="o"/>
      <w:lvlJc w:val="left"/>
      <w:pPr>
        <w:tabs>
          <w:tab w:val="num" w:pos="1440"/>
        </w:tabs>
        <w:ind w:left="1440" w:hanging="360"/>
      </w:pPr>
      <w:rPr>
        <w:rFonts w:ascii="Courier New" w:hAnsi="Courier New"/>
      </w:rPr>
    </w:lvl>
    <w:lvl w:ilvl="2" w:tplc="E24C3766">
      <w:start w:val="1"/>
      <w:numFmt w:val="bullet"/>
      <w:lvlText w:val=""/>
      <w:lvlJc w:val="left"/>
      <w:pPr>
        <w:tabs>
          <w:tab w:val="num" w:pos="2160"/>
        </w:tabs>
        <w:ind w:left="2160" w:hanging="360"/>
      </w:pPr>
      <w:rPr>
        <w:rFonts w:ascii="Wingdings" w:hAnsi="Wingdings"/>
      </w:rPr>
    </w:lvl>
    <w:lvl w:ilvl="3" w:tplc="9E9419CE">
      <w:start w:val="1"/>
      <w:numFmt w:val="bullet"/>
      <w:lvlText w:val=""/>
      <w:lvlJc w:val="left"/>
      <w:pPr>
        <w:tabs>
          <w:tab w:val="num" w:pos="2880"/>
        </w:tabs>
        <w:ind w:left="2880" w:hanging="360"/>
      </w:pPr>
      <w:rPr>
        <w:rFonts w:ascii="Symbol" w:hAnsi="Symbol"/>
      </w:rPr>
    </w:lvl>
    <w:lvl w:ilvl="4" w:tplc="618242FE">
      <w:start w:val="1"/>
      <w:numFmt w:val="bullet"/>
      <w:lvlText w:val="o"/>
      <w:lvlJc w:val="left"/>
      <w:pPr>
        <w:tabs>
          <w:tab w:val="num" w:pos="3600"/>
        </w:tabs>
        <w:ind w:left="3600" w:hanging="360"/>
      </w:pPr>
      <w:rPr>
        <w:rFonts w:ascii="Courier New" w:hAnsi="Courier New"/>
      </w:rPr>
    </w:lvl>
    <w:lvl w:ilvl="5" w:tplc="89866E38">
      <w:start w:val="1"/>
      <w:numFmt w:val="bullet"/>
      <w:lvlText w:val=""/>
      <w:lvlJc w:val="left"/>
      <w:pPr>
        <w:tabs>
          <w:tab w:val="num" w:pos="4320"/>
        </w:tabs>
        <w:ind w:left="4320" w:hanging="360"/>
      </w:pPr>
      <w:rPr>
        <w:rFonts w:ascii="Wingdings" w:hAnsi="Wingdings"/>
      </w:rPr>
    </w:lvl>
    <w:lvl w:ilvl="6" w:tplc="DCB6E9EC">
      <w:start w:val="1"/>
      <w:numFmt w:val="bullet"/>
      <w:lvlText w:val=""/>
      <w:lvlJc w:val="left"/>
      <w:pPr>
        <w:tabs>
          <w:tab w:val="num" w:pos="5040"/>
        </w:tabs>
        <w:ind w:left="5040" w:hanging="360"/>
      </w:pPr>
      <w:rPr>
        <w:rFonts w:ascii="Symbol" w:hAnsi="Symbol"/>
      </w:rPr>
    </w:lvl>
    <w:lvl w:ilvl="7" w:tplc="9AF05D2E">
      <w:start w:val="1"/>
      <w:numFmt w:val="bullet"/>
      <w:lvlText w:val="o"/>
      <w:lvlJc w:val="left"/>
      <w:pPr>
        <w:tabs>
          <w:tab w:val="num" w:pos="5760"/>
        </w:tabs>
        <w:ind w:left="5760" w:hanging="360"/>
      </w:pPr>
      <w:rPr>
        <w:rFonts w:ascii="Courier New" w:hAnsi="Courier New"/>
      </w:rPr>
    </w:lvl>
    <w:lvl w:ilvl="8" w:tplc="02526746">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A8C40C5E">
      <w:start w:val="1"/>
      <w:numFmt w:val="bullet"/>
      <w:lvlText w:val=""/>
      <w:lvlJc w:val="left"/>
      <w:pPr>
        <w:ind w:left="720" w:hanging="360"/>
      </w:pPr>
      <w:rPr>
        <w:rFonts w:ascii="Symbol" w:hAnsi="Symbol"/>
      </w:rPr>
    </w:lvl>
    <w:lvl w:ilvl="1" w:tplc="CB0E4DE4">
      <w:start w:val="1"/>
      <w:numFmt w:val="bullet"/>
      <w:lvlText w:val="o"/>
      <w:lvlJc w:val="left"/>
      <w:pPr>
        <w:tabs>
          <w:tab w:val="num" w:pos="1440"/>
        </w:tabs>
        <w:ind w:left="1440" w:hanging="360"/>
      </w:pPr>
      <w:rPr>
        <w:rFonts w:ascii="Courier New" w:hAnsi="Courier New"/>
      </w:rPr>
    </w:lvl>
    <w:lvl w:ilvl="2" w:tplc="B97C5C02">
      <w:start w:val="1"/>
      <w:numFmt w:val="bullet"/>
      <w:lvlText w:val=""/>
      <w:lvlJc w:val="left"/>
      <w:pPr>
        <w:tabs>
          <w:tab w:val="num" w:pos="2160"/>
        </w:tabs>
        <w:ind w:left="2160" w:hanging="360"/>
      </w:pPr>
      <w:rPr>
        <w:rFonts w:ascii="Wingdings" w:hAnsi="Wingdings"/>
      </w:rPr>
    </w:lvl>
    <w:lvl w:ilvl="3" w:tplc="3D486A16">
      <w:start w:val="1"/>
      <w:numFmt w:val="bullet"/>
      <w:lvlText w:val=""/>
      <w:lvlJc w:val="left"/>
      <w:pPr>
        <w:tabs>
          <w:tab w:val="num" w:pos="2880"/>
        </w:tabs>
        <w:ind w:left="2880" w:hanging="360"/>
      </w:pPr>
      <w:rPr>
        <w:rFonts w:ascii="Symbol" w:hAnsi="Symbol"/>
      </w:rPr>
    </w:lvl>
    <w:lvl w:ilvl="4" w:tplc="30F0B3E8">
      <w:start w:val="1"/>
      <w:numFmt w:val="bullet"/>
      <w:lvlText w:val="o"/>
      <w:lvlJc w:val="left"/>
      <w:pPr>
        <w:tabs>
          <w:tab w:val="num" w:pos="3600"/>
        </w:tabs>
        <w:ind w:left="3600" w:hanging="360"/>
      </w:pPr>
      <w:rPr>
        <w:rFonts w:ascii="Courier New" w:hAnsi="Courier New"/>
      </w:rPr>
    </w:lvl>
    <w:lvl w:ilvl="5" w:tplc="75ACC990">
      <w:start w:val="1"/>
      <w:numFmt w:val="bullet"/>
      <w:lvlText w:val=""/>
      <w:lvlJc w:val="left"/>
      <w:pPr>
        <w:tabs>
          <w:tab w:val="num" w:pos="4320"/>
        </w:tabs>
        <w:ind w:left="4320" w:hanging="360"/>
      </w:pPr>
      <w:rPr>
        <w:rFonts w:ascii="Wingdings" w:hAnsi="Wingdings"/>
      </w:rPr>
    </w:lvl>
    <w:lvl w:ilvl="6" w:tplc="0FBCF120">
      <w:start w:val="1"/>
      <w:numFmt w:val="bullet"/>
      <w:lvlText w:val=""/>
      <w:lvlJc w:val="left"/>
      <w:pPr>
        <w:tabs>
          <w:tab w:val="num" w:pos="5040"/>
        </w:tabs>
        <w:ind w:left="5040" w:hanging="360"/>
      </w:pPr>
      <w:rPr>
        <w:rFonts w:ascii="Symbol" w:hAnsi="Symbol"/>
      </w:rPr>
    </w:lvl>
    <w:lvl w:ilvl="7" w:tplc="DB062530">
      <w:start w:val="1"/>
      <w:numFmt w:val="bullet"/>
      <w:lvlText w:val="o"/>
      <w:lvlJc w:val="left"/>
      <w:pPr>
        <w:tabs>
          <w:tab w:val="num" w:pos="5760"/>
        </w:tabs>
        <w:ind w:left="5760" w:hanging="360"/>
      </w:pPr>
      <w:rPr>
        <w:rFonts w:ascii="Courier New" w:hAnsi="Courier New"/>
      </w:rPr>
    </w:lvl>
    <w:lvl w:ilvl="8" w:tplc="0C56C35C">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FFDEA718">
      <w:start w:val="1"/>
      <w:numFmt w:val="bullet"/>
      <w:lvlText w:val=""/>
      <w:lvlJc w:val="left"/>
      <w:pPr>
        <w:ind w:left="720" w:hanging="360"/>
      </w:pPr>
      <w:rPr>
        <w:rFonts w:ascii="Symbol" w:hAnsi="Symbol"/>
      </w:rPr>
    </w:lvl>
    <w:lvl w:ilvl="1" w:tplc="C8669828">
      <w:start w:val="1"/>
      <w:numFmt w:val="bullet"/>
      <w:lvlText w:val="o"/>
      <w:lvlJc w:val="left"/>
      <w:pPr>
        <w:tabs>
          <w:tab w:val="num" w:pos="1440"/>
        </w:tabs>
        <w:ind w:left="1440" w:hanging="360"/>
      </w:pPr>
      <w:rPr>
        <w:rFonts w:ascii="Courier New" w:hAnsi="Courier New"/>
      </w:rPr>
    </w:lvl>
    <w:lvl w:ilvl="2" w:tplc="E076AB74">
      <w:start w:val="1"/>
      <w:numFmt w:val="bullet"/>
      <w:lvlText w:val=""/>
      <w:lvlJc w:val="left"/>
      <w:pPr>
        <w:tabs>
          <w:tab w:val="num" w:pos="2160"/>
        </w:tabs>
        <w:ind w:left="2160" w:hanging="360"/>
      </w:pPr>
      <w:rPr>
        <w:rFonts w:ascii="Wingdings" w:hAnsi="Wingdings"/>
      </w:rPr>
    </w:lvl>
    <w:lvl w:ilvl="3" w:tplc="003079FA">
      <w:start w:val="1"/>
      <w:numFmt w:val="bullet"/>
      <w:lvlText w:val=""/>
      <w:lvlJc w:val="left"/>
      <w:pPr>
        <w:tabs>
          <w:tab w:val="num" w:pos="2880"/>
        </w:tabs>
        <w:ind w:left="2880" w:hanging="360"/>
      </w:pPr>
      <w:rPr>
        <w:rFonts w:ascii="Symbol" w:hAnsi="Symbol"/>
      </w:rPr>
    </w:lvl>
    <w:lvl w:ilvl="4" w:tplc="CE66994E">
      <w:start w:val="1"/>
      <w:numFmt w:val="bullet"/>
      <w:lvlText w:val="o"/>
      <w:lvlJc w:val="left"/>
      <w:pPr>
        <w:tabs>
          <w:tab w:val="num" w:pos="3600"/>
        </w:tabs>
        <w:ind w:left="3600" w:hanging="360"/>
      </w:pPr>
      <w:rPr>
        <w:rFonts w:ascii="Courier New" w:hAnsi="Courier New"/>
      </w:rPr>
    </w:lvl>
    <w:lvl w:ilvl="5" w:tplc="B82CF3E6">
      <w:start w:val="1"/>
      <w:numFmt w:val="bullet"/>
      <w:lvlText w:val=""/>
      <w:lvlJc w:val="left"/>
      <w:pPr>
        <w:tabs>
          <w:tab w:val="num" w:pos="4320"/>
        </w:tabs>
        <w:ind w:left="4320" w:hanging="360"/>
      </w:pPr>
      <w:rPr>
        <w:rFonts w:ascii="Wingdings" w:hAnsi="Wingdings"/>
      </w:rPr>
    </w:lvl>
    <w:lvl w:ilvl="6" w:tplc="78F84C6E">
      <w:start w:val="1"/>
      <w:numFmt w:val="bullet"/>
      <w:lvlText w:val=""/>
      <w:lvlJc w:val="left"/>
      <w:pPr>
        <w:tabs>
          <w:tab w:val="num" w:pos="5040"/>
        </w:tabs>
        <w:ind w:left="5040" w:hanging="360"/>
      </w:pPr>
      <w:rPr>
        <w:rFonts w:ascii="Symbol" w:hAnsi="Symbol"/>
      </w:rPr>
    </w:lvl>
    <w:lvl w:ilvl="7" w:tplc="887C627C">
      <w:start w:val="1"/>
      <w:numFmt w:val="bullet"/>
      <w:lvlText w:val="o"/>
      <w:lvlJc w:val="left"/>
      <w:pPr>
        <w:tabs>
          <w:tab w:val="num" w:pos="5760"/>
        </w:tabs>
        <w:ind w:left="5760" w:hanging="360"/>
      </w:pPr>
      <w:rPr>
        <w:rFonts w:ascii="Courier New" w:hAnsi="Courier New"/>
      </w:rPr>
    </w:lvl>
    <w:lvl w:ilvl="8" w:tplc="BFAA878A">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215"/>
    <w:rsid w:val="003B637B"/>
    <w:rsid w:val="00422215"/>
    <w:rsid w:val="0091175C"/>
    <w:rsid w:val="00926385"/>
    <w:rsid w:val="00AB23B9"/>
    <w:rsid w:val="00C13BE2"/>
    <w:rsid w:val="00C17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EBD93"/>
  <w15:docId w15:val="{7024631A-DD41-4866-BF20-B73F79E40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hd w:val="clear" w:color="auto" w:fill="FFFFFF"/>
      <w:spacing w:line="320" w:lineRule="atLeast"/>
    </w:pPr>
    <w:rPr>
      <w:color w:val="231F20"/>
      <w:shd w:val="clear" w:color="auto" w:fill="FFFFFF"/>
    </w:rPr>
  </w:style>
  <w:style w:type="paragraph" w:customStyle="1" w:styleId="divdocumentdivfirstsection">
    <w:name w:val="div_document_div_firstsection"/>
    <w:basedOn w:val="Normal"/>
  </w:style>
  <w:style w:type="character" w:customStyle="1" w:styleId="monogram">
    <w:name w:val="monogram"/>
    <w:basedOn w:val="DefaultParagraphFont"/>
  </w:style>
  <w:style w:type="character" w:customStyle="1" w:styleId="divname">
    <w:name w:val="div_name"/>
    <w:basedOn w:val="div"/>
    <w:rPr>
      <w:color w:val="0187DE"/>
      <w:sz w:val="68"/>
      <w:szCs w:val="68"/>
      <w:bdr w:val="none" w:sz="0" w:space="0" w:color="auto"/>
      <w:vertAlign w:val="baseline"/>
    </w:rPr>
  </w:style>
  <w:style w:type="character" w:customStyle="1" w:styleId="div">
    <w:name w:val="div"/>
    <w:basedOn w:val="DefaultParagraphFont"/>
    <w:rPr>
      <w:sz w:val="24"/>
      <w:szCs w:val="24"/>
      <w:bdr w:val="none" w:sz="0" w:space="0" w:color="auto"/>
      <w:vertAlign w:val="baseline"/>
    </w:rPr>
  </w:style>
  <w:style w:type="character" w:customStyle="1" w:styleId="span">
    <w:name w:val="span"/>
    <w:basedOn w:val="DefaultParagraphFont"/>
    <w:rPr>
      <w:sz w:val="24"/>
      <w:szCs w:val="24"/>
      <w:bdr w:val="none" w:sz="0" w:space="0" w:color="auto"/>
      <w:vertAlign w:val="baseline"/>
    </w:rPr>
  </w:style>
  <w:style w:type="table" w:customStyle="1" w:styleId="divdocumentdivPARAGRAPHNAME">
    <w:name w:val="div_document_div_PARAGRAPH_NAME"/>
    <w:basedOn w:val="TableNormal"/>
    <w:tblPr/>
  </w:style>
  <w:style w:type="paragraph" w:customStyle="1" w:styleId="divdocumentsectionSECTIONCNTC">
    <w:name w:val="div_document_section_SECTION_CNTC"/>
    <w:basedOn w:val="Normal"/>
  </w:style>
  <w:style w:type="character" w:customStyle="1" w:styleId="divaddress">
    <w:name w:val="div_address"/>
    <w:basedOn w:val="div"/>
    <w:rPr>
      <w:color w:val="4A4A4A"/>
      <w:sz w:val="22"/>
      <w:szCs w:val="22"/>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textBold">
    <w:name w:val="textBold"/>
    <w:basedOn w:val="DefaultParagraphFont"/>
    <w:rPr>
      <w:b/>
      <w:bCs/>
    </w:rPr>
  </w:style>
  <w:style w:type="paragraph" w:customStyle="1" w:styleId="divaddressspanpaddedlinenth-last-child1">
    <w:name w:val="div_address_span_paddedline_nth-last-child(1)"/>
    <w:basedOn w:val="Normal"/>
  </w:style>
  <w:style w:type="character" w:customStyle="1" w:styleId="divaddressspanpaddedlinenth-last-child1Character">
    <w:name w:val="div_address_span_paddedline_nth-last-child(1) Character"/>
    <w:basedOn w:val="DefaultParagraphFont"/>
  </w:style>
  <w:style w:type="table" w:customStyle="1" w:styleId="divdocumentdivPARAGRAPHCNTC">
    <w:name w:val="div_document_div_PARAGRAPH_CNTC"/>
    <w:basedOn w:val="TableNormal"/>
    <w:tblPr/>
  </w:style>
  <w:style w:type="character" w:customStyle="1" w:styleId="divdocumentsectiontwocolsectiondivheading">
    <w:name w:val="div_document_section_twocolsection_div_heading"/>
    <w:basedOn w:val="DefaultParagraphFont"/>
  </w:style>
  <w:style w:type="paragraph" w:customStyle="1" w:styleId="divdocumentsectiontwocolsectiondivheadingdivsectiontitle">
    <w:name w:val="div_document_section_twocolsection_div_heading_div_sectiontitle"/>
    <w:basedOn w:val="Normal"/>
    <w:pPr>
      <w:pBdr>
        <w:top w:val="none" w:sz="0" w:space="15" w:color="auto"/>
      </w:pBdr>
    </w:pPr>
  </w:style>
  <w:style w:type="character" w:customStyle="1" w:styleId="divdocumentsectiontwocolsectiondivheadingdivsectiontitleCharacter">
    <w:name w:val="div_document_section_twocolsection_div_heading_div_sectiontitle Character"/>
    <w:basedOn w:val="DefaultParagraphFont"/>
  </w:style>
  <w:style w:type="character" w:customStyle="1" w:styleId="divdocumentsectiontwocolsectiondivparagraphWrapper">
    <w:name w:val="div_document_section_twocolsection_div_paragraphWrapper"/>
    <w:basedOn w:val="DefaultParagraphFont"/>
  </w:style>
  <w:style w:type="character" w:customStyle="1" w:styleId="divdocumentdivparagraphWrapperdivparaCell">
    <w:name w:val="div_document_div_paragraphWrapper_div_paraCell"/>
    <w:basedOn w:val="DefaultParagraphFont"/>
  </w:style>
  <w:style w:type="character" w:customStyle="1" w:styleId="divdocumentdivparagraphsinglecolumn">
    <w:name w:val="div_document_div_paragraph_singlecolumn"/>
    <w:basedOn w:val="DefaultParagraphFont"/>
  </w:style>
  <w:style w:type="paragraph" w:customStyle="1" w:styleId="p">
    <w:name w:val="p"/>
    <w:basedOn w:val="Normal"/>
  </w:style>
  <w:style w:type="table" w:customStyle="1" w:styleId="divdocumentsectiontwocolsectiondivparagraphWrapperdivparagraph">
    <w:name w:val="div_document_section_twocolsection_div_paragraphWrapper_div_paragraph"/>
    <w:basedOn w:val="TableNormal"/>
    <w:tblPr/>
  </w:style>
  <w:style w:type="table" w:customStyle="1" w:styleId="divdocumentsectiontwocolsection">
    <w:name w:val="div_document_section_twocolsection"/>
    <w:basedOn w:val="TableNormal"/>
    <w:tblPr/>
  </w:style>
  <w:style w:type="paragraph" w:customStyle="1" w:styleId="divdocumentulli">
    <w:name w:val="div_document_ul_li"/>
    <w:basedOn w:val="Normal"/>
    <w:pPr>
      <w:pBdr>
        <w:left w:val="none" w:sz="0" w:space="8" w:color="auto"/>
      </w:pBdr>
    </w:pPr>
  </w:style>
  <w:style w:type="character" w:customStyle="1" w:styleId="divdocumentulliCharacter">
    <w:name w:val="div_document_ul_li Character"/>
    <w:basedOn w:val="DefaultParagraphFont"/>
  </w:style>
  <w:style w:type="table" w:customStyle="1" w:styleId="divdocumenttable">
    <w:name w:val="div_document_table"/>
    <w:basedOn w:val="TableNormal"/>
    <w:tblPr/>
  </w:style>
  <w:style w:type="paragraph" w:customStyle="1" w:styleId="singlecolumnspanpaddedlinenth-child1">
    <w:name w:val="singlecolumn_span_paddedline_nth-child(1)"/>
    <w:basedOn w:val="Normal"/>
  </w:style>
  <w:style w:type="character" w:customStyle="1" w:styleId="singlecolumnspanpaddedlinenth-child1Character">
    <w:name w:val="singlecolumn_span_paddedline_nth-child(1) Character"/>
    <w:basedOn w:val="DefaultParagraphFont"/>
  </w:style>
  <w:style w:type="character" w:customStyle="1" w:styleId="jobtitle">
    <w:name w:val="jobtitle"/>
    <w:basedOn w:val="DefaultParagraphFont"/>
    <w:rPr>
      <w:b/>
      <w:bCs/>
      <w:caps/>
      <w:color w:val="0187DE"/>
    </w:rPr>
  </w:style>
  <w:style w:type="character" w:customStyle="1" w:styleId="datesWrapper">
    <w:name w:val="datesWrapper"/>
    <w:basedOn w:val="DefaultParagraphFont"/>
    <w:rPr>
      <w:i/>
      <w:iCs/>
    </w:rPr>
  </w:style>
  <w:style w:type="character" w:customStyle="1" w:styleId="jobdates">
    <w:name w:val="jobdates"/>
    <w:basedOn w:val="DefaultParagraphFont"/>
    <w:rPr>
      <w:caps/>
    </w:rPr>
  </w:style>
  <w:style w:type="character" w:customStyle="1" w:styleId="spanpaddedlineCharacter">
    <w:name w:val="span_paddedline Character"/>
    <w:basedOn w:val="span"/>
    <w:rPr>
      <w:sz w:val="24"/>
      <w:szCs w:val="24"/>
      <w:bdr w:val="none" w:sz="0" w:space="0" w:color="auto"/>
      <w:vertAlign w:val="baseline"/>
    </w:rPr>
  </w:style>
  <w:style w:type="character" w:customStyle="1" w:styleId="Strong1">
    <w:name w:val="Strong1"/>
    <w:basedOn w:val="DefaultParagraphFont"/>
    <w:rPr>
      <w:sz w:val="24"/>
      <w:szCs w:val="24"/>
      <w:bdr w:val="none" w:sz="0" w:space="0" w:color="auto"/>
      <w:vertAlign w:val="baseline"/>
    </w:rPr>
  </w:style>
  <w:style w:type="character" w:customStyle="1" w:styleId="degree">
    <w:name w:val="degree"/>
    <w:basedOn w:val="DefaultParagraphFont"/>
    <w:rPr>
      <w:b/>
      <w:bCs/>
    </w:rPr>
  </w:style>
  <w:style w:type="paragraph" w:styleId="ListParagraph">
    <w:name w:val="List Paragraph"/>
    <w:basedOn w:val="Normal"/>
    <w:uiPriority w:val="34"/>
    <w:qFormat/>
    <w:rsid w:val="003B6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Pallavi Chaturvedi</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Pallavi Chaturvedi</dc:title>
  <dc:creator>Pallavi Chaturvedi</dc:creator>
  <cp:lastModifiedBy>Microsoft</cp:lastModifiedBy>
  <cp:revision>13</cp:revision>
  <dcterms:created xsi:type="dcterms:W3CDTF">2020-01-06T11:42:00Z</dcterms:created>
  <dcterms:modified xsi:type="dcterms:W3CDTF">2020-01-06T11:45:00Z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oEAAAB+LCAAAAAAABAAVm7W6q1AQRh+IArcSgrtbh7s7T3/PTZ2Czcz8s1a+HRjDUBiDYAGhBIzFBRRGcYyhEBpCfwjK/8bm8vkthN1a0piMf17UcIbVQYhMmVqs+z2UJ0InAyNyAZsN1f505QeOcklD570XVQ01jyT97B9kKZWUp9w6eP6r9yMEvcSmpHlNLmAv7R/kkh1p0WZt5dNm8G/9S/lcIs8Wcx5E3wQK0ubkeAEDTsqo2cdDtUCjLhb</vt:lpwstr>
  </property>
  <property fmtid="{D5CDD505-2E9C-101B-9397-08002B2CF9AE}" pid="3" name="x1ye=1">
    <vt:lpwstr>0xnSy41eVhsEYWdpKM9cfjeLnzxriwJx+He/VvzAfRR181td+IZGZU0zyAIJFW5HVxzGuBd5fmPmHhpBWgHWBl/lQiPTT3VGtp6ICZdDGcPYdKGCUUR0t4D72q2bETskbkwQLFWqFTjauQlDEE6rkMbxsV9mQawEuyb/yJyoagzRVvQpx8u7V+gV2SOwSeUznNZkvak+RuWu923G7TBWiD8nsg9aNq7pS7S0vSPd55WgpDhD2N41qUAYB2SRQ9/</vt:lpwstr>
  </property>
  <property fmtid="{D5CDD505-2E9C-101B-9397-08002B2CF9AE}" pid="4" name="x1ye=10">
    <vt:lpwstr>0S599LIAYLQq1DudBYT5Gob7zmyXTn79CEt/h/JEeuD8zsRls+FLug/q8LcWtQBfVAd6pZZLoFkURZ5CSYWS8ugsrSX2TNEyMDU2NEuSYMtv3yPEWJ0IJRLGbkXLvQjl9q4qRiqS0lH6luen5MfSDbze/XPkiZXcc2cqdG8j1xCjx3ka/jSvkLzQu6cuZaPaMYWkvLeu0epawfCoeyAWDqZjv2030gwuwxiT77rkyK+5JqoELjPtjeWBJqStqG+</vt:lpwstr>
  </property>
  <property fmtid="{D5CDD505-2E9C-101B-9397-08002B2CF9AE}" pid="5" name="x1ye=11">
    <vt:lpwstr>KBxPCVPdvTCT2mTBAdM8Yihc2oTfdJyvBxDTYXfL62oa2LiXRVps5TWE3sB3XbFy3sjDeG15Z6yARK8rFi2XEgVrV/I9vED1KstFSC7sVydiTGdJ1Tk1YJe8UlH7JL0QKhSaB5gvL/mHnZuCf6RXPOjBN5g2NT+w9UBcELsRxJVOZ0b5LOwRt1fnhChTl+xVasspoJDFwmL38rOCP2KZAWoNjJek6oO6KvGPQ7u3BOmQTJXruBf8Ex9OwLoRskt</vt:lpwstr>
  </property>
  <property fmtid="{D5CDD505-2E9C-101B-9397-08002B2CF9AE}" pid="6" name="x1ye=12">
    <vt:lpwstr>emMLbFOdv5QOGYCHIjEfvVhY/rARf/PLH9H9TbdQEzyIgQ/M0UijgnDujZqPU/w1imiKRnIaoK2hx6xQzpkn2KPdqdX1TNU7dVwhp1F+3siKeYXCpkHHRKjWyOKN8dF22ZIMKgz6Q4hLTIJsBg/mr2CoXloTXBtogM6Pz0HymGO0rjb9bo2hfuEXS/RAYb9JB5iCK66JeENzhGrrjRtbE+KOo11HzdssBXUFhbwLcbaQqSw4PaIDmhh/qMvHeyy</vt:lpwstr>
  </property>
  <property fmtid="{D5CDD505-2E9C-101B-9397-08002B2CF9AE}" pid="7" name="x1ye=13">
    <vt:lpwstr>TvOU0qXBPSv/dEB1RK0eLVeoSnfeObVrM+kj35D47Wt3O6+0cP064LchHVUbKmTd4CgUoOsx+mLBycrmG5yIyHFLd9u4ust5auxuSw/cHJS9SqU//Vxe4IIXfcfMQaCXa65yc3Aq1zCIdGnuV2acjDp1dYOty8XOSrCTd7xtJ60uLUkPTH+4bSNEKTih4hIJAjiWxNtPkyTttt+ua1D07YH9IEKMX3bTEFb1V28HocEA/9iqKOUwCCPuKXFAguZ</vt:lpwstr>
  </property>
  <property fmtid="{D5CDD505-2E9C-101B-9397-08002B2CF9AE}" pid="8" name="x1ye=14">
    <vt:lpwstr>8x/oUBkonOF9S7QcLxWOmNcYTUbrcVILJrwu9ZFn8e9A7Qi6Hrmd+9AhUFt5zcMxipi+rOOn/Rd2+lzkF/tpGZd/ZrMfgsKooHCZIAAgVj0bRiF8MmWQZ0Ca//GjTrETJxePhv+HDza/Qt+zILbXZdWWmWXquW9kkKlcRhAlhiLgYEpT5V2lqbEv9KiSiBEvAsl0+kobSzATiy0eLnc1iszslOucEvrg9y+WhMZTAfpxenZpnnMgZ1fzQYkH1u7</vt:lpwstr>
  </property>
  <property fmtid="{D5CDD505-2E9C-101B-9397-08002B2CF9AE}" pid="9" name="x1ye=15">
    <vt:lpwstr>f8FoH7LX7jdbeMUjVn5sNNz0AFFKr3a6En9EeI7i9mFfhYmpUgce32k1gtwj5tXkOUfCPwGcdjGjfYIYM3oN9Tyxi2CNdASNWGf26kMYDlsIHAFAN0OoQ9Kk3NeFJezlTfYdCL02/exk06wv/cn2Bpo3HhgHxI7XWYZ82sB3PA5GeSmrJSYHeqP7qKU/PT2/ttvsP/XGI7d83hB4EzHHwyxL7RYBjY5KSg5LdMELcgHbM/7GdEUYsbwywrTRyyf</vt:lpwstr>
  </property>
  <property fmtid="{D5CDD505-2E9C-101B-9397-08002B2CF9AE}" pid="10" name="x1ye=16">
    <vt:lpwstr>z347x5T9eLjo8qP3xK/2Dvr7pAxWNvv0JzC2w7ppQ0FDeJBSdCqJSIaJaFeauoRwmI3NfVVSP2FKMc7yjOdYz/45699WSHcwZPdvtP8wmd0qNRczbJQ1PL9jluP/UudI9jr76xDXterZTomRZAcgGVqBFbWHYSgN5hwE5e+4Qvk+0xINDbDLsH4vcLOgyK6lduOeTpuCCu4DVlAE0INX9cZQLT3QBi2Kada1HByqKDCILtQLYxLfuoJlt//Mw+D</vt:lpwstr>
  </property>
  <property fmtid="{D5CDD505-2E9C-101B-9397-08002B2CF9AE}" pid="11" name="x1ye=17">
    <vt:lpwstr>iX5PP7E8Kn6FUDMZbaFtQ1z6n9crLFlb7CdJyQQBxSX2+yZU/mYN9vOUxRQXfHWiE5uw6kwX2ZSVCD+c5ZXGV9bO0QJom3+LfKSp3Gn7veWkLH1A9+rdXvsdadR9rmIaErDVTVfo+mH1h5heBdXjge9RhsgJeBfLxwnK1N7jfSicdRRVzpv9fiw8W+K9qPAkdyGf3GNV67dHhQfMZsYtjHtTLAzZQ2pphHIfRqjpsnMUGq+9JDikz+uJefyOO+0</vt:lpwstr>
  </property>
  <property fmtid="{D5CDD505-2E9C-101B-9397-08002B2CF9AE}" pid="12" name="x1ye=18">
    <vt:lpwstr>3gRMBLSXYK0pIsP2eW5vB9Z2yBhPhY/vDfF+9T4B1dYSU/Yf4tlVJrPylBtDhodvdN8hyfVU3zUFDZQDoQhQ16f/W4n/xbz+R90tOfY6QYXaYwXwzNs2hVfb+LB6hRwUzq6doa1bN+gwyeQSC5+uLC2JJLCafPmLthXOB2YoYUVR674VuTCqkhsMhKNBQlVSeoDPcmejbr5PRiKY3x6iFyiff4ERqwMcmEQoCRyHLxmedbmZjY/rXIaPF8E1Maq</vt:lpwstr>
  </property>
  <property fmtid="{D5CDD505-2E9C-101B-9397-08002B2CF9AE}" pid="13" name="x1ye=19">
    <vt:lpwstr>7CFqreVns2+Iz79KE/E6tjMru9zSYHmqp6cl2OQFMijeyrt2CPg1pbiadRcWH4cFVoQkepFuyRgzt/43GOpafA5EYnklCfh7+c//dr9zQxB0Lx/lXqzLy+D9K9EuERqSGNtElpdxZ1PRjJE363S144fNgh0U0vih9PSrDFIgBhtxNfjdc76GJnzWIdFzU8ywTjQdEK24zi11in019aoeOEMymYgG+HmNmC8Lo+WQWKQRnPL7TWMuzygUFSFNBBq</vt:lpwstr>
  </property>
  <property fmtid="{D5CDD505-2E9C-101B-9397-08002B2CF9AE}" pid="14" name="x1ye=2">
    <vt:lpwstr>Q/gSUU6MdzOetLYzDlgkt8Xl3MStecEdw/45uQPCNjbtWIaYy2u/DAKeImmwpX2lwQeSQ3Sv227DEc8hW/Vpr3+WoXoy70S+jr5ffSZ8UGZ4KKpa1dZkvshld3jERn9irwx6ehAho0NwIQdNdRG1Mfrk60Xam+bjSKNoaXwW286hV2JyZiAF1x4XKgSIeRoOkiPl5Zs55q8WeR8hrx2lN1U3F0Td6fouBa5H6nEEWsMh4y10tcp5V3zWSvaq3y3</vt:lpwstr>
  </property>
  <property fmtid="{D5CDD505-2E9C-101B-9397-08002B2CF9AE}" pid="15" name="x1ye=20">
    <vt:lpwstr>3cem69ZYm+KYTnrBIqN5aR7wN7KjpA2EGNuNSbbk2YgAnNkJIP8NEpDYuywz/38Kyz5/ZhITuuTM1Qcrg0/EwbS1nn6mTELlirCMLxb7PW8utBSqERt8nc0kqPn8EZBJ3TU1/jDdc7SYquHI+CTx3Wp/CYRgVlbzb5Iw2UsqHeBLhGBHJYHcFWEpGVumZx962oONECxJvEW/3Hql5aI7unXgEpsGki5Cg9ok0btgxyWEwhvmtVtT6Mg0CvSDBeQ</vt:lpwstr>
  </property>
  <property fmtid="{D5CDD505-2E9C-101B-9397-08002B2CF9AE}" pid="16" name="x1ye=21">
    <vt:lpwstr>X7lloMuxV86jp/gXz9+mC/n4PONiC3d4D+SOaV6rIzAKqYLIoaWjeX06LSkN7W4NSrViHVB2p/lb0pfCi6BiMIu0xmaCVA3JzF3BDOe7FufC7yBDbktRoCCEGcxPs/0bSq5xHse2BbL8yj4nW5X+xchvBb+ax/ALLtwzoGdtgE6/P82ftWgN+RFf54DAPyoO01p+vZyQHn2P4JzX26HA19w7HRqg470onOnHsGUlwv1qoFYSV/mhLLa4D6Weo+M</vt:lpwstr>
  </property>
  <property fmtid="{D5CDD505-2E9C-101B-9397-08002B2CF9AE}" pid="17" name="x1ye=22">
    <vt:lpwstr>eJnT2LAwPbJeu4ySPfenVlLRIXdHgOyWOzcVNHVD6Naewd7AbhMJ+7SQxejCRBpC1nZ0Gx8K91j+fPb/y4axNtw3SCElgj7ljvd/9p9l4cjKarino2/BXVjRIKQ+lEDHSkPzpQ5Apyt0z33GKZBR7h4dA43xmJvM2rpYYmN1nOx6aAQvQLej7j1Wp41BYlj8nq5vu2QtBC7gEGxiWxZkqhmnW21aJafb7RLUHhpegiopbvxhWrTphY0SK+WPOvQ</vt:lpwstr>
  </property>
  <property fmtid="{D5CDD505-2E9C-101B-9397-08002B2CF9AE}" pid="18" name="x1ye=23">
    <vt:lpwstr>itYcO6Hjn+r7OkqoDvk41QTBao6gHrfbfNZgJTZ5XTY6hkmNwt0i2UrNUgZs6JjQsEf77O0HA+qpRoMZ1WpreIx6yHS086QKHmUPmT93UNdoNcCCFwjvWw4Urc23SIqzpRD5YPyRWmbcUPGbKgPAyn7gTbSiezKVPK6ibCYFV5g6G+5v/Nj/hlJ5wDWTcLRdC9eHnldKoXVOvBA6I6lhkmDoggJZn4nRD49RgYkSv+YaWboQLPbcX3HwIsN86+J</vt:lpwstr>
  </property>
  <property fmtid="{D5CDD505-2E9C-101B-9397-08002B2CF9AE}" pid="19" name="x1ye=24">
    <vt:lpwstr>WDHPqu8d165uUOxiFhhUMZxr7i69HVlmD9X9rhyBgrydGx197cOfpPBwrAC5LF3LZBDhK3hpqHIDUFT8G4zs+KwTtRnwNt5IHEbDAT0lvwpipysMKBA2Lh0Vi3s4WQgZlYEgVrV09BCe/gM68wDpG9WJGKHNQ3/gtj4cm/pJrVwAzqbToNmrwh8armCav6mzrFY0s7h4lLtwPYb0kQ8/8gkhW/kNKr+o0VUeyxjhDoDoopi4nWjZp/gSBaloaS3</vt:lpwstr>
  </property>
  <property fmtid="{D5CDD505-2E9C-101B-9397-08002B2CF9AE}" pid="20" name="x1ye=25">
    <vt:lpwstr>6ugOS7cJU9gRPqX58EZJbybp4G8vU2EqhAXDAhhiK8eh8/+RkfM/Du6LxdtkkWhAdNP8l9vnSfW+WCTfif/Y2nR615jbZ+2pBlX7wXE12NEvpMZbRRRHefdKeuZovzXUc17fzEvrbKIIBqHywf6ZiIONJBHxzgNILYH5xtZY/zCbN8/tf0ltzBeij8s3xnvIcojgCH+HwBA/srAHQr+/RtNOlZdS7cpMHsHSKA0Lq58OIlUuHh8NXVDmz7Z46oS</vt:lpwstr>
  </property>
  <property fmtid="{D5CDD505-2E9C-101B-9397-08002B2CF9AE}" pid="21" name="x1ye=26">
    <vt:lpwstr>g0U5vbMhF7Sypc9ilKEZ5UW6Ol0+vdBL3xyZWNpm0Mhpi0K51CTuUSYR+L2J+NefzjftpzjQaFUZ6lwLCz+i6T7WbyTEo9sX0KT+4pBEESV3WwJYODBibMUMu0cXbj6vKvH4JMIw4rysB4D+COHR0mSpqD5qKuXpL3x8H9Y6XB2BP43VpBkJvJBUUgs+/nvEmIYHobouz87ESP4wau44tDVKDpEoZoa0cy/AgXuhL2RdEQIe+fHvMFMNH2HdPUb</vt:lpwstr>
  </property>
  <property fmtid="{D5CDD505-2E9C-101B-9397-08002B2CF9AE}" pid="22" name="x1ye=27">
    <vt:lpwstr>pxIh9+CgW2H2W1xcMwwfUdfxYd/pqgX+Zx3fymQU3J2bVjT/aHdWwUGgOHDbWIRpdk8H9E5aq9T4rAYBUtfTODTUEv48l7U5Tjw1/zZLJ9JG01LMFKblMCNJ73+uVO6Qrdop2vJR5ZayHYV8UjKi8Gd3frhm3Xf/hzuYsAyO0/j7zE/IZrflesa9BvMxsReMVtnw1fek24etrdde8vej1BXq5+rgWJSNiWMuC/+lImB4UmsyCpV/3zJCKhcFYP8</vt:lpwstr>
  </property>
  <property fmtid="{D5CDD505-2E9C-101B-9397-08002B2CF9AE}" pid="23" name="x1ye=28">
    <vt:lpwstr>y6KWesGZ+UvcBQkqWFqGTv58iTZMZNLBA9DNEF9W508fKf++1ZiQtFCODrIHjASo4sG0bd7gBFfjzHAR0lAAb0D/032nZt0sRT6OD3q7z36RmmuWsvl/mh6cVwPzyIslNODUdxco5Jjp22vNfEXwIBxEpjOXtLQQw9fsYZZfrOzkirehzzGM4FqO0lDLhvTQ6oADFYNuuvISEDE5lCEYRd1MHBGI8ekDS0M3uCCPl3bKUHx3rchd41LWSRL/NQ8</vt:lpwstr>
  </property>
  <property fmtid="{D5CDD505-2E9C-101B-9397-08002B2CF9AE}" pid="24" name="x1ye=29">
    <vt:lpwstr>4JX8lwt+wdg+lM5wfDtZInBuJxQCS4wM1+McXUFjLOeQh8WakvRGNkVtED53KnX+k+IaDjJ8v1LDwVoopsNvpsnK8Y3E35BsMXx4f2eBP6/EbMWvpMtCi/sz8t5ii2/pl6F99Bk8DkWNfIZW41Bp82qkqRmAqyJxcxs0vZ4KcEEj4DXsue1yay46ac49zrukZVvJfhKSnkH5Quh6I0AOBc057HFjNxjbOIMXlfq3pk6Ppo6aFizYWXzu86saP6S</vt:lpwstr>
  </property>
  <property fmtid="{D5CDD505-2E9C-101B-9397-08002B2CF9AE}" pid="25" name="x1ye=3">
    <vt:lpwstr>baO3um1MfFE+WRoV03qfMWNiYIC1gzhOXDjtzrVbv76gWM15lp8jrPDvUoJ0cifKnZVHPRGAypxEOjpEg2+gNmuewPj9EoSIuEr3upIOcIVomVkXQhiQ0hIMesAfOYNUI6FNdk1hsO0VzVsZ80MsQX0Ig8Wl1EkFRjn5Lvju2nAoTa4OmRfuLGw/MJNpWOzyhFXiSyendfCgZ1bdyOjzvWjIGRXnVfpGfXJwsdHLkgDkPyiGowzJuLmg3O1PtUx</vt:lpwstr>
  </property>
  <property fmtid="{D5CDD505-2E9C-101B-9397-08002B2CF9AE}" pid="26" name="x1ye=30">
    <vt:lpwstr>evoW440zdI5IpsukczlEym6B/9Ov61AWKKquX53+XxV4K7tfP7NiqjbpCLWTrafyga9SoCK1HmuFrW/vm9lLVkoK6XdDbkaDODnUNG1hnLNOdrVr4o9uMzAEWGgItmLw7XKYNjV3BNJ6+Fk/gLtDI43dnSn+IRQJ87pL/QIpJ5nq/mfDAlwRaYiNldoMO4q4aaDo2gV4duhpGeVJyyVk9gqKAdV4LWegeUkLrsILWHCN4AWbCwfPNquIfEbUC65</vt:lpwstr>
  </property>
  <property fmtid="{D5CDD505-2E9C-101B-9397-08002B2CF9AE}" pid="27" name="x1ye=31">
    <vt:lpwstr>omH/cMXhMwtDjZ3ofQvm9G/eKC4GhWT/OcvU9tQtTLETbIdNE3m+mgEoylWWkDaFv1TanoudWCXzJn7LYhOPxBWOrqoaavlH3WUCtq6yMIDJEFdIA6bB92DRn+RVzvWShz34m/rpyoYVNC79lmVxCLLNdaeZC+GE8spfxIHh1HmZ1dmrpd/k1E6nKtJ4WaB7EYoh4kmwY6+sY4k4XkEXRARgWlav27hZ/Iv/JNgqAmYbUpfJLuRdU4LyPgznzDB</vt:lpwstr>
  </property>
  <property fmtid="{D5CDD505-2E9C-101B-9397-08002B2CF9AE}" pid="28" name="x1ye=32">
    <vt:lpwstr>Dw2PevrZomBlU0cZsi8zx0uTtBz6CiVi/mlkBRP44nCvgluprSkjZ7C5tX0HOn0MOgAhaIvOqUH5fb+B5M/qkSmAxwYltAQAxIAOzCn1aw55ZqIfpoABGJCeq1NfAU5ZMsjwMVwhMcn5H0K8/SWCaMapEs6CE2vxTAj2a890dGV6AjMpD0Pbz5Bt+mEHGRj+uKx8Ig5rVZtfzk2RTCaD9WOvwE0nBXNzHel3W9D0OfeCYSNHwPAKnbE4Ovuf9c6</vt:lpwstr>
  </property>
  <property fmtid="{D5CDD505-2E9C-101B-9397-08002B2CF9AE}" pid="29" name="x1ye=33">
    <vt:lpwstr>WTCYfnsBiCnKb9rnDEBkxZ2UhpUzPSkSMM3Oqb4pXC3bumZAimTcJZT3HHX+8IVkuNHQ/anXJFu7FTk+pDkNpUB/PpsoEitNF1oPgzZKae4RDreUoZhwzdV6yoNPnoozaHbFGGMaY4oTsdiGuSZJPTdc81v+EXpnsQvMvLHL9lFBRv5G/FvYK04y0mkZXPfSJ3Nky+xQnlmHdIjQousrcDlkjxEd2PgVT9L6uBjd9XOi8RpN9QKtDZCV4iDsH2c</vt:lpwstr>
  </property>
  <property fmtid="{D5CDD505-2E9C-101B-9397-08002B2CF9AE}" pid="30" name="x1ye=34">
    <vt:lpwstr>Iy/hav2/rluGLhe3bXSmKWyx9clENo8X++3iZFIDKv000MdNpC/XoyxRvtpqg7aKnzrOv19h6HKPNZH8ALd3fxFdlarxG2/pjNBQPaW7auV3j2vobmT+lZzGkH+qt0DMXm61DvcLwCPxEkshlzPHmIOonIdaADDHt4s+f+dNjH03dwZaDnywn/OikcJ2ULCJGZ1wfWAHuu9bI4/za38YrGCyf0lZfG8ZXvnaw2vl6o7yosOM4tZ/c5Pp4jdB9w+</vt:lpwstr>
  </property>
  <property fmtid="{D5CDD505-2E9C-101B-9397-08002B2CF9AE}" pid="31" name="x1ye=35">
    <vt:lpwstr>+5UwsNr/Gp4+S6NkvbWm3ikpjtCs15jG086FCoJd/r4Pq2ux2+QEShN+EUkYX9UaL/retY4J5Y9CCjP93uZp32tn3ToVmUnTPuKWlL8mA3toqpH7jeMrRLlBpifWMijq+bl0O9SXSgbv1RSXiRZV/ZnhmM0AeqX+IrXGHBxxheRVRFumblmChbt9NZvEyEGKS8Jiz7h6P5WZJxMYY62GFHzJULXtBvittWNZpNhoFIzv8/D0CZi67SBNZS+53H4</vt:lpwstr>
  </property>
  <property fmtid="{D5CDD505-2E9C-101B-9397-08002B2CF9AE}" pid="32" name="x1ye=36">
    <vt:lpwstr>CS4x8mLhvLEmuo3mYI2ldOm5limSDXopNuaYDPHAZlz17TZpixOviqHkHfZ4FCB4jVqpE92vlMCMbKVmyRpdtr44fZIOVQV8cnx71oJpdqkuDzTEKjRXv9aPYbGmdqBOdkWcPbRfnF9f/pIi952HpmEqUQ+z2E0pOv3Rw5i5/DkQKrwxo8I20DXaVI4vbtq2SvzoXu2tf0RtP298tGZ243b6PVLs42X5FW1d+WGm3hOME7mqYclZzhM5OuP0EAR</vt:lpwstr>
  </property>
  <property fmtid="{D5CDD505-2E9C-101B-9397-08002B2CF9AE}" pid="33" name="x1ye=37">
    <vt:lpwstr>/fWw3n7vpMw1wIVDo98CNXrMD/2Cmfo4E/YPW470iaX7PImX3TcT/yMKW1e+qPadWqj0SMqlIe7rlARo0gDYD34JvKeKQkVXJcOkee+AXiOvhFhuANb0EumK9/VZUHO+Jt3dCNlh1Rhy0G/48nIKymndWIG9G1gWdyjwTE2OZiuWbicX5Qw3GWr/fPpCN6nrQo+neM1hzb2tAMr8r5vMy3rwhqqidJK/on5ZcSBog5furFODNBadw9tBhjpIB2N</vt:lpwstr>
  </property>
  <property fmtid="{D5CDD505-2E9C-101B-9397-08002B2CF9AE}" pid="34" name="x1ye=38">
    <vt:lpwstr>OBkbyzSJwg4VL5pfpzqyEpDyioC/6WqB9q+38sdXjbMkV7xuHJrIULCPcQ+vKRKCdV7WI/fBbbVYtcDtoHCxzbqANAo0ImT7ZQXar5TvybVxdfYpfEo6N8JvKOm7/SESAG9HszX/IvHQkH37WqIXb+fcQnfnX82NkxPz/ZBqDAEF3M3OyXotIlNX+RvE79DlBSuXMp9LnqBVp/ewakmmXsOPfxHop9SVlJSQRfOKNruexd/pYOk3yXIsqM5A3Pu</vt:lpwstr>
  </property>
  <property fmtid="{D5CDD505-2E9C-101B-9397-08002B2CF9AE}" pid="35" name="x1ye=39">
    <vt:lpwstr>B/RFQGddKZoVgd6eD/DgrrPBRfzuD8N2XGFO/Dz+6MB9Qd56TM4FSZJWe12v8H+Ew9b9+yA/OO7E7LwN65IS1kwK+Wc3xuKkIe3DJKD8CZ4tDRxwCjeYgYtXA8qVy9GvF0LGN1XHN9ojBNx/SE3QA64uHqguNteyisN0BswvXAz6Am1tRZ1JYpVxx8fqL7HOgtdYsE8EJdBWnas/q4ehY4LWq5DTtYo04U0Xmpppd+NW27Dt5BIGmGwechYGb37</vt:lpwstr>
  </property>
  <property fmtid="{D5CDD505-2E9C-101B-9397-08002B2CF9AE}" pid="36" name="x1ye=4">
    <vt:lpwstr>EwY059n1AMwkJfJvhn5q0bnICMR7zYxhRJOM60K6e7siEhGyODBdNOIrJkyOFcbT68A+r0bHJqRgAVTh+k06lhlz3QI5sftfA8LMqNUNVew4q4mF+habjkIUC/K1IjWO69AVYv6cXWRrTVO096mMB8K6jOz3Vy6iadOTwsLom0cHaC1T9JGWRDx0XkklS6j6oIAE095BBVBEnkdbfIY+LLs7dtmLDeV6z2MVxfHqdzW0fEf+CgjMK0vjbxlJuW8</vt:lpwstr>
  </property>
  <property fmtid="{D5CDD505-2E9C-101B-9397-08002B2CF9AE}" pid="37" name="x1ye=40">
    <vt:lpwstr>xlepR93KHEnGeoCtrCUwIW5xySu4WGGXqRjg9BIPaE3+z9O42wqWChipg8zYJVVd8M1bSqBSJ/rDi7V4KpEyquGHcFcZi/gM0sm90+afuHHrvBHomaTwIcAFql0at0/ftwgFB4OPkpx9vn8Eb0FSDNzR1FbQJXjtLfrwR754dqLmYFPsR16+1bn290emy2QDXWyURzdOZN8Of2mpTRPRusYvgHjcbCX3T8KJvS/JHSFKblmrdRE8xyFX/MkbAHo</vt:lpwstr>
  </property>
  <property fmtid="{D5CDD505-2E9C-101B-9397-08002B2CF9AE}" pid="38" name="x1ye=41">
    <vt:lpwstr>BNe7A27cfOHHLnm/PRR6JR/Qg7CF+dc0ZyIFFhErk63gZ65+rKJYSxjTgpvMU1sctrBVx++LeT+8vZmHWQYuTk/m1Tz4B78WPbezKkKgcQxN/D0qYcj1WWd35s/jkl71ze/Fxpdk0t6B5wbIwn52Ozb4dXf4tJ+egCwOgjqo4evdie2YLNkH2CR8V/hCIPLBYyDJfFasPf/Ug1r8uCPY/+3lD88vi72J/mVeF7mr8bdHE4Yq00VaPIq4A4+0/dS</vt:lpwstr>
  </property>
  <property fmtid="{D5CDD505-2E9C-101B-9397-08002B2CF9AE}" pid="39" name="x1ye=42">
    <vt:lpwstr>g9thUbsuKoSWwN/e8UQ8VdkEV2urbgnn0YK+Pwp9xS0busrBUQZ2SB+Ad+eakJ4ijQHSnUtTTVXbwcA/4YzNDSARD/rt/Q0GGNoAESffogvgo2npFZU37ExyrfeAslsHMNKOJMvxFy2cqFL0TOMZp3/b8xRlKc7+6UiDcecZ4fNpDu24QqV9RvvgWp68J1GE721caSUxmwPtrAu0vtDzBFUe9udKo6YUDMP5TXsoLOGyvDgPZDuc7q0xO7hmNFc</vt:lpwstr>
  </property>
  <property fmtid="{D5CDD505-2E9C-101B-9397-08002B2CF9AE}" pid="40" name="x1ye=43">
    <vt:lpwstr>Bxg6OCG6j/zaoPqo8Y95AdoSYrTPca8VQ4WxT8SflSBhvh2QiEA/BS51ETSxMeHlZiUJiSgocR0wUe3j8gaAf6AmxkfM57LP0wGo5Qv3B+ZOjsd3pAE/SnQuybNstl2XZKSgrT2CU7asj93QHVkQxz6gJ6YYMxYElg+0QYQvPS0nqbAKUwx8FPPoyT6dBNi5qnPsGLo0qfmH9GlbUwILXNldqFu4KLMwG0AREAhDbE0/GxXbx3LR1VjPtM6rdXd</vt:lpwstr>
  </property>
  <property fmtid="{D5CDD505-2E9C-101B-9397-08002B2CF9AE}" pid="41" name="x1ye=44">
    <vt:lpwstr>2isG7IOvPOcgYzGf5Dh8Z839cN63afukLF0VJeCsgtevZLiJ1BowFWvkW59dOaNa150EDg/zH30gsKvy5aHNvPwF/9BaEr3lz2FYvaP6U63nCsSBeGVnkAMdcp9BpkyhEiWGFZ6OjyDSE6hVc/FbASkoE30ZEp9P9LPozzVA+cVXjzODlc7Jxd485jFsbDoXB1vq3XuTT/2J3O965r+Gtm56eP5o3hla8iOf1sx/rH8d79aexKonUeOM0d8jfzP</vt:lpwstr>
  </property>
  <property fmtid="{D5CDD505-2E9C-101B-9397-08002B2CF9AE}" pid="42" name="x1ye=45">
    <vt:lpwstr>JIzSyU9yfiwdppT/Y7Gm3JedqipAn7jU1PKpnZb5uzqC/glp5Ub9/9kI0tgl2hjM8IGUN4998Ck3HPhFAibUuj/XOq7hYfiAMI3Q4/78l4/Bo+6d5UesKULdseuqyjNhV5nOc1F8YHJkG+yyY7u82k0U+rz2EaJT9IRqQoYj8Tj+YVppdpHpzpJLoCHV4rm6LnVemo9xp6QoY0jfUAK1y+wOCiePuzziop6zXrxr/CDzfrzw7zwYNuDZMXG3DLk</vt:lpwstr>
  </property>
  <property fmtid="{D5CDD505-2E9C-101B-9397-08002B2CF9AE}" pid="43" name="x1ye=46">
    <vt:lpwstr>qaYSdtmlr1jVMPav8pH1qZ5LVJOXWSfVd2ie0v4EvHOokPYg6qlPNx0urTRW4TIGVEDS0RXuzqB0Wep6eKifu2LTfK8WkkL2U04SHuGDA5AzRf2K61f9ZO+IOlTUQC1oNNUzZwy0B/BGjlY5QlnA13dDGOxpWQPeLAudFt4aI6YMqEnoy2m3C2QarcxZK4pjRsjwkRW6RzUQuzwu20ANDyeSJJ7mcPRIiCZxI6d5cBdy3ttuB5lgpLms6YhbACt</vt:lpwstr>
  </property>
  <property fmtid="{D5CDD505-2E9C-101B-9397-08002B2CF9AE}" pid="44" name="x1ye=47">
    <vt:lpwstr>aFaMZYRZDkY/VoqZ3rWiqpcf/l+gXjEUr8eHdprUWWn5D8KkFeTPqGj08qXPg845XE2Aj64qB9NJ8mg5ke/pprXB9qphyEvDKMbaciaFEhHrfTG/gOUTwFfz0jcG3nEvlfdyhbg8Zvm6CtBWACyAQe/r47VAY6rRfrLIfRsTucK3XphglAy+yiBwkNS605JVS04yTg7t3fPsxewOeM0aU8unuBQC1N8asJ4L2DU0XeGfkaRQujO8hGP8ZMsCOpb</vt:lpwstr>
  </property>
  <property fmtid="{D5CDD505-2E9C-101B-9397-08002B2CF9AE}" pid="45" name="x1ye=48">
    <vt:lpwstr>AC6z/0Q1GYU/BAb0FKJKFxm46JfoLQ/vhbZ+g473j2XViwATNT49ams3Q69Ud+/fHFZZJ4ePfbm8UTflu5vLsjNQWI4jf+6pc8xo+5XhstLfbnPyq1WEjWyuA1DRV7XnKPYIjLJKD9DLDcl94m+vggfoukREynnYysH04knF9MoZGlko4aRmRqyTWR8B34BCRvLEL4V+3pEDS3OAhpH0N+makm9euQJUCKU+JHNzKrHBSzPx3D3xySCn+ISIMiu</vt:lpwstr>
  </property>
  <property fmtid="{D5CDD505-2E9C-101B-9397-08002B2CF9AE}" pid="46" name="x1ye=49">
    <vt:lpwstr>Wfc/6XGKjUrmUljIz89Hwt9SYh3ynW/55OPvihYxyVGYIQzkM3gjkter5o8B7nM7yrbmYyZFYEcpuyQk4fysmD2JRlzcWP4v5fvwTMDwTIde9y/abF3bx8jZrKqK0COUkZ6TScMFLeid5cm+dK4P7oZFB1U7Ku+PCh4+VFOM/JtqQneSwGKSxr6EKHkDi4OBIbc9DnNfsxnsQJ0l05jBTeRKQ1hXvCycNmOdwviaO6Bu8bl2DMIoovB1hu6v+Qm</vt:lpwstr>
  </property>
  <property fmtid="{D5CDD505-2E9C-101B-9397-08002B2CF9AE}" pid="47" name="x1ye=5">
    <vt:lpwstr>oEFyRyMYxHclmcNhf+uEClacLnP+FvVAatqKbP21EztZ50sXkUlpPdzNcdbTO7iGYz/Lp/HMNDX7jWFmz3fsXHc9jezVDz4+Ip/4yQLvPTR0S3mU7nT1sOQSWcJaZF/oWIm7QUgfSWg4mWBcCs5FPDTRPDCTu0I6x5WEcnQ0JRxERO23Q6EuxOpuFHX13Ziq/QsNGi/LD0hJ+5dX7OWVrGBIk4wT+s1mHkciGjBc8bfqfHcEbtBbp+rzPnGfziA</vt:lpwstr>
  </property>
  <property fmtid="{D5CDD505-2E9C-101B-9397-08002B2CF9AE}" pid="48" name="x1ye=50">
    <vt:lpwstr>8xd4h++ZLG6MmxubQEsMj8wRGksr7uAlIlNstk0rW0YQkV7qdZMC6nLiQGu5/xKVsFa/E9R0bFnPsC6UzlK3/YmP9AHJwYWJWljFx+FYfoDqYJjcmFQg+JXTF9DAP0wB7cgkkRNhMbxjRT2MEG5TKRWN5eQu+J4scRLUIQU3QFBVRBjUOM1J8+qn9qrbUiJyElHPRsohSThQsauTc0eorfhGSB74Us1qnxslQv5/btRqYtzeYX6fn1/1vl2c2yD</vt:lpwstr>
  </property>
  <property fmtid="{D5CDD505-2E9C-101B-9397-08002B2CF9AE}" pid="49" name="x1ye=51">
    <vt:lpwstr>hi7uWZlkAjrJoZBvJJ7ZrtXKNTcXz8TijfOEQ9MHXmd/BGiBaFTAnO1wirsS/UctKynAnJkW4uGAfxpWjYMcySK7rdNfarezprViyPVcBRjrOEIP3Rq5q+70IgACF/q07WoXTH64VHh8rSxDN45uf30sOx9uSIF5Zsid0bceDinyj8TMOkymLFT+0ttBCbmgZwgySUZGR2SyMY4b3oBBl4uQIeYSf7+TvWOzl/rP1LxY01vrHlCWPN6PJ7WZiFW</vt:lpwstr>
  </property>
  <property fmtid="{D5CDD505-2E9C-101B-9397-08002B2CF9AE}" pid="50" name="x1ye=52">
    <vt:lpwstr>c3wdS+YRzKg+bYQoU1ptnus7iRvF/ITRnP4EhyvTWvxTPeHmhsWQJMmGZ6eC/qCav/6G6Ujv1a6bglOVTYz3ANrUMq1sZNNBqPghLyi5Z4aglTMNdaYRPuzNpzHyJkPf+fhehoE+KJzRsm9IenB4IbSt2xUOSotRtC8/aIj7quJYLjVNX3mr0N04AAxZKu8W2peVb2salZPz4qn64se/PNjF+/EbAEyYfyUvyHeiSqiON1OA66aW7BgK9+kg2cV</vt:lpwstr>
  </property>
  <property fmtid="{D5CDD505-2E9C-101B-9397-08002B2CF9AE}" pid="51" name="x1ye=53">
    <vt:lpwstr>4t2pCGN3KdfoBIhSlc2DD+yDXwm8J9XfgG9y46297j57Z/ECI+k7Pvj+UQt1a/j33iW8GvUmKu3VC77PqaqUjAF4ukYkmyCVVTpDvH9y3iZF6eysWW7q36QJZIGuFvqGTWk3Jx9Yx6oroTxrv/vIFW+dgTD2Of3tPc12a/XM1RxfN87vj8h2T5zoFEfYRgU0arIIoEqJ3ZcIx5JA48OfsJ+b0uFwrK1Gu2Pr406cLSIn4B1K13tVTVvWXzS3y5g</vt:lpwstr>
  </property>
  <property fmtid="{D5CDD505-2E9C-101B-9397-08002B2CF9AE}" pid="52" name="x1ye=54">
    <vt:lpwstr>eEapoCB4tLHEX51iAqaGDoFKmq7ziUQvcfpaDLZtXr/hOoykd4401fT/A1FGX9tP0FAUzhNgOG+u4phfTc/UU/ZI3B9v63lFUe6J02HiiRHqSK5nyAKISIIOjK4o+5aXT65+k6lGR6LIlpVyqW6nZdf7N0jBL3RbLU049x7hmiSryrdREn5JZkvElRDelHzSiCw68NMzbYseBiB7ZjHLACljZyvLbJlP4cobAImIdix3Gmv4cYJDRZqd9VUFLh6</vt:lpwstr>
  </property>
  <property fmtid="{D5CDD505-2E9C-101B-9397-08002B2CF9AE}" pid="53" name="x1ye=55">
    <vt:lpwstr>Kj3tQvrXSokAsABOnBXy4axWucsCYBwYOnnYXFpZntxF/aeMtYk9692yH/WgHL2nijoB7d/VSE5Dj7JqX5Q/7vKP08ix71X7HCoV4kQAEi+O1DDGraH+7vMUj2qNdj54I3kLGkxnRuqLGTNIy+lJtVO3gYooHJcq3bpls/HWCm2WOArj0rOF2lSxE2wDpD+AL2+N+2yh3Ii0Lkh/0Lzx5HLSez+emyn32tG0xTIbMBiFScvPAe2U45/hpvqisc7</vt:lpwstr>
  </property>
  <property fmtid="{D5CDD505-2E9C-101B-9397-08002B2CF9AE}" pid="54" name="x1ye=56">
    <vt:lpwstr>JQBKvQCySWCzBujc33pLleYv0QANAD3GhcUyeKbFyAVTO9X5F/MkRmR+0bZc7JhYvwvr//atdrS662p0YbsL6TchkjJj+Fd9P1+63WhFze3Gd4gNrq72bFXCLNzeRa4LrRQV1fTgQhsrDQ3R11W391JtyJwT98BbQIkW6DFbwl+jqeMnpBuso6oGJhIRqLVnO3gVsEJ3xmyWcQz3V4D3jQXwqfPlv7Q836u1NLiE3leI9IPg6LnQcCygRDkt3A8</vt:lpwstr>
  </property>
  <property fmtid="{D5CDD505-2E9C-101B-9397-08002B2CF9AE}" pid="55" name="x1ye=57">
    <vt:lpwstr>PM8dou+07OT+jC++MV69ltHRhU97FaJ5t/iCCIBmKLcik+gF3cpoc/IAqfTcwzB0HxBqX1Ho9XKUr4JpolIcR9/5luz88nYVfOtH59bRto+E0qRkUf4bXGgc/YGNWJLx1C9zPAzQpFbBOiS67i70VeLjZcpTXi7bgjf1dWaEeCLwMmyJ3xHS54WKRWRdiAe74oSOU++v5qnxdyCcmWgEebQdzEh/XVlqF2UnCLyjWH+J+n2BYb+U1oT8qvGRv6T</vt:lpwstr>
  </property>
  <property fmtid="{D5CDD505-2E9C-101B-9397-08002B2CF9AE}" pid="56" name="x1ye=58">
    <vt:lpwstr>aDr/IkCcAOiPrxBwDfcYpUecmZPysezn1ItQQG2Ih8mefxnYpS1d6eRqytqoyBlb/JfHlWTGfJ2Y2es7/p58hfaCi+GtG/P3Y57OkyfEL6cRvbGkv511/Jj4H+IsfunEtAJVdwsPoP+lIfsSPRI4K1Df1sdsGTK4+MASilcUnFSbu3ZXp8/BCp50EfaMLj1xCroRscW1mWGqzmCnreZ72/aM3Wk6Y3hNH4ndUe4jE3oayq/BvifmDT8M9KXL1Am</vt:lpwstr>
  </property>
  <property fmtid="{D5CDD505-2E9C-101B-9397-08002B2CF9AE}" pid="57" name="x1ye=59">
    <vt:lpwstr>fNWXZzjQeoZQsxxXEwVaYmTLKV0u+Nes0Bi8zWHKfa+B+g3OpVtfkXdXVsg/gHeAbkyeWA09CMM5yUbHF/OIM0cmlbH5dXsh+yDXuPoty/+npaB2ND0gMPNHLR3w/XBLQ7VQyu9rTbrFcuTFVgv7jkhL7kT/xRJcQpsON5Qtoc+nEh2BULFbY0UZMs/4Myv/M6AIMS8FFfWyri0yETUkx/bvqXGH4c9kbwnm9Km7euSf+7Y0++dTZesc4JlBUUw</vt:lpwstr>
  </property>
  <property fmtid="{D5CDD505-2E9C-101B-9397-08002B2CF9AE}" pid="58" name="x1ye=6">
    <vt:lpwstr>VAx1iAbcwrrO43aZsUco74EVWKN6tkWCxNoSMtR00AyX1kC3mfsyQfM6PQ0dgNUUDElq1Ceq2P9NNT34DBqipZ/tZz7utvObcgEICHZkdtX7cWYj1ZxkSBggpquDlfiutHfRllshXFbNdPaMzoJ9xoe4SthqJ8DgkLNls6BRtqpMMr0Acv1HMI0FPFw6FlCjofr3dkiocHaJH5BSoVanHFhBpi76maKeVCxOY6fPcx+1dIE2mfDOFcjnfx8KWM6</vt:lpwstr>
  </property>
  <property fmtid="{D5CDD505-2E9C-101B-9397-08002B2CF9AE}" pid="59" name="x1ye=60">
    <vt:lpwstr>MFb5M5EDjNR9YUvzt9W24Zy04JBzZp/0PBsI1pDUxxTzr7ZXpvT2ncNDbgYEC0OBRgtGeFVFQM914yKqWBmZ97Ls+KmXIin9PnGLD+d5+VHGz1/vxzYF/VmW7z2EO/lFE+HbC62kmy89OIDRmJPBPzDjC0/AI1/UMg4cNg8sSY4/GDJZheHCcZGd8mM4EJtKjL/vJt0jXscS2NSoSsT8/++5y+KtvvchA4Il1lAwDa2xceoNoJJwrlA/EQ8zwF9</vt:lpwstr>
  </property>
  <property fmtid="{D5CDD505-2E9C-101B-9397-08002B2CF9AE}" pid="60" name="x1ye=61">
    <vt:lpwstr>YbBz5wje69yHT1NTKuVBDH6MBMbJ3lkZErPSlniL7t+rXNDBuLP1zIiges6lPKOdc5f9qqbsmHbTbGh11v3WjHitc/naZss44WFX9gf3Z3ot9SI/9uY+iFjYly0F4Nvi3x6FNSQuGURMZmSd20sgPmRNMKp3RHaoIUVFbZgXngCS4jP76j6Pv6q7z1kNrhFnBUn71H+G6m+PiiN+WxnqToqctk2hca/K2ylIvVl1amBmGj+kN+kWVf/wdlFVTrM</vt:lpwstr>
  </property>
  <property fmtid="{D5CDD505-2E9C-101B-9397-08002B2CF9AE}" pid="61" name="x1ye=62">
    <vt:lpwstr>Yr/ygXbfEElXL5bP0zw+OGLGAuT8dcuIwNBpy5PO1WIAsqC1DZ4oP0wLeKtXzlS7siD49u+NMqb9zaxB8593e2tLNov1AuUowTG/I+gp7y1AmMGNRusnkWoXfucHdkyjf9e6M0f7aZR9IvzrnvbkPDr33rn3n/2EXIISRcvsMOo7yhHlRUoCZioRq/Umj8NuonGj1pgy7E7stZD43rWHITRxrCin/G66Rt3Qi0pndDo7sZ7nLIEMjsTxVFunn7U</vt:lpwstr>
  </property>
  <property fmtid="{D5CDD505-2E9C-101B-9397-08002B2CF9AE}" pid="62" name="x1ye=63">
    <vt:lpwstr>0lhmuFSbn7HJieNyS7r6iyJEkUtdzbHLQrT0LO8YRywiLR6p7Eggc7B5IYzhBcMSIkrjxYzKeovonVJBNQyWWidn1X8aGEsMvkoQmGLReLc88FmtU0c10Max9NldJDHhseIxP+X3uHJZJpClqYiro9dJwQCQc1d+wIXrWpN+L0Kgmym0O0T97dep6g8oa8NwZrzII20TONwqs5B/1/SqW3lrxs4XEJSG4fLGQtNzWYzar1nP5Wkg2NmIHkqi/D/</vt:lpwstr>
  </property>
  <property fmtid="{D5CDD505-2E9C-101B-9397-08002B2CF9AE}" pid="63" name="x1ye=64">
    <vt:lpwstr>kIWpGDuoAMX8cUTXOOvfeznl5DD1c3oPWoom+h7+0CwpfyGW/M0Ci0J//vIo/tro9l6zZQy/YhIfRYG7B7suQWcL22rK1Cv+0J7WM9kulTjzxRP5Q7tB6n1+rR7HOGqy6oIO8QG7noA6/e0sESsoSe8DrY8b3FymzDFtDWyOZQxO02yE+iEl2Aw4utUN9C6NhR2MDLzcvJsK1H4FDLkWNYeXoi5IwBsNpVik1q+weVFIkTUo0hY7koUjjV0f8Mn</vt:lpwstr>
  </property>
  <property fmtid="{D5CDD505-2E9C-101B-9397-08002B2CF9AE}" pid="64" name="x1ye=65">
    <vt:lpwstr>HeG47e1qtc3JU6u6nolFB6KuwPyfOjxHN/Lq0frFZk5VNklzkbMQleanzTRfQlRn81NjfS8PRydtY5j+2pnxADopatVF1sjktqB+s+Te4j8CsS1BnXZZQoteCxAbBUJNhKNmekhIB/ANoSCsHoEAAAA==</vt:lpwstr>
  </property>
  <property fmtid="{D5CDD505-2E9C-101B-9397-08002B2CF9AE}" pid="65" name="x1ye=7">
    <vt:lpwstr>g7bnauQJqIKmLPuMWOgHJnt7q3Q+gW3d8NuJvrb18PDd6ZQsjsOg/SvgyD9/Bk/EiaSWMZ8rrp8v8HY2FZe/y3U4vohxseaP6YrnHvt4MEEB5xc7Mu5AWyqCED16b8Ccq1w8DRjDWV/WQuzchwBnZ8gWJMoXRHBWmoxrgRxxJY1/cCHzzlWK6LDIsa1hxbVK64VpImRVVtpeeO1Yb42tXAVVu+NoSLP+wt03Yj4zNr1Wrs9mM/6VwYO3yaRHebj</vt:lpwstr>
  </property>
  <property fmtid="{D5CDD505-2E9C-101B-9397-08002B2CF9AE}" pid="66" name="x1ye=8">
    <vt:lpwstr>El8ajvpJCh6ec5JxgvxTByFvJGC5C2LBRx5gI7EaXihNNIRz7iAqMfFNjfDHmlceqGOlLDo1H2bwl0jZ6hmQCJjYqENwEcomzNMWYRCloyx29/Z/Zfaynp03vFS4SMu5pZPrBwyHw63RD6PbuZYgx4ZlJVTW4S70mYQcgCnbalGfI73GX7qTnkHNPr3q7mqsv4s6JpG1oSrhIVjekt86GPfUbYaFQTUtjBDJUMlEDxzQBSTUGKxxgIi7ltZ5Ya7</vt:lpwstr>
  </property>
  <property fmtid="{D5CDD505-2E9C-101B-9397-08002B2CF9AE}" pid="67" name="x1ye=9">
    <vt:lpwstr>Tx5MfL+tIpIPiKfWdtBbEKVZSVDjXk0ke/6EL+k24PYMQUkq6FTs95P9whfMaHNy+gONFunR5cR+cWv9djpmlRL5Y2ZqtpFM4hARUNtlaRPQXxFohik8M+YZHrMGMsPclumaPAgc9uymDpEDFtq8g768Pzy93gSeIZuOsifussEKN/fHGFw9Pfjh/bY0V2qzGf3u3bCYuKR3aMrkCci3mXYrT16AVQp69LQOL8YMz/xqSr+Px1G1vGnq23QP37d</vt:lpwstr>
  </property>
</Properties>
</file>