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opBorderTable"/>
        <w:tblW w:w="5000" w:type="pct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06"/>
      </w:tblGrid>
      <w:tr w:rsidR="00B92106" w14:paraId="2D389DA0" w14:textId="77777777">
        <w:trPr>
          <w:trHeight w:val="700"/>
        </w:trPr>
        <w:tc>
          <w:tcPr>
            <w:tcW w:w="11906" w:type="dxa"/>
            <w:shd w:val="clear" w:color="auto" w:fill="4685DD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DE88B67" w14:textId="77777777" w:rsidR="00B92106" w:rsidRDefault="00B92106">
            <w:pPr>
              <w:pStyle w:val="mlk5topborder"/>
              <w:spacing w:after="60" w:line="260" w:lineRule="atLeast"/>
              <w:ind w:right="200"/>
              <w:rPr>
                <w:rStyle w:val="topbordercell"/>
                <w:shd w:val="clear" w:color="auto" w:fill="auto"/>
              </w:rPr>
            </w:pPr>
          </w:p>
        </w:tc>
      </w:tr>
    </w:tbl>
    <w:tbl>
      <w:tblPr>
        <w:tblStyle w:val="documentparentContainer"/>
        <w:tblW w:w="0" w:type="auto"/>
        <w:tblLayout w:type="fixed"/>
        <w:tblCellMar>
          <w:top w:w="900" w:type="dxa"/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306"/>
        <w:gridCol w:w="810"/>
        <w:gridCol w:w="3390"/>
      </w:tblGrid>
      <w:tr w:rsidR="00B92106" w14:paraId="3CDF41E9" w14:textId="77777777">
        <w:tc>
          <w:tcPr>
            <w:tcW w:w="6306" w:type="dxa"/>
            <w:tcMar>
              <w:top w:w="420" w:type="dxa"/>
              <w:left w:w="0" w:type="dxa"/>
              <w:bottom w:w="400" w:type="dxa"/>
              <w:right w:w="0" w:type="dxa"/>
            </w:tcMar>
            <w:hideMark/>
          </w:tcPr>
          <w:p w14:paraId="7003C73B" w14:textId="77777777" w:rsidR="00B92106" w:rsidRDefault="00000000">
            <w:pPr>
              <w:pStyle w:val="documentname"/>
              <w:rPr>
                <w:rStyle w:val="documentleft-box"/>
                <w:color w:val="000000"/>
              </w:rPr>
            </w:pPr>
            <w:r>
              <w:rPr>
                <w:rStyle w:val="span"/>
                <w:color w:val="000000"/>
              </w:rPr>
              <w:t>PRIYA</w:t>
            </w:r>
            <w:r>
              <w:rPr>
                <w:rStyle w:val="documentleft-box"/>
                <w:color w:val="000000"/>
              </w:rPr>
              <w:t xml:space="preserve"> </w:t>
            </w:r>
            <w:r>
              <w:rPr>
                <w:rStyle w:val="span"/>
                <w:color w:val="000000"/>
              </w:rPr>
              <w:t>KORHALE</w:t>
            </w:r>
          </w:p>
          <w:p w14:paraId="5BFF26E8" w14:textId="77777777" w:rsidR="00B92106" w:rsidRDefault="00000000">
            <w:pPr>
              <w:pStyle w:val="bottomlowborder"/>
              <w:spacing w:before="60"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6847183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0203A9A0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618F1C57" w14:textId="1AF14E69" w:rsidR="00B92106" w:rsidRDefault="00000000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Summary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110FD1BE" wp14:editId="45E2700C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0" r="0" b="0"/>
                      <wp:wrapNone/>
                      <wp:docPr id="1938644286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19CD7B" id="Rectangle 9" o:spid="_x0000_s1026" style="position:absolute;margin-left:0;margin-top:2.25pt;width:315.3pt;height:10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4A3F1ECF" w14:textId="77777777" w:rsidR="00B92106" w:rsidRDefault="00000000">
            <w:pPr>
              <w:pStyle w:val="p"/>
              <w:pBdr>
                <w:top w:val="none" w:sz="0" w:space="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Responsible Head (HRBP, Talent Management, L&amp;D, OD), passionate about delivering outstanding quality and service. Offering 18 years of experience in industry with history of recognition for performance.</w:t>
            </w:r>
          </w:p>
          <w:p w14:paraId="728DB693" w14:textId="77777777" w:rsidR="00B92106" w:rsidRDefault="00000000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1A21B44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02FCCEE8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379A4D88" w14:textId="61748E0F" w:rsidR="00B92106" w:rsidRDefault="00000000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Experience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6EE2377" wp14:editId="0B01DC7E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0" r="0" b="0"/>
                      <wp:wrapNone/>
                      <wp:docPr id="192171140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DAA3E8" id="Rectangle 2" o:spid="_x0000_s1026" style="position:absolute;margin-left:0;margin-top:2.25pt;width:315.3pt;height:10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359D3D8A" w14:textId="77777777" w:rsidR="00B92106" w:rsidRDefault="00000000">
            <w:pPr>
              <w:pStyle w:val="documentexperienceparagraphspacing"/>
              <w:spacing w:line="100" w:lineRule="exact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C4EAD86" w14:textId="6C50B964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 xml:space="preserve">Head </w:t>
            </w:r>
            <w:r w:rsidR="009031A8">
              <w:rPr>
                <w:rStyle w:val="documenttxtBold"/>
                <w:color w:val="000000"/>
                <w:sz w:val="20"/>
                <w:szCs w:val="20"/>
              </w:rPr>
              <w:t>– Human Resource &amp;</w:t>
            </w:r>
            <w:r w:rsidR="00B03282">
              <w:rPr>
                <w:rStyle w:val="documenttxtBold"/>
                <w:color w:val="000000"/>
                <w:sz w:val="20"/>
                <w:szCs w:val="20"/>
              </w:rPr>
              <w:t xml:space="preserve"> Admin</w:t>
            </w:r>
            <w:r w:rsidR="009031A8">
              <w:rPr>
                <w:rStyle w:val="documenttxtBold"/>
                <w:color w:val="000000"/>
                <w:sz w:val="20"/>
                <w:szCs w:val="20"/>
              </w:rPr>
              <w:t xml:space="preserve"> Operation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06/2022 - Current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2163D814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Reliance Securities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0E654E69" w14:textId="77777777" w:rsidR="00B92106" w:rsidRDefault="00000000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1.Managing a Global HR Team- Drive Key Talent decisions, Embed Organizational Values, Regional compliances and deploy effective Talent Strategies- across all aspects of HR.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2. Heading Talent Management &amp; Development as a HRBP for Wealth Management, Broking, Branch Banking, Sales Force, Corporate Functions Pan India.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3. Engage &amp; partner with the regional &amp; global HR teams to ensure implementation of appropriate programs/practices in the areas of Talent Acquisition, Talent Management, Performance Management, Learning &amp; Development and Employee Engagement Initiatives.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4. Business Partnering- Deliverables include- Talent Acquisition, Talent Management, Development, Retention and Performance Management.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5. Sales HR- Manage the entire HR Relationship/ Activities for a geographically spread sales force.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6. Driving/Managing end-to-end HR programs and interventions across company for 1000 employees.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br/>
              <w:t>7. L&amp;D &amp; OD Interventions.</w:t>
            </w:r>
          </w:p>
          <w:p w14:paraId="5F7DCF22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78804602" w14:textId="1EC95A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National HRBP (DGM)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08/2019 - 06/2022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6C0AA1D3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Dhani (Indiabulls)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6EEF1974" w14:textId="76B9C645" w:rsidR="00B92106" w:rsidRDefault="00000000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1. HRBP for Pan India for Dhani healthcare, Dhani </w:t>
            </w:r>
            <w:r w:rsidR="0038022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Stock,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IB led lighting &amp; EHB business.</w:t>
            </w:r>
          </w:p>
          <w:p w14:paraId="65B07671" w14:textId="77777777" w:rsidR="00B92106" w:rsidRDefault="00000000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2. Talent Management</w:t>
            </w:r>
          </w:p>
          <w:p w14:paraId="3DBCBE45" w14:textId="77777777" w:rsidR="00B92106" w:rsidRDefault="00000000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3. (Pan India Head Count - 2500) HRBP, OD &amp; L&amp;D, Strategy management, HR digitalization.</w:t>
            </w:r>
          </w:p>
          <w:p w14:paraId="0CDC2227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7416F7C6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Manager Human Resource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06/2015 - 08/2019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302C5D51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Panasonic life Solutions India Pvt Ltd (Formerly known as Anchor Electrical)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3104C5F7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before="60"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Handling responsibilities of R&amp;D, Sales-Marketing- Trade &amp; B2B/B2G, Sourcing, Corporate Affairs, IAQ &amp; lighting department as HRBP</w:t>
            </w:r>
          </w:p>
          <w:p w14:paraId="1F2B70E5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Talent Management (Sales recruitment- mid &amp; VP level), Screening Resumes as per the requirement and conducting interview,.</w:t>
            </w:r>
          </w:p>
          <w:p w14:paraId="6096C4B3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Organizing &amp; conducting External /Internal Trainings &amp; Documentation, Review/co-ordinate/ with Online Trainings, OD projects.</w:t>
            </w:r>
          </w:p>
          <w:p w14:paraId="1304FA1F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(Competency based hiring, PMS, TNI, Succession Planning region, Budgeting &amp; forecasting, Successfully Implemented HRMS system,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lastRenderedPageBreak/>
              <w:t>Union Related Matters &amp; IR Issues/Compliance, Handling Team-lease contractual staffing pan India, MIS, PMS..</w:t>
            </w:r>
          </w:p>
          <w:p w14:paraId="40FC2ABD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HR Operations 30%.</w:t>
            </w:r>
          </w:p>
          <w:p w14:paraId="25006655" w14:textId="77777777" w:rsidR="00B92106" w:rsidRDefault="00000000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HR process digitalization.</w:t>
            </w:r>
          </w:p>
          <w:p w14:paraId="1B62A445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3244B94B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HR Head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02/2013 - 06/2015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11853E00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Digital Payments Processing Ltd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3FA851FA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before="60"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Talent Management</w:t>
            </w:r>
          </w:p>
          <w:p w14:paraId="375DC4B4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Compensation and Benefit - Payroll, Compensation Benchmarking, annual increments, compensation data management.</w:t>
            </w:r>
          </w:p>
          <w:p w14:paraId="235001E9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Training &amp; Development.</w:t>
            </w:r>
          </w:p>
          <w:p w14:paraId="4F661D49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OD interventions</w:t>
            </w:r>
          </w:p>
          <w:p w14:paraId="1B7E6AF7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Grievance Handling</w:t>
            </w:r>
          </w:p>
          <w:p w14:paraId="5BDA395B" w14:textId="77777777" w:rsidR="00B92106" w:rsidRDefault="00000000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HR MIS</w:t>
            </w:r>
          </w:p>
          <w:p w14:paraId="5DD737AA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247F6C45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HR Officer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02/2011 - 02/2013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4769620A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Mumbai District Central Co-Op Bank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30E304B5" w14:textId="77777777" w:rsidR="00B92106" w:rsidRDefault="00000000">
            <w:pPr>
              <w:pStyle w:val="divdocumentulli"/>
              <w:numPr>
                <w:ilvl w:val="0"/>
                <w:numId w:val="3"/>
              </w:numPr>
              <w:spacing w:before="60"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Policies (Benchmarking/presentation/Writing/Implementing)</w:t>
            </w:r>
          </w:p>
          <w:p w14:paraId="10385CE3" w14:textId="77777777" w:rsidR="00B92106" w:rsidRDefault="00000000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Payroll Management</w:t>
            </w:r>
          </w:p>
          <w:p w14:paraId="5D502EBB" w14:textId="77777777" w:rsidR="00B92106" w:rsidRDefault="00000000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Union Related Matters &amp; IR Issues/Compliance</w:t>
            </w:r>
          </w:p>
          <w:p w14:paraId="681D9399" w14:textId="77777777" w:rsidR="00B92106" w:rsidRDefault="00000000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Recruitment.</w:t>
            </w:r>
          </w:p>
          <w:p w14:paraId="51B4425A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0B625482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HR Assistant Manager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01/2008 - 01/2011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5650C296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Co-Operative Retail Food (Northampton UK)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7345D9A4" w14:textId="77777777" w:rsidR="00B92106" w:rsidRDefault="00000000">
            <w:pPr>
              <w:pStyle w:val="divdocumentulli"/>
              <w:numPr>
                <w:ilvl w:val="0"/>
                <w:numId w:val="4"/>
              </w:numPr>
              <w:spacing w:before="60"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Training &amp; Development</w:t>
            </w:r>
          </w:p>
          <w:p w14:paraId="59BB7105" w14:textId="77777777" w:rsidR="00B92106" w:rsidRDefault="00000000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Payroll (Process payroll in HCM), Implementation of Employee engagement activities in stores, Co-ordination in Hiring process, Co-ordination in Employee Surveys.</w:t>
            </w:r>
          </w:p>
          <w:p w14:paraId="06EBC42E" w14:textId="77777777" w:rsidR="00B92106" w:rsidRDefault="00000000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Screening CV's and coordinating and conducting interviews.</w:t>
            </w:r>
          </w:p>
          <w:p w14:paraId="1DD1D9C0" w14:textId="77777777" w:rsidR="00B92106" w:rsidRDefault="00000000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Identifying the Training needs and &amp; Development. Liasoning with the L&amp;D function to design and organize Trainings, plans, meetings etc.</w:t>
            </w:r>
          </w:p>
          <w:p w14:paraId="169B67B4" w14:textId="77777777" w:rsidR="00B92106" w:rsidRDefault="00000000">
            <w:pPr>
              <w:pStyle w:val="documentexperience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2E62CC5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05/2006 - 08/2007</w:t>
            </w:r>
            <w:r>
              <w:rPr>
                <w:rStyle w:val="documentjobdates"/>
                <w:color w:val="000000"/>
                <w:sz w:val="20"/>
                <w:szCs w:val="20"/>
              </w:rPr>
              <w:t xml:space="preserve"> </w:t>
            </w:r>
          </w:p>
          <w:p w14:paraId="33506D3D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HDFC</w:t>
            </w: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jobcity"/>
                <w:color w:val="000000"/>
                <w:sz w:val="20"/>
                <w:szCs w:val="20"/>
              </w:rPr>
              <w:t>Mumbai</w:t>
            </w:r>
            <w:r>
              <w:rPr>
                <w:rStyle w:val="documentleft-box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</w:p>
          <w:p w14:paraId="2F7B97AD" w14:textId="77777777" w:rsidR="00B92106" w:rsidRDefault="00000000">
            <w:pPr>
              <w:pStyle w:val="divdocumentulli"/>
              <w:numPr>
                <w:ilvl w:val="0"/>
                <w:numId w:val="5"/>
              </w:numPr>
              <w:spacing w:before="60"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Training - Soft skill training for credit card department</w:t>
            </w:r>
          </w:p>
          <w:p w14:paraId="33768B82" w14:textId="77777777" w:rsidR="00B92106" w:rsidRDefault="00000000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5D2D4E3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43E006C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39A32805" w14:textId="2D393B3C" w:rsidR="00B92106" w:rsidRDefault="00000000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Personal Information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18D363F9" wp14:editId="56A258E5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0" r="0" b="3810"/>
                      <wp:wrapNone/>
                      <wp:docPr id="64092783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7C70C" id="Rectangle 3" o:spid="_x0000_s1026" style="position:absolute;margin-left:0;margin-top:2.25pt;width:315.3pt;height:10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43431A2A" w14:textId="77777777" w:rsidR="00B92106" w:rsidRDefault="00000000">
            <w:pPr>
              <w:pStyle w:val="divdocumentulli"/>
              <w:numPr>
                <w:ilvl w:val="0"/>
                <w:numId w:val="6"/>
              </w:numPr>
              <w:pBdr>
                <w:top w:val="none" w:sz="0" w:space="5" w:color="auto"/>
              </w:pBdr>
              <w:spacing w:line="260" w:lineRule="atLeast"/>
              <w:ind w:left="220" w:hanging="192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Date of birth: 09/29/1985</w:t>
            </w:r>
          </w:p>
          <w:p w14:paraId="004F88A4" w14:textId="77777777" w:rsidR="00B92106" w:rsidRDefault="00000000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20" w:hanging="192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Gender: Female</w:t>
            </w:r>
          </w:p>
          <w:p w14:paraId="0639A4B8" w14:textId="77777777" w:rsidR="00B92106" w:rsidRDefault="00000000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20" w:hanging="192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Nationality: Indian</w:t>
            </w:r>
          </w:p>
          <w:p w14:paraId="6C70CF9B" w14:textId="77777777" w:rsidR="00B92106" w:rsidRDefault="00000000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20" w:hanging="192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Marital status: Married</w:t>
            </w:r>
          </w:p>
          <w:p w14:paraId="3ED94E54" w14:textId="77777777" w:rsidR="00B92106" w:rsidRDefault="00000000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319EB81F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310A3B4E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7091E218" w14:textId="35C11021" w:rsidR="00B92106" w:rsidRDefault="00000000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Education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00AF15D6" wp14:editId="6A435FDA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0" r="0" b="635"/>
                      <wp:wrapNone/>
                      <wp:docPr id="31490475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C8640C" id="Rectangle 4" o:spid="_x0000_s1026" style="position:absolute;margin-left:0;margin-top:2.25pt;width:315.3pt;height:10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279BACDB" w14:textId="77777777" w:rsidR="00B92106" w:rsidRDefault="00000000">
            <w:pPr>
              <w:pStyle w:val="documenteducationparagraphspacing"/>
              <w:spacing w:line="100" w:lineRule="exact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1A430409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degree"/>
                <w:color w:val="000000"/>
                <w:sz w:val="20"/>
                <w:szCs w:val="20"/>
              </w:rPr>
              <w:t>People Analytics &amp; HR Digitalization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ocumentprogramline"/>
                <w:color w:val="000000"/>
                <w:sz w:val="20"/>
                <w:szCs w:val="20"/>
              </w:rPr>
              <w:t>Human Resource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01/2021</w:t>
            </w:r>
          </w:p>
          <w:p w14:paraId="17FE82C5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IIM Indore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educationjobcity"/>
                <w:color w:val="000000"/>
                <w:sz w:val="20"/>
                <w:szCs w:val="20"/>
              </w:rPr>
              <w:t>Mumbai, MH</w:t>
            </w:r>
          </w:p>
          <w:p w14:paraId="19EB8D92" w14:textId="77777777" w:rsidR="00B92106" w:rsidRDefault="00000000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trong1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Percentage: 95% (Distinction)</w:t>
            </w:r>
          </w:p>
          <w:p w14:paraId="7CA2D0E2" w14:textId="77777777" w:rsidR="00B92106" w:rsidRDefault="00000000">
            <w:pPr>
              <w:pStyle w:val="documenteducation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0D346CCF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degree"/>
                <w:color w:val="000000"/>
                <w:sz w:val="20"/>
                <w:szCs w:val="20"/>
              </w:rPr>
              <w:t>Master's in human resource management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ocumentprogramline"/>
                <w:color w:val="000000"/>
                <w:sz w:val="20"/>
                <w:szCs w:val="20"/>
              </w:rPr>
              <w:t>Human Resource</w:t>
            </w:r>
          </w:p>
          <w:p w14:paraId="2F3EFAAC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University of Northampton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educationjobcity"/>
                <w:color w:val="000000"/>
                <w:sz w:val="20"/>
                <w:szCs w:val="20"/>
              </w:rPr>
              <w:t>Northampton</w:t>
            </w:r>
          </w:p>
          <w:p w14:paraId="1E23582D" w14:textId="77777777" w:rsidR="00B92106" w:rsidRDefault="00000000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trong1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Percentage: 130Credits (Distinction)</w:t>
            </w:r>
          </w:p>
          <w:p w14:paraId="4CFA78F5" w14:textId="77777777" w:rsidR="00B92106" w:rsidRDefault="00000000">
            <w:pPr>
              <w:pStyle w:val="documenteducationparagraphspac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3FFF3B33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degree"/>
                <w:color w:val="000000"/>
                <w:sz w:val="20"/>
                <w:szCs w:val="20"/>
              </w:rPr>
              <w:t>Bachelor's in management studies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ocumentprogramline"/>
                <w:color w:val="000000"/>
                <w:sz w:val="20"/>
                <w:szCs w:val="20"/>
              </w:rPr>
              <w:t xml:space="preserve">Finance </w:t>
            </w:r>
          </w:p>
          <w:p w14:paraId="3D8EF875" w14:textId="77777777" w:rsidR="00B92106" w:rsidRDefault="00000000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Mumbai University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ocumenteducationjobcity"/>
                <w:color w:val="000000"/>
                <w:sz w:val="20"/>
                <w:szCs w:val="20"/>
              </w:rPr>
              <w:t>Mumbai, MH</w:t>
            </w:r>
          </w:p>
          <w:p w14:paraId="30DE6DAE" w14:textId="77777777" w:rsidR="00B92106" w:rsidRDefault="00000000">
            <w:pPr>
              <w:pStyle w:val="divdocumentulli"/>
              <w:numPr>
                <w:ilvl w:val="0"/>
                <w:numId w:val="9"/>
              </w:numPr>
              <w:spacing w:line="260" w:lineRule="atLeast"/>
              <w:ind w:left="22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trong1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lastRenderedPageBreak/>
              <w:t>Percentage: 70% (Distinction)</w:t>
            </w:r>
          </w:p>
          <w:p w14:paraId="6022897F" w14:textId="77777777" w:rsidR="00B92106" w:rsidRDefault="00000000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2801AC73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3416D0D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60016B2E" w14:textId="54B9056D" w:rsidR="00B92106" w:rsidRDefault="00000000">
            <w:pPr>
              <w:pStyle w:val="documentheading"/>
              <w:spacing w:after="100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Languages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57E56611" wp14:editId="509DE723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2540" r="0" b="0"/>
                      <wp:wrapNone/>
                      <wp:docPr id="75068398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3D8C23" id="Rectangle 5" o:spid="_x0000_s1026" style="position:absolute;margin-left:0;margin-top:2.25pt;width:315.3pt;height:10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3179AD49" w14:textId="77777777" w:rsidR="00B92106" w:rsidRDefault="00B92106">
            <w:pPr>
              <w:pStyle w:val="div"/>
              <w:spacing w:line="20" w:lineRule="exac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tbl>
            <w:tblPr>
              <w:tblStyle w:val="documentleft-boxlangSeclnggpara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106"/>
            </w:tblGrid>
            <w:tr w:rsidR="00B92106" w14:paraId="3A98369F" w14:textId="77777777"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3F9A0BD" w14:textId="77777777" w:rsidR="00B92106" w:rsidRDefault="00000000">
                  <w:pPr>
                    <w:pStyle w:val="div"/>
                    <w:spacing w:line="230" w:lineRule="exact"/>
                    <w:rPr>
                      <w:rStyle w:val="documentleft-boxlangSecparagraph"/>
                      <w:rFonts w:ascii="Fira Sans Light" w:eastAsia="Fira Sans Light" w:hAnsi="Fira Sans Light" w:cs="Fira Sans Light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documentlangSecinfotilesecfieldnth-child1spannth-child1"/>
                      <w:color w:val="000000"/>
                      <w:sz w:val="20"/>
                      <w:szCs w:val="20"/>
                    </w:rPr>
                    <w:t>English, Hindi, Marathi, French</w:t>
                  </w:r>
                  <w:r>
                    <w:rPr>
                      <w:rStyle w:val="documentlangSecfieldany"/>
                      <w:rFonts w:ascii="Fira Sans Light" w:eastAsia="Fira Sans Light" w:hAnsi="Fira Sans Light" w:cs="Fira Sans Light"/>
                      <w:vanish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langSecinfotilesecfieldnth-child1colon"/>
                      <w:color w:val="000000"/>
                      <w:sz w:val="20"/>
                      <w:szCs w:val="20"/>
                    </w:rPr>
                    <w:t>:</w:t>
                  </w:r>
                  <w:r>
                    <w:rPr>
                      <w:rStyle w:val="documentlangSecfirstparagraphfield"/>
                      <w:rFonts w:ascii="Fira Sans Light" w:eastAsia="Fira Sans Light" w:hAnsi="Fira Sans Light" w:cs="Fira Sans Light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langSecfieldany"/>
                      <w:rFonts w:ascii="Fira Sans Light" w:eastAsia="Fira Sans Light" w:hAnsi="Fira Sans Light" w:cs="Fira Sans Light"/>
                      <w:color w:val="000000"/>
                      <w:sz w:val="20"/>
                      <w:szCs w:val="20"/>
                    </w:rPr>
                    <w:t>First Language</w:t>
                  </w:r>
                  <w:r>
                    <w:rPr>
                      <w:rStyle w:val="documentlangSecfieldany"/>
                      <w:rFonts w:ascii="Fira Sans" w:eastAsia="Fira Sans" w:hAnsi="Fira Sans" w:cs="Fira Sans"/>
                      <w:vanish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langSecinfotileseccolon"/>
                      <w:rFonts w:ascii="Fira Sans" w:eastAsia="Fira Sans" w:hAnsi="Fira Sans" w:cs="Fira Sans"/>
                      <w:color w:val="000000"/>
                      <w:sz w:val="20"/>
                      <w:szCs w:val="20"/>
                    </w:rPr>
                    <w:t>:</w:t>
                  </w:r>
                  <w:r>
                    <w:rPr>
                      <w:rStyle w:val="documentlangSecfirstparagraphfield"/>
                      <w:rFonts w:ascii="Fira Sans Light" w:eastAsia="Fira Sans Light" w:hAnsi="Fira Sans Light" w:cs="Fira Sans Light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7C7441EE" w14:textId="77777777" w:rsidR="00B92106" w:rsidRDefault="00000000">
            <w:pPr>
              <w:pStyle w:val="bottomlowborder"/>
              <w:spacing w:after="500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1312554E" w14:textId="77777777" w:rsidR="00B92106" w:rsidRDefault="00000000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415F3EF8" w14:textId="77777777" w:rsidR="00B92106" w:rsidRDefault="00000000">
            <w:pPr>
              <w:pStyle w:val="toppadding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7DFF7B51" w14:textId="7BB817DE" w:rsidR="00B92106" w:rsidRDefault="00000000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Hobbies and interests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6898447" wp14:editId="2DF71A48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4004310" cy="133350"/>
                      <wp:effectExtent l="0" t="0" r="0" b="635"/>
                      <wp:wrapNone/>
                      <wp:docPr id="54756414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431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5EBE80" id="Rectangle 6" o:spid="_x0000_s1026" style="position:absolute;margin-left:0;margin-top:2.25pt;width:315.3pt;height:10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" fillcolor="#e3edfa" stroked="f">
                      <w10:wrap anchory="line"/>
                    </v:rect>
                  </w:pict>
                </mc:Fallback>
              </mc:AlternateContent>
            </w:r>
          </w:p>
          <w:p w14:paraId="4D2AE0B7" w14:textId="77777777" w:rsidR="00B92106" w:rsidRDefault="00000000">
            <w:pPr>
              <w:pStyle w:val="p"/>
              <w:pBdr>
                <w:top w:val="none" w:sz="0" w:space="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Books</w:t>
            </w:r>
          </w:p>
          <w:p w14:paraId="00FBA3ED" w14:textId="77777777" w:rsidR="00B92106" w:rsidRDefault="00000000">
            <w:pPr>
              <w:pStyle w:val="p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Travel</w:t>
            </w:r>
          </w:p>
          <w:p w14:paraId="50CC6D99" w14:textId="77777777" w:rsidR="00B92106" w:rsidRDefault="00000000">
            <w:pPr>
              <w:pStyle w:val="left-boxsectionnth-last-child1bottomlowborder"/>
              <w:pBdr>
                <w:top w:val="none" w:sz="0" w:space="5" w:color="auto"/>
              </w:pBdr>
              <w:spacing w:after="500" w:line="2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</w:tc>
        <w:tc>
          <w:tcPr>
            <w:tcW w:w="81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9570C2" w14:textId="77777777" w:rsidR="00B92106" w:rsidRDefault="00B92106">
            <w:pPr>
              <w:pStyle w:val="leftboxrightpaddingcellParagraph"/>
              <w:spacing w:line="260" w:lineRule="atLeast"/>
              <w:textAlignment w:val="auto"/>
              <w:rPr>
                <w:rStyle w:val="leftboxrightpaddingcell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</w:tc>
        <w:tc>
          <w:tcPr>
            <w:tcW w:w="3390" w:type="dxa"/>
            <w:tcMar>
              <w:top w:w="600" w:type="dxa"/>
              <w:left w:w="0" w:type="dxa"/>
              <w:bottom w:w="400" w:type="dxa"/>
              <w:right w:w="0" w:type="dxa"/>
            </w:tcMar>
            <w:hideMark/>
          </w:tcPr>
          <w:p w14:paraId="7913902D" w14:textId="77777777" w:rsidR="00B92106" w:rsidRDefault="00000000">
            <w:pPr>
              <w:pStyle w:val="documentprflPicfield"/>
              <w:spacing w:after="500"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noProof/>
                <w:color w:val="000000"/>
                <w:sz w:val="20"/>
                <w:szCs w:val="20"/>
              </w:rPr>
              <w:drawing>
                <wp:inline distT="0" distB="0" distL="0" distR="0" wp14:anchorId="34A45E87" wp14:editId="20CB2681">
                  <wp:extent cx="2133600" cy="2133600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133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8EF60B" w14:textId="77777777" w:rsidR="00B92106" w:rsidRDefault="00000000">
            <w:pPr>
              <w:pStyle w:val="sectionSECTIONCNTCcntctoppadding"/>
              <w:spacing w:before="500"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4D82132F" w14:textId="749287E2" w:rsidR="00B92106" w:rsidRDefault="00000000">
            <w:pPr>
              <w:pStyle w:val="documentheading"/>
              <w:rPr>
                <w:rStyle w:val="documentrigh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Contact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2C90E4F4" wp14:editId="51BA566D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2152650" cy="133350"/>
                      <wp:effectExtent l="635" t="0" r="0" b="0"/>
                      <wp:wrapNone/>
                      <wp:docPr id="32461129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26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476449" id="Rectangle 7" o:spid="_x0000_s1026" style="position:absolute;margin-left:0;margin-top:2.25pt;width:169.5pt;height:10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" fillcolor="#e3edfa" stroked="f">
                      <w10:wrap anchory="line"/>
                    </v:rect>
                  </w:pict>
                </mc:Fallback>
              </mc:AlternateContent>
            </w:r>
          </w:p>
          <w:p w14:paraId="1226D069" w14:textId="7025234B" w:rsidR="00B92106" w:rsidRDefault="00000000">
            <w:pPr>
              <w:pStyle w:val="documentaddress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</w:rPr>
              <w:t xml:space="preserve"> </w:t>
            </w:r>
            <w:r>
              <w:rPr>
                <w:rStyle w:val="documenttxtBold"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 xml:space="preserve">Mumbai, </w:t>
            </w:r>
            <w:r w:rsidR="00194D3D"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Borivali (W)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India 400103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color w:val="00000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vanish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</w:rPr>
              <w:t xml:space="preserve"> </w:t>
            </w:r>
            <w:r>
              <w:rPr>
                <w:rStyle w:val="documenttxtBold"/>
                <w:vanish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vanish/>
                <w:color w:val="000000"/>
              </w:rPr>
              <w:t>Mumbai, India 400103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vanish/>
                <w:color w:val="00000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vanish/>
                <w:color w:val="000000"/>
              </w:rPr>
              <w:t>Phone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</w:rPr>
              <w:t xml:space="preserve"> </w:t>
            </w:r>
            <w:r>
              <w:rPr>
                <w:rStyle w:val="documenttxtBold"/>
                <w:vanish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vanish/>
                <w:color w:val="000000"/>
              </w:rPr>
              <w:t>9833094375</w:t>
            </w:r>
            <w:r>
              <w:rPr>
                <w:rStyle w:val="documentpaddedlineCharacter"/>
                <w:rFonts w:ascii="Fira Sans Light" w:eastAsia="Fira Sans Light" w:hAnsi="Fira Sans Light" w:cs="Fira Sans Light"/>
                <w:vanish/>
                <w:color w:val="000000"/>
              </w:rPr>
              <w:t xml:space="preserve"> </w:t>
            </w:r>
          </w:p>
          <w:p w14:paraId="761619EB" w14:textId="77777777" w:rsidR="00B92106" w:rsidRDefault="00000000">
            <w:pPr>
              <w:pStyle w:val="documentpaddedline"/>
              <w:spacing w:line="30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>Phone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documenttxtBold"/>
                <w:color w:val="000000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9833094375</w:t>
            </w:r>
          </w:p>
          <w:p w14:paraId="48ED3B0A" w14:textId="77777777" w:rsidR="00B92106" w:rsidRDefault="00000000">
            <w:pPr>
              <w:pStyle w:val="documentpaddedline"/>
              <w:spacing w:line="30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" w:eastAsia="Fira Sans" w:hAnsi="Fira Sans" w:cs="Fira Sans"/>
                <w:color w:val="000000"/>
                <w:sz w:val="20"/>
                <w:szCs w:val="20"/>
              </w:rPr>
              <w:t>Email</w:t>
            </w:r>
            <w:r>
              <w:rPr>
                <w:rStyle w:val="documentbeforecolonspace"/>
                <w:rFonts w:ascii="Fira Sans" w:eastAsia="Fira Sans" w:hAnsi="Fira Sans" w:cs="Fira San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documenttxtBold"/>
                <w:color w:val="000000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janvi29985@gmail.com</w:t>
            </w:r>
          </w:p>
          <w:p w14:paraId="4FFED369" w14:textId="77777777" w:rsidR="00B92106" w:rsidRDefault="00B92106">
            <w:pPr>
              <w:pStyle w:val="div"/>
              <w:spacing w:line="100" w:lineRule="exac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7E0148BE" w14:textId="77777777" w:rsidR="00B92106" w:rsidRDefault="00000000">
            <w:pPr>
              <w:pStyle w:val="SECTIONCNTCsectionnotSECTIONALNKtopborder"/>
              <w:pBdr>
                <w:top w:val="none" w:sz="0" w:space="5" w:color="auto"/>
                <w:bottom w:val="single" w:sz="8" w:space="0" w:color="000000"/>
              </w:pBdr>
              <w:spacing w:line="2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  <w:p w14:paraId="1250ACEB" w14:textId="77777777" w:rsidR="00B92106" w:rsidRDefault="00000000">
            <w:pPr>
              <w:pStyle w:val="SECTIONCNTCsectionnotSECTIONALNKtoppadding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3C066BA5" w14:textId="00B84541" w:rsidR="00B92106" w:rsidRDefault="00000000">
            <w:pPr>
              <w:pStyle w:val="documentheading"/>
              <w:rPr>
                <w:rStyle w:val="documentright-box"/>
                <w:color w:val="000000"/>
              </w:rPr>
            </w:pPr>
            <w:r>
              <w:rPr>
                <w:rStyle w:val="documentsectiontitle"/>
                <w:color w:val="000000"/>
                <w:highlight w:val="white"/>
              </w:rPr>
              <w:t>Skills </w:t>
            </w:r>
            <w:r w:rsidR="00194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4DAC200F" wp14:editId="71C07E40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28575</wp:posOffset>
                      </wp:positionV>
                      <wp:extent cx="2152650" cy="133350"/>
                      <wp:effectExtent l="635" t="0" r="0" b="0"/>
                      <wp:wrapNone/>
                      <wp:docPr id="222170623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26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ED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8C2448" id="Rectangle 8" o:spid="_x0000_s1026" style="position:absolute;margin-left:0;margin-top:2.25pt;width:169.5pt;height:10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" fillcolor="#e3edfa" stroked="f">
                      <w10:wrap anchory="line"/>
                    </v:rect>
                  </w:pict>
                </mc:Fallback>
              </mc:AlternateContent>
            </w:r>
          </w:p>
          <w:p w14:paraId="5D5C5C3A" w14:textId="77777777" w:rsidR="00B92106" w:rsidRDefault="00000000">
            <w:pPr>
              <w:pStyle w:val="divdocumentulli"/>
              <w:numPr>
                <w:ilvl w:val="0"/>
                <w:numId w:val="10"/>
              </w:numPr>
              <w:pBdr>
                <w:top w:val="none" w:sz="0" w:space="5" w:color="auto"/>
              </w:pBdr>
              <w:spacing w:line="260" w:lineRule="atLeast"/>
              <w:ind w:left="22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Human Resource: Strategy Formulation, Recruitment, Training &amp; Development</w:t>
            </w:r>
          </w:p>
          <w:p w14:paraId="3B4AFB41" w14:textId="77777777" w:rsidR="00B92106" w:rsidRDefault="00000000">
            <w:pPr>
              <w:pStyle w:val="divdocumentulli"/>
              <w:numPr>
                <w:ilvl w:val="0"/>
                <w:numId w:val="10"/>
              </w:numPr>
              <w:spacing w:line="260" w:lineRule="atLeast"/>
              <w:ind w:left="22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ERP: SAP, PeopleSoft, Spine, HRMS, Python, Tableau</w:t>
            </w:r>
          </w:p>
          <w:p w14:paraId="4695D2D1" w14:textId="77777777" w:rsidR="00B92106" w:rsidRDefault="00000000">
            <w:pPr>
              <w:pStyle w:val="divdocumentulli"/>
              <w:numPr>
                <w:ilvl w:val="0"/>
                <w:numId w:val="11"/>
              </w:numPr>
              <w:spacing w:line="260" w:lineRule="atLeast"/>
              <w:ind w:left="22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Others: MS Excel, MS PowerPoint, MS Word (Advanced)</w:t>
            </w:r>
          </w:p>
          <w:p w14:paraId="7CC56C78" w14:textId="77777777" w:rsidR="00B92106" w:rsidRDefault="00000000">
            <w:pPr>
              <w:pStyle w:val="left-boxsectionnth-last-child1bottomlowborder"/>
              <w:pBdr>
                <w:top w:val="none" w:sz="0" w:space="5" w:color="auto"/>
              </w:pBdr>
              <w:spacing w:after="500" w:line="2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</w:tc>
      </w:tr>
    </w:tbl>
    <w:p w14:paraId="5BF06D78" w14:textId="77777777" w:rsidR="00B92106" w:rsidRDefault="00B92106">
      <w:pPr>
        <w:pStyle w:val="divdocumentlastcontainer"/>
        <w:pBdr>
          <w:bottom w:val="none" w:sz="0" w:space="0" w:color="auto"/>
        </w:pBdr>
        <w:spacing w:line="260" w:lineRule="atLeast"/>
        <w:rPr>
          <w:rFonts w:ascii="Fira Sans Light" w:eastAsia="Fira Sans Light" w:hAnsi="Fira Sans Light" w:cs="Fira Sans Light"/>
          <w:color w:val="000000"/>
          <w:sz w:val="20"/>
          <w:szCs w:val="20"/>
        </w:rPr>
        <w:sectPr w:rsidR="00B92106">
          <w:pgSz w:w="11906" w:h="16838"/>
          <w:pgMar w:top="0" w:right="700" w:bottom="400" w:left="700" w:header="720" w:footer="720" w:gutter="0"/>
          <w:cols w:space="720"/>
        </w:sectPr>
      </w:pPr>
    </w:p>
    <w:p w14:paraId="31A48F07" w14:textId="77777777" w:rsidR="00B92106" w:rsidRDefault="00B92106">
      <w:pPr>
        <w:pStyle w:val="mlk5topborder"/>
        <w:spacing w:after="60" w:line="260" w:lineRule="atLeast"/>
        <w:ind w:right="200"/>
        <w:rPr>
          <w:rStyle w:val="topbordercell"/>
          <w:shd w:val="clear" w:color="auto" w:fill="auto"/>
        </w:rPr>
      </w:pPr>
    </w:p>
    <w:sectPr w:rsidR="00B92106">
      <w:type w:val="continuous"/>
      <w:pgSz w:w="11906" w:h="16838"/>
      <w:pgMar w:top="400" w:right="700" w:bottom="40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charset w:val="00"/>
    <w:family w:val="swiss"/>
    <w:pitch w:val="variable"/>
    <w:sig w:usb0="600002FF" w:usb1="00000001" w:usb2="00000000" w:usb3="00000000" w:csb0="0000019F" w:csb1="00000000"/>
    <w:embedRegular r:id="rId1" w:fontKey="{A8AA832D-8C3C-48D6-8901-AB2524C747A7}"/>
  </w:font>
  <w:font w:name="Fira Sans Medium">
    <w:charset w:val="00"/>
    <w:family w:val="swiss"/>
    <w:pitch w:val="variable"/>
    <w:sig w:usb0="600002FF" w:usb1="00000001" w:usb2="00000000" w:usb3="00000000" w:csb0="0000019F" w:csb1="00000000"/>
    <w:embedRegular r:id="rId2" w:fontKey="{B8D6B79F-2FB7-45BB-BBBE-68F21E2AE9BE}"/>
  </w:font>
  <w:font w:name="Fira Sans Light">
    <w:charset w:val="00"/>
    <w:family w:val="swiss"/>
    <w:pitch w:val="variable"/>
    <w:sig w:usb0="600002FF" w:usb1="00000001" w:usb2="00000000" w:usb3="00000000" w:csb0="0000019F" w:csb1="00000000"/>
    <w:embedRegular r:id="rId3" w:fontKey="{129E600E-156D-4A88-8114-F8CFC524B8BE}"/>
    <w:embedBold r:id="rId4" w:fontKey="{F545A195-3A51-4D48-B0E8-0288A2CE06E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5C5CAD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A0294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91C81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2B4C8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BD21A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47639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68EF3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A8EF4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1A4B4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7F64A3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EFC2E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56C8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7AC05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04C76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7427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FE255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2C653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4284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F0E052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6AE73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5F4D5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A64F7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65298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94C01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040EE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530088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02E3C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00006B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6B8E2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B502E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F14E9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8BCD0E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8D25F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A10694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C5A716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B460B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F2181F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6B89F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3E59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30A05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D3299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A9023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DB62A1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062B6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2F420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9C98E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00E74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FDED56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C4208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50ED95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118EF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17003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1BE37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DC4B4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3C6094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3502D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5D26A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590C30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27CAC9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C4B8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D5EF8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2D692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1F647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5EF8E2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F0A65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2625A2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BC2208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26CB3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A0281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E4239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F948E9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6AE4F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7AA21E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706D2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98C02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16B2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1200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24F2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026D5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0470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92C23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4CC233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9FAB2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93653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0FE1C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B7279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12A411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4EEA4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5C898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B76AA8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E9CA87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4EE4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2EFCB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73A1EA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E2CC81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5FE52E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57235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687B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03ECB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273899914">
    <w:abstractNumId w:val="0"/>
  </w:num>
  <w:num w:numId="2" w16cid:durableId="1127941106">
    <w:abstractNumId w:val="1"/>
  </w:num>
  <w:num w:numId="3" w16cid:durableId="1596598284">
    <w:abstractNumId w:val="2"/>
  </w:num>
  <w:num w:numId="4" w16cid:durableId="987132493">
    <w:abstractNumId w:val="3"/>
  </w:num>
  <w:num w:numId="5" w16cid:durableId="797142407">
    <w:abstractNumId w:val="4"/>
  </w:num>
  <w:num w:numId="6" w16cid:durableId="1050880476">
    <w:abstractNumId w:val="5"/>
  </w:num>
  <w:num w:numId="7" w16cid:durableId="167326870">
    <w:abstractNumId w:val="6"/>
  </w:num>
  <w:num w:numId="8" w16cid:durableId="2077895122">
    <w:abstractNumId w:val="7"/>
  </w:num>
  <w:num w:numId="9" w16cid:durableId="109130185">
    <w:abstractNumId w:val="8"/>
  </w:num>
  <w:num w:numId="10" w16cid:durableId="1798525266">
    <w:abstractNumId w:val="9"/>
  </w:num>
  <w:num w:numId="11" w16cid:durableId="3519542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106"/>
    <w:rsid w:val="00192F4E"/>
    <w:rsid w:val="00194D3D"/>
    <w:rsid w:val="00380227"/>
    <w:rsid w:val="00870113"/>
    <w:rsid w:val="009031A8"/>
    <w:rsid w:val="00A056C3"/>
    <w:rsid w:val="00B03282"/>
    <w:rsid w:val="00B92106"/>
    <w:rsid w:val="00C02BAC"/>
    <w:rsid w:val="00F0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459AD"/>
  <w15:docId w15:val="{ED953C0F-4055-49B1-800E-EA6996664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documentleft-box">
    <w:name w:val="document_left-box"/>
    <w:basedOn w:val="DefaultParagraphFont"/>
  </w:style>
  <w:style w:type="paragraph" w:customStyle="1" w:styleId="documentsection">
    <w:name w:val="document_section"/>
    <w:basedOn w:val="Normal"/>
  </w:style>
  <w:style w:type="paragraph" w:customStyle="1" w:styleId="documentparagraphfirstparagraph">
    <w:name w:val="document_paragraph_firstparagraph"/>
    <w:basedOn w:val="Normal"/>
    <w:pPr>
      <w:pBdr>
        <w:top w:val="none" w:sz="0" w:space="5" w:color="auto"/>
      </w:pBdr>
    </w:pPr>
  </w:style>
  <w:style w:type="paragraph" w:customStyle="1" w:styleId="documentname">
    <w:name w:val="document_name"/>
    <w:basedOn w:val="Normal"/>
    <w:pPr>
      <w:spacing w:line="500" w:lineRule="atLeast"/>
    </w:pPr>
    <w:rPr>
      <w:rFonts w:ascii="Fira Sans" w:eastAsia="Fira Sans" w:hAnsi="Fira Sans" w:cs="Fira Sans"/>
      <w:caps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topbordercell">
    <w:name w:val="topbordercell"/>
    <w:basedOn w:val="DefaultParagraphFont"/>
    <w:rPr>
      <w:shd w:val="clear" w:color="auto" w:fill="4685DD"/>
    </w:rPr>
  </w:style>
  <w:style w:type="paragraph" w:customStyle="1" w:styleId="mlk5topborder">
    <w:name w:val="mlk5topborder"/>
    <w:basedOn w:val="Normal"/>
    <w:pPr>
      <w:jc w:val="right"/>
    </w:pPr>
    <w:rPr>
      <w:rFonts w:ascii="Fira Sans Medium" w:eastAsia="Fira Sans Medium" w:hAnsi="Fira Sans Medium" w:cs="Fira Sans Medium"/>
      <w:caps/>
      <w:color w:val="FFFFFF"/>
      <w:sz w:val="20"/>
      <w:szCs w:val="20"/>
    </w:rPr>
  </w:style>
  <w:style w:type="character" w:customStyle="1" w:styleId="mlk5topborderCharacter">
    <w:name w:val="mlk5topborder Character"/>
    <w:basedOn w:val="DefaultParagraphFont"/>
    <w:rPr>
      <w:rFonts w:ascii="Fira Sans Medium" w:eastAsia="Fira Sans Medium" w:hAnsi="Fira Sans Medium" w:cs="Fira Sans Medium"/>
      <w:caps/>
      <w:color w:val="FFFFFF"/>
      <w:sz w:val="20"/>
      <w:szCs w:val="20"/>
    </w:rPr>
  </w:style>
  <w:style w:type="table" w:customStyle="1" w:styleId="topBorderTable">
    <w:name w:val="topBorderTable"/>
    <w:basedOn w:val="TableNormal"/>
    <w:tblPr/>
  </w:style>
  <w:style w:type="paragraph" w:customStyle="1" w:styleId="bottomlowborder">
    <w:name w:val="bottomlowborder"/>
    <w:basedOn w:val="Normal"/>
    <w:pPr>
      <w:pBdr>
        <w:top w:val="none" w:sz="0" w:space="5" w:color="auto"/>
        <w:bottom w:val="single" w:sz="8" w:space="0" w:color="000000"/>
      </w:pBdr>
      <w:spacing w:line="20" w:lineRule="atLeast"/>
    </w:pPr>
    <w:rPr>
      <w:sz w:val="2"/>
      <w:szCs w:val="2"/>
    </w:rPr>
  </w:style>
  <w:style w:type="paragraph" w:customStyle="1" w:styleId="topborder">
    <w:name w:val="topborder"/>
    <w:basedOn w:val="Normal"/>
    <w:pPr>
      <w:pBdr>
        <w:top w:val="none" w:sz="0" w:space="5" w:color="auto"/>
        <w:bottom w:val="single" w:sz="8" w:space="0" w:color="000000"/>
      </w:pBdr>
      <w:spacing w:line="20" w:lineRule="atLeast"/>
    </w:pPr>
    <w:rPr>
      <w:vanish/>
      <w:sz w:val="2"/>
      <w:szCs w:val="2"/>
    </w:rPr>
  </w:style>
  <w:style w:type="paragraph" w:customStyle="1" w:styleId="toppadding">
    <w:name w:val="toppadding"/>
    <w:basedOn w:val="Normal"/>
    <w:rPr>
      <w:vanish/>
    </w:rPr>
  </w:style>
  <w:style w:type="paragraph" w:customStyle="1" w:styleId="documentheading">
    <w:name w:val="document_heading"/>
    <w:basedOn w:val="Normal"/>
    <w:pPr>
      <w:spacing w:line="320" w:lineRule="atLeast"/>
    </w:pPr>
    <w:rPr>
      <w:rFonts w:ascii="Fira Sans" w:eastAsia="Fira Sans" w:hAnsi="Fira Sans" w:cs="Fira Sans"/>
      <w:sz w:val="36"/>
      <w:szCs w:val="36"/>
    </w:rPr>
  </w:style>
  <w:style w:type="character" w:customStyle="1" w:styleId="documentsectiontitle">
    <w:name w:val="document_sectiontitle"/>
    <w:basedOn w:val="DefaultParagraphFont"/>
    <w:rPr>
      <w:caps/>
      <w:spacing w:val="10"/>
      <w:sz w:val="28"/>
      <w:szCs w:val="28"/>
    </w:rPr>
  </w:style>
  <w:style w:type="paragraph" w:customStyle="1" w:styleId="documentleft-boxsinglecolumn">
    <w:name w:val="document_left-box_singlecolumn"/>
    <w:basedOn w:val="Normal"/>
  </w:style>
  <w:style w:type="paragraph" w:customStyle="1" w:styleId="p">
    <w:name w:val="p"/>
    <w:basedOn w:val="Normal"/>
  </w:style>
  <w:style w:type="paragraph" w:customStyle="1" w:styleId="documentexperienceparagraphspacing">
    <w:name w:val="document_experience_paragraphspacing"/>
    <w:basedOn w:val="Normal"/>
    <w:pPr>
      <w:spacing w:line="200" w:lineRule="atLeast"/>
    </w:pPr>
    <w:rPr>
      <w:sz w:val="20"/>
      <w:szCs w:val="20"/>
    </w:rPr>
  </w:style>
  <w:style w:type="character" w:customStyle="1" w:styleId="documentexperienceparagraphspacingCharacter">
    <w:name w:val="document_experience_paragraphspacing Character"/>
    <w:basedOn w:val="DefaultParagraphFont"/>
    <w:rPr>
      <w:sz w:val="20"/>
      <w:szCs w:val="20"/>
    </w:rPr>
  </w:style>
  <w:style w:type="paragraph" w:customStyle="1" w:styleId="documentpaddedline">
    <w:name w:val="document_paddedline"/>
    <w:basedOn w:val="Normal"/>
  </w:style>
  <w:style w:type="character" w:customStyle="1" w:styleId="documenttxtBold">
    <w:name w:val="document_txtBold"/>
    <w:basedOn w:val="DefaultParagraphFont"/>
    <w:rPr>
      <w:rFonts w:ascii="Fira Sans" w:eastAsia="Fira Sans" w:hAnsi="Fira Sans" w:cs="Fira Sans"/>
    </w:rPr>
  </w:style>
  <w:style w:type="character" w:customStyle="1" w:styleId="documentjobdates">
    <w:name w:val="document_jobdates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companyname">
    <w:name w:val="document_companyname"/>
    <w:basedOn w:val="DefaultParagraphFont"/>
    <w:rPr>
      <w:rFonts w:ascii="Fira Sans" w:eastAsia="Fira Sans" w:hAnsi="Fira Sans" w:cs="Fira Sans"/>
    </w:rPr>
  </w:style>
  <w:style w:type="character" w:customStyle="1" w:styleId="documentjobcity">
    <w:name w:val="document_jobcity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jobstate">
    <w:name w:val="document_jobstat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jobcountry">
    <w:name w:val="document_jobcountry"/>
    <w:basedOn w:val="DefaultParagraphFont"/>
    <w:rPr>
      <w:rFonts w:ascii="Fira Sans Medium" w:eastAsia="Fira Sans Medium" w:hAnsi="Fira Sans Medium" w:cs="Fira Sans Medium"/>
    </w:rPr>
  </w:style>
  <w:style w:type="paragraph" w:customStyle="1" w:styleId="documentexperienceparagraph">
    <w:name w:val="document_experience_paragraph"/>
    <w:basedOn w:val="Normal"/>
  </w:style>
  <w:style w:type="paragraph" w:customStyle="1" w:styleId="divdocumentulli">
    <w:name w:val="div_document_ul_li"/>
    <w:basedOn w:val="Normal"/>
  </w:style>
  <w:style w:type="paragraph" w:customStyle="1" w:styleId="documenteducationparagraphspacing">
    <w:name w:val="document_education_paragraphspacing"/>
    <w:basedOn w:val="Normal"/>
    <w:pPr>
      <w:spacing w:line="200" w:lineRule="atLeast"/>
    </w:pPr>
    <w:rPr>
      <w:sz w:val="20"/>
      <w:szCs w:val="20"/>
    </w:rPr>
  </w:style>
  <w:style w:type="character" w:customStyle="1" w:styleId="documenteducationparagraphspacingCharacter">
    <w:name w:val="document_education_paragraphspacing Character"/>
    <w:basedOn w:val="DefaultParagraphFont"/>
    <w:rPr>
      <w:sz w:val="20"/>
      <w:szCs w:val="20"/>
    </w:rPr>
  </w:style>
  <w:style w:type="character" w:customStyle="1" w:styleId="documentdegree">
    <w:name w:val="document_degre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programline">
    <w:name w:val="document_programline"/>
    <w:basedOn w:val="DefaultParagraphFont"/>
    <w:rPr>
      <w:rFonts w:ascii="Fira Sans Medium" w:eastAsia="Fira Sans Medium" w:hAnsi="Fira Sans Medium" w:cs="Fira Sans Medium"/>
    </w:rPr>
  </w:style>
  <w:style w:type="character" w:customStyle="1" w:styleId="documenteducationjobcity">
    <w:name w:val="document_education_jobcity"/>
    <w:basedOn w:val="DefaultParagraphFont"/>
    <w:rPr>
      <w:rFonts w:ascii="Fira Sans Light" w:eastAsia="Fira Sans Light" w:hAnsi="Fira Sans Light" w:cs="Fira Sans Light"/>
    </w:rPr>
  </w:style>
  <w:style w:type="character" w:customStyle="1" w:styleId="documenteducationjobstate">
    <w:name w:val="document_education_jobstate"/>
    <w:basedOn w:val="DefaultParagraphFont"/>
    <w:rPr>
      <w:rFonts w:ascii="Fira Sans Light" w:eastAsia="Fira Sans Light" w:hAnsi="Fira Sans Light" w:cs="Fira Sans Light"/>
    </w:rPr>
  </w:style>
  <w:style w:type="character" w:customStyle="1" w:styleId="documenteducationjobcountry">
    <w:name w:val="document_education_jobcountry"/>
    <w:basedOn w:val="DefaultParagraphFont"/>
    <w:rPr>
      <w:rFonts w:ascii="Fira Sans Light" w:eastAsia="Fira Sans Light" w:hAnsi="Fira Sans Light" w:cs="Fira Sans Light"/>
    </w:rPr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paragraph" w:customStyle="1" w:styleId="documenteducationparagraph">
    <w:name w:val="document_education_paragraph"/>
    <w:basedOn w:val="Normal"/>
  </w:style>
  <w:style w:type="paragraph" w:customStyle="1" w:styleId="documentlangSec">
    <w:name w:val="document_langSec"/>
    <w:basedOn w:val="Normal"/>
  </w:style>
  <w:style w:type="paragraph" w:customStyle="1" w:styleId="div">
    <w:name w:val="div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left-boxlangSecparagraph">
    <w:name w:val="document_left-box_langSec_paragraph"/>
    <w:basedOn w:val="DefaultParagraphFont"/>
  </w:style>
  <w:style w:type="paragraph" w:customStyle="1" w:styleId="documentleft-boxlangSecsinglecolumn">
    <w:name w:val="document_left-box_langSec_singlecolumn"/>
    <w:basedOn w:val="Normal"/>
  </w:style>
  <w:style w:type="character" w:customStyle="1" w:styleId="documentlangSecfirstparagraphfield">
    <w:name w:val="document_langSec_firstparagraph_field"/>
    <w:basedOn w:val="DefaultParagraphFont"/>
  </w:style>
  <w:style w:type="character" w:customStyle="1" w:styleId="documentlangSecinfotilesecfieldnth-child1spannth-child1">
    <w:name w:val="document_langSec_infotilesec_field_nth-child(1) &gt; span_nth-child(1)"/>
    <w:basedOn w:val="DefaultParagraphFont"/>
    <w:rPr>
      <w:rFonts w:ascii="Fira Sans" w:eastAsia="Fira Sans" w:hAnsi="Fira Sans" w:cs="Fira Sans"/>
    </w:rPr>
  </w:style>
  <w:style w:type="character" w:customStyle="1" w:styleId="documentlangSecfieldany">
    <w:name w:val="document_langSec_field_any"/>
    <w:basedOn w:val="DefaultParagraphFont"/>
  </w:style>
  <w:style w:type="character" w:customStyle="1" w:styleId="documentlangSecinfotilesecfieldnth-child1colon">
    <w:name w:val="document_langSec_infotilesec_field_nth-child(1)_colon"/>
    <w:basedOn w:val="DefaultParagraphFont"/>
    <w:rPr>
      <w:rFonts w:ascii="Fira Sans" w:eastAsia="Fira Sans" w:hAnsi="Fira Sans" w:cs="Fira Sans"/>
    </w:rPr>
  </w:style>
  <w:style w:type="character" w:customStyle="1" w:styleId="documentlangSecinfotileseccolon">
    <w:name w:val="document_langSec_infotilesec_colon"/>
    <w:basedOn w:val="DefaultParagraphFont"/>
    <w:rPr>
      <w:vanish/>
    </w:rPr>
  </w:style>
  <w:style w:type="table" w:customStyle="1" w:styleId="documentleft-boxlangSeclnggparatable">
    <w:name w:val="document_left-box_langSec_lnggparatable"/>
    <w:basedOn w:val="TableNormal"/>
    <w:tblPr/>
  </w:style>
  <w:style w:type="paragraph" w:customStyle="1" w:styleId="left-boxsectionnth-last-child1bottomlowborder">
    <w:name w:val="left-box_section_nth-last-child(1)_bottomlowborder"/>
    <w:basedOn w:val="Normal"/>
    <w:rPr>
      <w:vanish/>
    </w:rPr>
  </w:style>
  <w:style w:type="character" w:customStyle="1" w:styleId="leftboxrightpaddingcell">
    <w:name w:val="leftboxrightpaddingcell"/>
    <w:basedOn w:val="DefaultParagraphFont"/>
  </w:style>
  <w:style w:type="paragraph" w:customStyle="1" w:styleId="leftboxrightpaddingcellParagraph">
    <w:name w:val="leftboxrightpaddingcell Paragraph"/>
    <w:basedOn w:val="Normal"/>
  </w:style>
  <w:style w:type="character" w:customStyle="1" w:styleId="documentright-box">
    <w:name w:val="document_right-box"/>
    <w:basedOn w:val="DefaultParagraphFont"/>
  </w:style>
  <w:style w:type="paragraph" w:customStyle="1" w:styleId="documentright-boxsectionidSECTIONPICT">
    <w:name w:val="document_right-box_section_id^=SECTION_PICT"/>
    <w:basedOn w:val="Normal"/>
    <w:pPr>
      <w:jc w:val="center"/>
    </w:pPr>
  </w:style>
  <w:style w:type="paragraph" w:customStyle="1" w:styleId="documentparagraphnth-last-child1">
    <w:name w:val="document_paragraph_nth-last-child(1)"/>
    <w:basedOn w:val="Normal"/>
  </w:style>
  <w:style w:type="paragraph" w:customStyle="1" w:styleId="documentprflPic">
    <w:name w:val="document_prflPic"/>
    <w:basedOn w:val="Normal"/>
    <w:pPr>
      <w:jc w:val="center"/>
    </w:pPr>
  </w:style>
  <w:style w:type="paragraph" w:customStyle="1" w:styleId="documentprflPicfield">
    <w:name w:val="document_prflPic_field"/>
    <w:basedOn w:val="Normal"/>
    <w:pPr>
      <w:jc w:val="center"/>
    </w:pPr>
  </w:style>
  <w:style w:type="character" w:customStyle="1" w:styleId="documentprflPicimg">
    <w:name w:val="document_prflPic_img"/>
    <w:basedOn w:val="DefaultParagraphFont"/>
  </w:style>
  <w:style w:type="paragraph" w:customStyle="1" w:styleId="documentright-boxSECTIONCNTC">
    <w:name w:val="document_right-box_SECTION_CNTC"/>
    <w:basedOn w:val="Normal"/>
  </w:style>
  <w:style w:type="paragraph" w:customStyle="1" w:styleId="sectionSECTIONCNTCcntctoppadding">
    <w:name w:val="section_SECTION_CNTC_cntctoppadding"/>
    <w:basedOn w:val="Normal"/>
    <w:rPr>
      <w:vanish/>
    </w:rPr>
  </w:style>
  <w:style w:type="paragraph" w:customStyle="1" w:styleId="documentparagraphPARAGRAPHCNTCnth-last-child1">
    <w:name w:val="document_paragraph_PARAGRAPH_CNTC_nth-last-child(1)"/>
    <w:basedOn w:val="Normal"/>
  </w:style>
  <w:style w:type="paragraph" w:customStyle="1" w:styleId="documentaddress">
    <w:name w:val="document_address"/>
    <w:basedOn w:val="Normal"/>
    <w:pPr>
      <w:spacing w:line="300" w:lineRule="atLeast"/>
    </w:pPr>
    <w:rPr>
      <w:sz w:val="20"/>
      <w:szCs w:val="20"/>
    </w:rPr>
  </w:style>
  <w:style w:type="character" w:customStyle="1" w:styleId="documentaddressadrsDetails">
    <w:name w:val="document_address_adrsDetails"/>
    <w:basedOn w:val="DefaultParagraphFont"/>
  </w:style>
  <w:style w:type="character" w:customStyle="1" w:styleId="documentbeforecolonspace">
    <w:name w:val="document_beforecolonspace"/>
    <w:basedOn w:val="DefaultParagraphFont"/>
    <w:rPr>
      <w:vanish/>
    </w:rPr>
  </w:style>
  <w:style w:type="character" w:customStyle="1" w:styleId="documentpaddedlineCharacter">
    <w:name w:val="document_paddedline Character"/>
    <w:basedOn w:val="DefaultParagraphFont"/>
  </w:style>
  <w:style w:type="paragraph" w:customStyle="1" w:styleId="documentSECTIONCNTCsectionnotSECTIONALNK">
    <w:name w:val="document_SECTION_CNTC + section_not(.SECTION_ALNK)"/>
    <w:basedOn w:val="Normal"/>
    <w:pPr>
      <w:pBdr>
        <w:top w:val="single" w:sz="8" w:space="25" w:color="000000"/>
      </w:pBdr>
    </w:pPr>
  </w:style>
  <w:style w:type="paragraph" w:customStyle="1" w:styleId="SECTIONCNTCsectionnotSECTIONALNKtopborder">
    <w:name w:val="SECTION_CNTC + section_not(.SECTION_ALNK)_topborder"/>
    <w:basedOn w:val="Normal"/>
  </w:style>
  <w:style w:type="paragraph" w:customStyle="1" w:styleId="SECTIONCNTCsectionnotSECTIONALNKtoppadding">
    <w:name w:val="SECTION_CNTC + section_not(.SECTION_ALNK)_toppadding"/>
    <w:basedOn w:val="Normal"/>
    <w:pPr>
      <w:spacing w:line="500" w:lineRule="atLeast"/>
    </w:pPr>
  </w:style>
  <w:style w:type="table" w:customStyle="1" w:styleId="documentparentContainer">
    <w:name w:val="document_parentContainer"/>
    <w:basedOn w:val="TableNormal"/>
    <w:tblPr/>
  </w:style>
  <w:style w:type="paragraph" w:customStyle="1" w:styleId="divdocumentlastcontainer">
    <w:name w:val="div_document_lastcontainer"/>
    <w:basedOn w:val="Normal"/>
    <w:pPr>
      <w:pBdr>
        <w:bottom w:val="none" w:sz="0" w:space="30" w:color="auto"/>
      </w:pBd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648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 KORHALE</dc:title>
  <dc:creator>Priya Prasanna Korhale/RSEC/Human Resources</dc:creator>
  <cp:lastModifiedBy>Priya Prasanna Korhale/RSEC/Human Resources</cp:lastModifiedBy>
  <cp:revision>8</cp:revision>
  <cp:lastPrinted>2024-08-27T04:05:00Z</cp:lastPrinted>
  <dcterms:created xsi:type="dcterms:W3CDTF">2024-06-09T08:29:00Z</dcterms:created>
  <dcterms:modified xsi:type="dcterms:W3CDTF">2024-11-19T08:31:00Z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94c82486-b5d8-4d0b-aea5-9f7f65e2b203</vt:lpwstr>
  </property>
  <property fmtid="{D5CDD505-2E9C-101B-9397-08002B2CF9AE}" pid="3" name="x1ye=0">
    <vt:lpwstr>uHEAAB+LCAAAAAAABAAUmkWWg1AURBfEAJcMcQjuMsM1uK++6XmShs97VfeeBoJYmGVZimJ4DuHJD8MyOPuBWYJniA8CMR0fKHfkk4j3wwI3AnzYbVVFXwFVoxDXjgU054+f6LBc4ocsKIu2dRMNwDIc1loBlN6kBM/iHDxUZrsr6/u80vL1B+vE80H2nuUAttyX9rw9+jFvKtSKObZ1HU53tWiyLOh1/tOBxU23Tqo+kZnlxm9EPmz3hApb87p</vt:lpwstr>
  </property>
  <property fmtid="{D5CDD505-2E9C-101B-9397-08002B2CF9AE}" pid="4" name="x1ye=1">
    <vt:lpwstr>/iagN3vXXJMxoiFjPSbvn16U40EOUwq403AMyu2XuzX7OsvD5nSPEYbkaVh6UGNTWhER+33WgtApd0Adq0c62AVcBrwhfxycAa0AOmUflj15GTtFQC+LcgKnsA3dVIkBh80G7xhb73g/WSNVwl0Bd/6bN6VrT/bY8HVqAS6VnQRtPMQ8rO4b5IWt1tzmO7nMbmvJZQH7Y+LJitMJQ9Sciv65CKmi6efizsQFgMNGDKPAwp7O2O8jaSaXtL1ORkd</vt:lpwstr>
  </property>
  <property fmtid="{D5CDD505-2E9C-101B-9397-08002B2CF9AE}" pid="5" name="x1ye=10">
    <vt:lpwstr>f0r9yvRHRv4RESdC9c0h3c54VNG6fbRjSHKkp/oMNGfWRUS6+AGF1fqT20l+u24yJpbgRytdHRnu5dwsjy04P2RsLOIcTRqfMQUn1VOQBhhlmV3ALxMN4bhZo9kbtI3RofHGOkPViAI1mfWgKc/QYMUgEvemP0PsLkgW74yCDHtQOnSN5U5ACfkO3cavnah83yvTm4+ha0Vp94G7dxgOZGTQtS66b47ym+nde6HAd5eUns2Ic4os+nTCA5AgMwK</vt:lpwstr>
  </property>
  <property fmtid="{D5CDD505-2E9C-101B-9397-08002B2CF9AE}" pid="6" name="x1ye=100">
    <vt:lpwstr>2OE61DgobnaSaTQi9CU+pfUkD4N+BGy7Ra/OqeeoGoLOT2vDGOycjd+YgSLgcp5Sy64CBMe3XoZUTHUEcb6fFG2wAaj5Ea2eBAcyySQwa+i+40uoQlx1vOvv/nXGpIC9jomrsYdvqlMLINlDWI+iWRNQ6FOc8X3eyefRTwqQbgTqIfdOHu66pBmqWdmFxZsSduJlwbOeTfYDPlfsH4Gfn0RNqQ1ew8cmC/V6Mua9OFLVblzzw1S467cNKtRjRtn</vt:lpwstr>
  </property>
  <property fmtid="{D5CDD505-2E9C-101B-9397-08002B2CF9AE}" pid="7" name="x1ye=101">
    <vt:lpwstr>ukGpYkZRPqUovKR3NMIIUEAiMh0meLRePNvjiYZA4/kAdycoGA4xaZXr8ajL+rrPwWMsGm/vDhR7lgabDtOVPiyE2Bnv1lWU4LmjTNX4xm9IDnO5glfPQWhfP1fCBUap4JBAHStK3dCjxykfm3uEtcIg5y93JqZnKOufox8wRUXSV1VeFTIktvkXRvDzgOH1MGD92bDHgM+o4A5PjOfGQFeFFUdfGT3iC9+YjXOl/lsd6JZ+Ie9FhVSAlnh1Few</vt:lpwstr>
  </property>
  <property fmtid="{D5CDD505-2E9C-101B-9397-08002B2CF9AE}" pid="8" name="x1ye=102">
    <vt:lpwstr>FuQMYmtyJg9+eXJsnkKJTn/3qH6q6HEjql9OPvpeecySOmnp1dkLTwqtRjsAFXWV503zBuYES6WYCCaMcPXAlNJfMO8oCx35g7UXTUpk832qi6trUi9TVEHPWtYh2qsQhnNDB+KIWqzk1Iarxre5ijrcpblzeKxYZA0FJTuHZk+D1QiAM3mjhycvebiY5yq3HFaoB2vk3rihkciXZBG4APtUKS6ICYSev2CSB0Ds+vfcDbtSCHP5sYYRzhbxk+o</vt:lpwstr>
  </property>
  <property fmtid="{D5CDD505-2E9C-101B-9397-08002B2CF9AE}" pid="9" name="x1ye=103">
    <vt:lpwstr>QzGQwWFjJTNr1Au95p7/RgSxfdSQGGA/XCOFcSQBou8JEg2o11AXlwkVSRy3WAfPkuGT5kDn3gILc4BNmbJA+S74JOe0ERcC1/JrLhhjOnpsuF9RxXlB/fnfIjz48hgI5tNkwrLYuDzhYzfAGsRZ6CFzyz+TP+VMA8BmVWE0FSb3lycABdmQcSomCW33U5GoSgU0JB2QEXsg/bDFbe/8wU3eGOeUAVhez+bilgcn6FMX0T0i1pEACzYdYtZEpXB</vt:lpwstr>
  </property>
  <property fmtid="{D5CDD505-2E9C-101B-9397-08002B2CF9AE}" pid="10" name="x1ye=104">
    <vt:lpwstr>yAr0VdW7OVYcajgWJOS5wNSYI0O7D3+naN/cl6OJHqoDYYanufv0UCzvsDo7ecC1c0U7BEywIm+vaOACcekUpcMCUGgxzKSVnYP8srvDH1/gOLo0YvoSoId+M4ZAUxLjyW7zUvf05aiL+FgvqPly9wXPyqUB73PemYc9aROSFkPGcM9vUdD3Z7f62BrctV4WGLAE0aCqHJzg9fkWMhNX/jTC/EViUK9RLxVIDDkkk+wEBNl9zWmvPmUtgqVTfc7</vt:lpwstr>
  </property>
  <property fmtid="{D5CDD505-2E9C-101B-9397-08002B2CF9AE}" pid="11" name="x1ye=105">
    <vt:lpwstr>Kp6ntGJeqHtnfLsDP8m5k3WHZxW9S4PFBfJKoPMaQMr8HuI4QyyO/NTx8T3gDMC8wMiIyP6Thlupuya7T0B6CWBahdO7dbaIBz1Nx4cT42duyaMbSmNad4OsyFgcS7TcY+4wmVv2OwRM5oBMDlvbYzEOgEKuRQzMjsQSAU9b6uDI5uxwULUTOMutCMmtmgtFRQ8t1moXxdd2DUiVZnxRZlC6Y0r42coxO+MK/9iITgfwjCQcWn3j2JevCzK+kZ0</vt:lpwstr>
  </property>
  <property fmtid="{D5CDD505-2E9C-101B-9397-08002B2CF9AE}" pid="12" name="x1ye=106">
    <vt:lpwstr>9l8lMRMjTWaIU9id7r0j7222bpJr01/xzmTNtblD9cohwOXUv9TektDOrDDj5AxNk1q1zEIQReOVGLY6RLLUovvmtlDoAW1VtAn0dnkGfaRvjcu5am214yOlCXkAeQVKcO17wJTUojczwVpD5pSkvRPstRf1gBS06tKTwwzzJEQZdWVFHh2Cb34clxq4ADnUdxZjqe/tuGx5S3u15RnwUxlOxdazjMogSiIEp9nfy7oweBlAXUc3g6E5JC2w6kn</vt:lpwstr>
  </property>
  <property fmtid="{D5CDD505-2E9C-101B-9397-08002B2CF9AE}" pid="13" name="x1ye=107">
    <vt:lpwstr>KGHnx8CsBUlEAARJeMnAqpnd20Zq5poPagJLg/lRYkD05IcTT+QdOgEQseo9VOgsXW+RcwQ0PqRnZjzkSNCR+EONN9dHyEp2DDpyCZM0CxVpobqT7n9zfiYINBHnd5Rjgq2xzUlsm03zI+Uf2KQ5WynjQm8Jr2ZGQky54nVOs04rK5gPKXUMeOe7R70NAiwhi55dnzDTAeM8ZBEWFno2w2a0R2MKOPLZ5aKwLJ/wLa4y8B+gBMblndLSYOa1Izi</vt:lpwstr>
  </property>
  <property fmtid="{D5CDD505-2E9C-101B-9397-08002B2CF9AE}" pid="14" name="x1ye=108">
    <vt:lpwstr>MpcZu31mhUgJsOY2Pj4KAL06Y6X1w8yYQTzdx8vClHT/tpnxd1zXhZvOeCfrw4GPcZg0y6e6qx1o1j8BKw25QD8oh0kuUbNoIjD2FC4iIZMgzVY2QIwUrDgG2SUKdJlTtoW1Au2/Mu/cKLj4+chAL3gq7cGGuThDjcqn0F8/Vd4JWRr62n5AJyIbRLwNxtmyVSvoySjW1a+FLyq55vW05sL3sz79ujg6Gvf7UnVoIV+QiPZ7bMicNbk1jm9/wCo</vt:lpwstr>
  </property>
  <property fmtid="{D5CDD505-2E9C-101B-9397-08002B2CF9AE}" pid="15" name="x1ye=109">
    <vt:lpwstr>sr5njoscQLjwNVOMqeYkfNoyY6ei4De4iruTvQsO/XySeiwt4iBPU+Wh2w++hmMtLqDsYmPAbKKd1/uAlNfiG5pjFJXWZhR35Qh2E+5YLZAqksAWcsobhRQS4Zenbz8ZqfKnyEven4wPTMx/4xHhDKVaQV8gsSzJdIZeaNeC27iLWwma78Fcy0E2A9qtdBglpf2kmxyvjH1L84f+uLUXYaGnckbFK5BChYPEkoIvOPkClq85VO+s32vt+PfWpvh</vt:lpwstr>
  </property>
  <property fmtid="{D5CDD505-2E9C-101B-9397-08002B2CF9AE}" pid="16" name="x1ye=11">
    <vt:lpwstr>wYCqpoY7s9VWW/wpyfwj35j8At+j5wI2cKSezeiuk3MZuSKVUs9JLk1FkZFbSiWhkfAUvNM00xHbwDMffnXEaPqvYyH3dyLIrvInRxYBiPCyu1lty67rU9E02pPmYg3jFSJF2hF+pTegwNC1lA8u2d7zUtDoKauFzTBnWVcHjrSn2wZGaj70VBheWmNyj5wuaI2PTaaR+mP5vD8FGVreg9Sx0OFItp8bREI2DffZJR48FAwpJDkkIDqk37QGZ0g</vt:lpwstr>
  </property>
  <property fmtid="{D5CDD505-2E9C-101B-9397-08002B2CF9AE}" pid="17" name="x1ye=110">
    <vt:lpwstr>1I5ivmL7DZwXViBOmPe621Veqvl47oDhYbl+Fg9uaVYysmvhPISUq+plemgPGki42BmikqMVPLDERgD9h1P+up0HGKmQnIYvfXd4a+n8l1aAsw04G54oNh6R2uJNzIufi+9uXWHzwvFyFIAs9xzgsZsXS2/JXLLdHBOZ+qhQZpQdkYyJVkRR3nbRTru6KK1e9Vt6GFS4oWg7UbPSVJJujfCkrZ31cu0D1q6rM5LcQu8NiXoY4h3wLdDNdw4SJ/t</vt:lpwstr>
  </property>
  <property fmtid="{D5CDD505-2E9C-101B-9397-08002B2CF9AE}" pid="18" name="x1ye=111">
    <vt:lpwstr>JwZkfEWuF4Pryf6RSaiOkpK2dFP9HWbOSx+Kgt+Wj7M1nEbLbOPCEne4psJA/omA6De1SJRInbfXavydWdi9ySAiY/xRo8jkDlshf5wis4crDwZ4uvF/DyU65tS5viSsL1gMe3ltyxRRswBMaienBbHBiXImwruJPWp719s8mLQx/ASY8R7FDYi3/hnCb6+UH6PcHuycD3NygFjubUnF2HDWzPYBHO69npK7HyosU3DQmV0fdhiQ1+O3MrKgL6b</vt:lpwstr>
  </property>
  <property fmtid="{D5CDD505-2E9C-101B-9397-08002B2CF9AE}" pid="19" name="x1ye=112">
    <vt:lpwstr>zDtliAcCRJGnpkpi53q5ZWaPSki069VjUMvmpkDkd7o3qr19yAjK5PZExEeSq4m7bVrtJW5aln140PHZ0OSLzTa/mTJlk2bx21IomJn60pSnFoZ6UhOATXf3nvHvKTbqKH4EQS/oH+tZ3fDxlwUk1MuE8hwGYOpOpk5waIe8CxP79Vwf8sCLf4iULoanzV+5M776ICVhbKNIuMf25yhGnqJPdDKDrW0Eu0sO3mf1ksa8WkUDkuDLeP6BA5tOpbf</vt:lpwstr>
  </property>
  <property fmtid="{D5CDD505-2E9C-101B-9397-08002B2CF9AE}" pid="20" name="x1ye=113">
    <vt:lpwstr>T0JTAPB0ozyvt9OiY6Lf69F9goZmXM/IDOaHtiZpEQlTXDvYD7X6IeTjvw+UICx/5N3ctahvQQNrdbWgbElUd7kMlbod3Kf4wKfApl2zbZN3JcW3mCERMc8ztOE79vt5wD3MworUKrh0te8gjC42Ri5XFW/pUh1DEk/vBHWMDVPMLUz3wM/KBERKgne5ssey+KTrMKjmd33Qds+NM0Jpew1bzaZAFae2qzjjdGPizPkw8KKN07xygx6o5p3yN7+</vt:lpwstr>
  </property>
  <property fmtid="{D5CDD505-2E9C-101B-9397-08002B2CF9AE}" pid="21" name="x1ye=114">
    <vt:lpwstr>pzG4Q8fWmMKWagSkCRMUQ/iCQed8ESFMX7p3lvuy4WOO99o9UE9XjpJRek6sRgCShEoBYmuj/A2WCI782isrqT4Y5c0xQGFNeNddgnDvGysqbjR5gidxKczP27jCmVK0XkUwW3nhBH+QtfZJpq257p7ArxOjA5gy05cCLVUs5Y31cA74DRubYPdh2RIJPvYb4J1Tp4tpBFZYVhlYEb9k3kWYxHEdkmXj5ECY6bOhG3dG459dPRFydxVEtqx5Zlt</vt:lpwstr>
  </property>
  <property fmtid="{D5CDD505-2E9C-101B-9397-08002B2CF9AE}" pid="22" name="x1ye=115">
    <vt:lpwstr>aXQdmWQwhH10XdJ10v/nvOM9P0DiEAZZdJcMZ4wpATO3iU3FlSJISSAKBoQZpf7bPHMU8XDag+tI/kzwc69/u+//wGmArgNuHEAAA==</vt:lpwstr>
  </property>
  <property fmtid="{D5CDD505-2E9C-101B-9397-08002B2CF9AE}" pid="23" name="x1ye=12">
    <vt:lpwstr>eMjj3zA4vEsDJu8Kumq+CyIkP9+UWGfTU2DJ2eCg7yhfPrZuQpKoKVIdtC/XuVqtR7zjeHQm1H0h8/fB+Gnbukn85mMqUch5mMJ38LfA3aNO6wYhcerbAzLeHiwgBwdMUYlaNLQRxVHNakbkXiMlBGttn7NunKb4ja+1OWiq7ix3YAW8Ehbwo8UoK47u0z5qXO+/xUQZBfbetQ4Gn9l6PU8YxR1e3C8Ax4W9PoH98+M4e1g/7g0pXcMQAcSfpmw</vt:lpwstr>
  </property>
  <property fmtid="{D5CDD505-2E9C-101B-9397-08002B2CF9AE}" pid="24" name="x1ye=13">
    <vt:lpwstr>YkWr86vj8fdRJIPtihQ6X+HId8gT9rDPRMi4wNKmOarq2qaJNDst67aw/0lhFVpAwi/FBka14Mguxfa0DKOpuX8M7/HMBIrYx1f35XI5nG2JSGENqabTDdulRrp+fb1HnBtIzY9Uk0mvkdCYwAj45VZ32bg0VwRHdb1DMDmrQ3frIu7UyVb/2G7FOwxDqavuFInTViNNag1jbzvRWeJfYboZAvoqs+r21msv+ieWfH36R7jw9hY6pVPDOq3Sk45</vt:lpwstr>
  </property>
  <property fmtid="{D5CDD505-2E9C-101B-9397-08002B2CF9AE}" pid="25" name="x1ye=14">
    <vt:lpwstr>v+0NwtgJ407SXn+natuIcam9+gtbsW4h538W8PN14D6xkIo4XE8hXwgqzi1QR9wtJAuZ+USLlkP3oxGBPuwAb/qYqO+1Iwabw9sKLyvrYk4rC3Of9IaW1FzIbn3UXpzud5Gx/BzQbS8JNWH7nI2k703p3nyGutBH8YPjBMQlZIdKRrZFXE8JnFvnfuwLRwBxLSOu1x1SILWY6e2gosOp1cndCvpBKMF2laciO+QeSzOPSsDHyPj1LCyVi9lb3U9</vt:lpwstr>
  </property>
  <property fmtid="{D5CDD505-2E9C-101B-9397-08002B2CF9AE}" pid="26" name="x1ye=15">
    <vt:lpwstr>IoEEU8bWVTtOhUlokeyQT409aksNZxWdSl8WE/iJeGgoaEp5T1nyBWasvVwiqeDUPnYrRLLdm4AvE5kIuxYtU6DIoV8vDNQCUC7DQKj5BNuw8VhX0jXfmBzjbn6oK5W6rjXzCzORpwfi4intWDcg7/Je4Bsf0HKAE/AGwbgqyn2hQ46I2E5NdvLvAL3lAsu8IyD8eMIWNZSljKaQtAQ5h7Vz7Glhz3uECvY8a5zAFqO3OuAy56Puz+BgBvpqIlv</vt:lpwstr>
  </property>
  <property fmtid="{D5CDD505-2E9C-101B-9397-08002B2CF9AE}" pid="27" name="x1ye=16">
    <vt:lpwstr>lI8u+HJ7PAmNeCoonXYM2E9gPp0/7C4wStylhbFoFx8xnlUsU6VS5I3IwdBPER82IALtzDvaTCu4Vj/jj3Fb6AjItEnReiOMlUmsUQ6wxJ1l6G0eqDa8EK9T0DDdBYLlxZjOXbZSNk5ntIAZ9+a2ISz5JUdDlLdumXd+r2UpNVwrMWWqDKrGAI4smeX2UEiwlA+m43CA7CjVsoSbQh/eUvEB4aMBIhaJAAyLTyirb/MBl51Yr/zqEQY+k3IhoBm</vt:lpwstr>
  </property>
  <property fmtid="{D5CDD505-2E9C-101B-9397-08002B2CF9AE}" pid="28" name="x1ye=17">
    <vt:lpwstr>g8Z3OzanpJHBq0C/QMUbJkLeKpwcQRuFnhWgmpQsqxJlqvsg4y926SD4KtwcTnCAvgrZC3fgC40aJFZffgq23R/693YlaXz/1WcIZ7k3Zo12BBey6SPO7OhxLMr4p/Hw/RpnNPbPbOei6Ngi7/TbT6VK+BoMrgYMOVO0c4Mv3kX4JBPEyzRXdYRb7CN8uHflCuF7E6T40mp/fRpFcsPzsZHsMxiMasxelH8b4HjajUkbt5heawOiBTqHSj49J0q</vt:lpwstr>
  </property>
  <property fmtid="{D5CDD505-2E9C-101B-9397-08002B2CF9AE}" pid="29" name="x1ye=18">
    <vt:lpwstr>RXeGgyatVsbBgfLtPDu2GtpOFiFCJkiwu5QEOlOzvC/1C+iL/v9IYxjnRsfKhWI10/0o/WxkQ/1gYATIE/2474VFydbHPjvz7J+pdV+M22HZB+he/DewcuGAAU+SO2UOXmebN73zhE4HiEVylAzy6zArmkfQw7Hp+seQ9sipqWNp2gBojxs03qc76Sp7vXuKV+bvrtXfZ14FvMorVXxHpfqYHQzzN26gd3ID5AfqeHC2ybzR5fllPBsca3FXV6O</vt:lpwstr>
  </property>
  <property fmtid="{D5CDD505-2E9C-101B-9397-08002B2CF9AE}" pid="30" name="x1ye=19">
    <vt:lpwstr>6PpCqZnYbI69JFtlRKcdRkdDrXW1ZGl1rhaWsEx6goMjmbRTR9myIf9i9U7bn4vzxOEmyBjEosSW2btvfaFyeiznMf6c8hvZZF3rurbO2YRbuh3rcseGVKTxlNCZf0Z/SJFmaFhK8LHX5bqje3qlMKc7sLDN1NrD7DbgG5f3TVAaa51TVx7tRgBpotF+QjI7HOM3tofb5qlgGa1EbQVuyM/yjv7utc9Cp4SSSQRt2hrx65D2pzidhYhQ+zL7ikQ</vt:lpwstr>
  </property>
  <property fmtid="{D5CDD505-2E9C-101B-9397-08002B2CF9AE}" pid="31" name="x1ye=2">
    <vt:lpwstr>0H5GIysCURMaZl1XfubrflwaKAuL4cdCZohiil0O7spUaRL3K2h0Tbp6BQ3sQTGYazUvS8hbS7c7zHNMk00gOilLepzr8gaQzmjY+zpFG0YrnA5kvxPPs1r5ocifpjJKNsuhRFwDATR4THE5VR7wt6t6SzlC1EdOIH/c3y1hy75oMXPWJaMbDTNa4j3wafuZ3EVNiYnmrki6NMN88It9pdMbeDZJuuiZZA5Mc5Ff6dMJSwwsMFcT7F9lRDbT8ay</vt:lpwstr>
  </property>
  <property fmtid="{D5CDD505-2E9C-101B-9397-08002B2CF9AE}" pid="32" name="x1ye=20">
    <vt:lpwstr>XUFPN58CCFPEWVFk/Anu0TyZUQPzPXn1kBsgSEdIojnOVFg7DGyYNHqsAwQhmpcrzLZPlcyo7Y8Vnjdi81kB7B7NXuJe/a8qSdWX5OQcn1fhKbdIdXYsACXPif1pzCYVkgXoSYM7+wF9+XFMP23x2bucB/rMtlRqDOrP4egLkj+dgOecXnK51w1fnWE7irFpC8KQZ5nkvNLg1T3hDxXUse/zGrZ/3in7JRqrh+Z+nbbtK7RF2gztShxJl7fTqwr</vt:lpwstr>
  </property>
  <property fmtid="{D5CDD505-2E9C-101B-9397-08002B2CF9AE}" pid="33" name="x1ye=21">
    <vt:lpwstr>JKHT/o5SDZAvjlVJCwlllYJvhfht4B9S0FBGSf3bicmO4kcAQgGcex0vgHN2oyR+DD4iZ2LkQimjPi55jDwJfqg1zIQ94hIZ9UkJ9UUNMvaZL0TFvuZwnaA6HEWg92uCSS1af2BAwaQbBIaOvhafT9oQcRVrruSZeUH4tn1W7H21ZmUbFD2q9Vhu0q6ozB+L/tuEaMekBxLCzleogL/iSnpK4GFfM7s+KFm6eYP49JMrweGzSlNppyYNYl6uDxk</vt:lpwstr>
  </property>
  <property fmtid="{D5CDD505-2E9C-101B-9397-08002B2CF9AE}" pid="34" name="x1ye=22">
    <vt:lpwstr>vQ3puRlaH3I5eiiiR+xWEVqQBuMDMsMFXgEn7XGCa/QBvhHWAIt46o3P4ShVMS9z47fYpPWJIMkA2rrTeh3tqjwXcIzE6IToPcxmofneUI+jy8vn3EwrMPodeUTQbhlj3Uwnwy08RHmaJRn3jnQAytJedsuhI4fudGK2ku8s7QgKGMjrxKYX0CMippBl8Kcqqv7Q9u9pGjPXJk/ppcuTeGPrVPiDWVVA6g7Vi/rgy4YcrSatsc8e8Alc7xRp5+J</vt:lpwstr>
  </property>
  <property fmtid="{D5CDD505-2E9C-101B-9397-08002B2CF9AE}" pid="35" name="x1ye=23">
    <vt:lpwstr>T5Numo0qajdV2AYVjsnZeGNf21ocpLmigR7aXNIv5Hk7dX3MJ99ZzDdK15S19mYNXPn8rsl/D6HYul5KFZjKHA/TQAZonVQvX488jLLg48G5kbK1DVztgdextMNrV7FcyDrEzj4ZVhG75Dy9SJoUKo+XfJGTFV+zi8pO5/Fqn9EmhFjDyj8dN0WI86/AYLR5fvDfv5USaFMM58HQTUj5w3hEHeAju4rbGyrgkX59zNz1J8TgOMutTFNvTcAJr94</vt:lpwstr>
  </property>
  <property fmtid="{D5CDD505-2E9C-101B-9397-08002B2CF9AE}" pid="36" name="x1ye=24">
    <vt:lpwstr>SBCGucu+OegiEZLlxw8Gfi+ZdScynBdr9QlNagOm9Zak6bYaqBzfhbtFkSF0B2Ep8KSDevDA1JBcD0PhUizA4Ac5uZvzlricCrTblb9fyI4UjVyZ2jqI6bSMgSzbfPsR/aIFwjJm0LGR2FJ+K+1iP9h7EPk9RTp0yKJHQsMarP4Ms78lf5AdL82NB0iRCJqy31m/JXgfYMLvVHt8iLQZSKhp3ctjSdLnvhctmCVE3RFT95yQ9ZZqJT+8lq2AJI5</vt:lpwstr>
  </property>
  <property fmtid="{D5CDD505-2E9C-101B-9397-08002B2CF9AE}" pid="37" name="x1ye=25">
    <vt:lpwstr>2dr0cMDvuybAWxstDbpS2aZzCSWQgUvOa5oxc5CDbhi9VFSjtl+OSCC4e3+nHNH2HF9oNMOfB4NnBD36pSM9u0oCJMDQozRx/SsSnL/EK37w4wp/gMM+1f0r5qZiPkCTVWXmM7BUlg2xABSFdxqm/LcitGJDRTB9TxJJjqg0MsCc1RTm/s6C+8S3DdZuK02OzROyU3VPLnnAXlddFWIwsZv5IcRJVm6h60B6igE71Q/PbslMo9DyDcJKsYygcXr</vt:lpwstr>
  </property>
  <property fmtid="{D5CDD505-2E9C-101B-9397-08002B2CF9AE}" pid="38" name="x1ye=26">
    <vt:lpwstr>BPGDIcZh7mWcaGuF05SpOSnfIpdtNwOJUbWfKUDoe6LrieDxcqN6yrB/BSGkBpuBi3wabhSkqNexSimPKInqErgkGC7/9/ujik6a/WTaftpOy+d5t9muw1IPIptOqdTNBK3bdSevHfaSLGEe55/butIBbMaygSjliBt2BXs8pv3U/PioZJeQ2olR/qmw0iRIOGb3DWNaTvoYH9bI6FMQfL9+3xKNMFoGj1BaxN2sbmLTXJ6moXoIBoJpnrOgePX</vt:lpwstr>
  </property>
  <property fmtid="{D5CDD505-2E9C-101B-9397-08002B2CF9AE}" pid="39" name="x1ye=27">
    <vt:lpwstr>RZVn9ty9eflULIEtsR3DBz1rSAUo48vrffNT6k2ws7GmNtY9BnwgP2acZacZ1p/TE12pGKPxkbn2mhV0g+Kxa7Qww/LJ4qBE+4yMkTccDOsA9hYy7uqC4lAYa4wN5fKy5weC6u6MaTJ8c2jcbgQTDoBpY7DKuO8f1YNmzxV53qU192O1996RUvsYPS55AuKxe60xBd2zXEdUpYRShudvyyS0vNrFYCLeEw8wd7gHcilpMgOT5sJ+G0zupbDi6d9</vt:lpwstr>
  </property>
  <property fmtid="{D5CDD505-2E9C-101B-9397-08002B2CF9AE}" pid="40" name="x1ye=28">
    <vt:lpwstr>L4WbffrhXQTPZ1Gji030SELxstM0onQE8P1o4CJPh/d3L8KtkfHdOfjfmCo/GacvNVHozVRK8uKjfRFHw1bZixh0Ltj0L5t95JZrk5glku8cBfTgS8kXE+uhR77OzVwrsqu0GWgIfIIGMaqNeLkRi5mTwY8J86EzCo4WUlDk+/ce2wL4zl5+H3CNOva7LBXJTvOHBu729WV8+FXqksGfD7p4sSdtli66zJ0zj89zCbDI6F1/ImSMdHmWVi/tCCm</vt:lpwstr>
  </property>
  <property fmtid="{D5CDD505-2E9C-101B-9397-08002B2CF9AE}" pid="41" name="x1ye=29">
    <vt:lpwstr>5fBohtg75t4cLCS4Tvrq4NFcCpotPGH2yd3RGthUCDo8bjClMr2fRPUSCpD+kaq+a2nuneBNo84kQ3K4uL7GB+7Jphb3BgXsVqbB6VPlmHaKV+A8M/QoUVie9CxRJKBUqpKmsW5LeTHa/vRz1Cr4OVQqp0syBwSZawioBBONuC8wJTVZCOhpk9SkgVp4/4YrGQBMj4NUbsevcKhXgYvN4hk+5Ru8EWTV9utqaMYn2TBKi6dIWyvY+khEhXBh/JO</vt:lpwstr>
  </property>
  <property fmtid="{D5CDD505-2E9C-101B-9397-08002B2CF9AE}" pid="42" name="x1ye=3">
    <vt:lpwstr>+kjljNoS27QXjxM7vr51QGOpMCnJVR57q6HUMon2sWdF6CSvxO+kg6yU20tCFwHoj12BJD559NBriPXMn9MdgJLFVd9GLSt/VPq8hhXUhffyENZAcL5v7k20i9tg/lwEv3mFoTc5qdokR/9a+URzZ0WmzpabeZgoLHhO7FUhWGOYvx8uGtTcV9+oG6qe7LSN4iXxsfNzV++TUrLlYsHG4hujesC6eTIxKqWSkYjfdBrXap7QzuA+cWZ4GYwGkfa</vt:lpwstr>
  </property>
  <property fmtid="{D5CDD505-2E9C-101B-9397-08002B2CF9AE}" pid="43" name="x1ye=30">
    <vt:lpwstr>VcS1T62IDDcSqtizGFINnkgrZ2q28hzwKcGk1UoExVSgBLrWqYirdGANZ3MIFAe/bf4Avz5n2SjUgPtIgGoqSWSYf7wiRrHRe/y+XmmRtOOZ1JMnKXLbnL1xBb9q7sonJUXSORe9NZXLluQyp7npRURKPwOzTommzYnyrgzgSAwdu3gfoa0fssr1dXfU6IMjDKoI3hVsgYQtsJqDZMiPMd68P6JvV7CneJ5IzLjtXz+dzZiR8UzvmyEhFq8NEUZ</vt:lpwstr>
  </property>
  <property fmtid="{D5CDD505-2E9C-101B-9397-08002B2CF9AE}" pid="44" name="x1ye=31">
    <vt:lpwstr>hzeO4Xw00xLNGeMsysGcNs0yzo4sa+X/BMS0uYqSx9X1M54qlJMotMCnZ5sfHvg2E6XRDFjyGEgACFiRdKaZ4Ca36rO6QKP7/6w6ECED8sVJZ8+vdwgwidj53rhxXq3cBRfEWQZlUWfKsDIEvFk6O1DHJiwErzz3VMK+Yq3H7JSUW9XjEUYIRbHjRiPY/xX0sUVmOFBx6Z7sNARVplUX5+DkYf78iLOfCys7/sDkEn0sq53YdQQTcpuaEz4xAVF</vt:lpwstr>
  </property>
  <property fmtid="{D5CDD505-2E9C-101B-9397-08002B2CF9AE}" pid="45" name="x1ye=32">
    <vt:lpwstr>RFe/QlAjQHN/EwFNbd9xudW7UBgZk7nkeaQP2fOpN2siJm94WTCfq+EATUEJmsH7toQuPTAy1jAFJTzuDTay2mb8EZIkzyDa17lZcOWBuQfceyFJ0De3JJDGi1lglW278yhf2v3ePwitg4j/BGnmz/L1eLW1nMH0udT1fu0Jj0l78cd3RVCrRLFJ7ewVQrRhiXbge6vy3j4qitPb19/MFhb6Hqb7pBKXzJwrgN4tLshP+CKiUJwvk47tTByN4Fy</vt:lpwstr>
  </property>
  <property fmtid="{D5CDD505-2E9C-101B-9397-08002B2CF9AE}" pid="46" name="x1ye=33">
    <vt:lpwstr>edIYyIPVCjcisiFUaUOzLFF8kG7TonSi3UAdFJrnah6k5dFgPlfsO9M9+lS9DcrqWS3wHAzKrcnDjOKgkTD0f60KLITSThsIeuCdVHRM5G+fbLiccKLD4xTfjwh8iBKIwDp1UbiuiZK75nIofBeXhRjzdFYALBHkvSnAniu3RziIBxJLd7natYLVPVI0sapb+HEutq21VCOEEI/6WSug0AiSPFGoLhMY1kO200xhPlPzC8keQt9wlPrkDDGR3zV</vt:lpwstr>
  </property>
  <property fmtid="{D5CDD505-2E9C-101B-9397-08002B2CF9AE}" pid="47" name="x1ye=34">
    <vt:lpwstr>B5FLR3ejM0//rPcfKNEYRwGcviseM/28ogeQBAtnx/rX+EosW7NgryrDOu/f5uSM6ZK5MHGxJ+HSbWhdcPHinRFpiWyupY0uCAgIajY3j7PZ7NnHoMeru2vrHDGeVgrNZ8ko/cuROpq3Pay1OZCumX2GSsBaiBvA2uMK/gZ0/6Ge+Mhdj2hHWbCxWpxU5pO3yYld2h7H7qb25bS2R0U6DKxoAP1GDwHSnQYBn+TsgVB+zuq66v2+0OXCBYGLQfe</vt:lpwstr>
  </property>
  <property fmtid="{D5CDD505-2E9C-101B-9397-08002B2CF9AE}" pid="48" name="x1ye=35">
    <vt:lpwstr>j/3DG8otUaU00Dbf8nQQW/5VMuPEGbYUIVHUpjJKc28TlUW5tOIqkKZi2WsSST3E68GD7cQeWa9Dk0th15BoNhXFTkw5ckjBbw/kKcTTRYfuupGOV+8IaXNdOp1znZXDn9+HxpRpAaOpDmV+4bIKVgee9CGn85Sfrcl3CLUMLT0DYmPP+8S/qWk10T5fgQyVuMVRfBpw23arSvnPVQBwdXhjYatlRKkQTDCwW1MthtPVYBj6QepUrBSW0GSX4u6</vt:lpwstr>
  </property>
  <property fmtid="{D5CDD505-2E9C-101B-9397-08002B2CF9AE}" pid="49" name="x1ye=36">
    <vt:lpwstr>EKjgOCcCNTzQXRTG941uI85scvOwy0OrcjRw5CQoVNC5WaAAKDhNIn+bQMPihBCwg7H7UU05uNZVAccjh482D7XSpFntcjdmS+ang+ON5/XfYXMK+1r6xGpf1YY7StnpBPT8Ja2Z3DwniNFrE/Hozi14GR+Hhvv6hIMJGI2tguJMr2mRZYUgacDXQEKvyEy8xXgZSJQcJpj/+qCW62yZMrN5F7vdWVXiROiA7xJ6E0P7yW6bO2q0YKpdq44IKmI</vt:lpwstr>
  </property>
  <property fmtid="{D5CDD505-2E9C-101B-9397-08002B2CF9AE}" pid="50" name="x1ye=37">
    <vt:lpwstr>svEIXwxzzaiSaZph+WR8zxJwOcrUES4ynMGX1NuOl5Jkjs3lhDW+q80dlULU0XmqGeNl0PrDNrDkvaKAht0mLoh9Rq0wsUFS3hDmtxexMcxKfynNza9eVWA+C+eYSsHvIamCojMg331CbyDc+pPcgSyH+mxdr4LY+0ixsQ+Y+BvONeAbPnZ+H1IgGh/Cp9a0aejna/SacTEA6oDBh1hOaS0EkZpoxMsbwav+C6Uh7kXiHTLW78T8V93yjQfDs8v</vt:lpwstr>
  </property>
  <property fmtid="{D5CDD505-2E9C-101B-9397-08002B2CF9AE}" pid="51" name="x1ye=38">
    <vt:lpwstr>NJkYwFKIZ8cDTZOEwtjsy5enl6r6uIk9WOWqdvTSQmgtk6gNJpUjCJTcVg6U3wM4eX63M918Wk0Hey35rIphNyBo7NNs0RLd7yUSRvJJA51KLsy9FXkZGa14EfvtD4jrOqz0M5dhweetls5UMchIvHtiEGku7FrCFY5z4//RdSnGRo63cr++IbrRcL5Kp8YcAs7wTGxO3pYQdeYxGxBbP8Bi8tfKplqE6irdbMp7eWPTaBm7yx1hMtw6X34fb0X</vt:lpwstr>
  </property>
  <property fmtid="{D5CDD505-2E9C-101B-9397-08002B2CF9AE}" pid="52" name="x1ye=39">
    <vt:lpwstr>L3cU+mhDmn3NkVH6sCqb9G/eFZv4IeMIjXYzhrLWSRb2SiE7QRBj0MCWDyo7c7AjX/P3bR/0/fB9yTPde/+EleDKvLAgrQNuMDc2cYh3YOJxAMzLMI1OMDKre4CBJHzZUPBVrbe5gGwD6qNkVxbPx/y5+wXiWq3FVc636DTSorweymzH3WUsKXZ6bnzj/gScFfqsxZ4XCZR8XdrOOn48G+aZ25EH2BdQ06Q/owue/tCPWDS3pOZqD4eZEvdPsYi</vt:lpwstr>
  </property>
  <property fmtid="{D5CDD505-2E9C-101B-9397-08002B2CF9AE}" pid="53" name="x1ye=4">
    <vt:lpwstr>pTstR3y/RYSO4r0JQRt/Pf2osTN90pZ7uqrBdNdz+lDuAvuy0Y0WG6Dca3wkNlFCQmimTqe7kHM+FTHPp1+j1IJjfsqGKDl20OoQ8/RZOGpguRsBMuWR6Uk4lbqPPdPXtARb+mkUf4Qn5rOJejhy0akJmvWcE6BN4Gj99J9+q3u2l5kmS/Wo1CL5kfZbWwEDP3lxVi7uFGArl5F1Zhe/bW+yzHpWlsfM4ERhM4HL5Y/Ue7p5iqyVZZz7SDZeG9+</vt:lpwstr>
  </property>
  <property fmtid="{D5CDD505-2E9C-101B-9397-08002B2CF9AE}" pid="54" name="x1ye=40">
    <vt:lpwstr>mv5s9ivKdxu/fDcGfWqRjov+5s+BHDp+8QNZYRmJpmelJvpPlfK3immHLPlKHzciAH3hoC3efFJZmY8MjWP9yQOEMuWEBQ0QlcEcoq/Sgo0d5AyahDR5pp+kml+oGyFGKGy+vwrqPKJWdy3lYjWgcayF2QIPEwnCFdv+4KpnlwWz7T+ZgJUiHQFNqgNmcCXTb9NtqILMbTbKmeuzc4Ur22kTcSBDXF7qZHUMcTlW1C+Kvexry3i/+VaXkdz08RF</vt:lpwstr>
  </property>
  <property fmtid="{D5CDD505-2E9C-101B-9397-08002B2CF9AE}" pid="55" name="x1ye=41">
    <vt:lpwstr>em4lq5GUenxyEUGDYlYsP57vePqJfSa91DpVGsA+WeMZFvJ0oOd7Ou1iL7hQz2ta18H7PLQNC6s/4wt/EPS6tofhHrDVj3Z4vaLfqt4FvtaW3NYXocT5dDp6EB/yp9UttZJ11oGjP4PgJt5n3S1O5JmQlN4MGFfzO+txBe4zqKWmUwqeMAgJNFGHXGfJe6AB6GZAGXw0JXqplqfDuAZ1g2dE0AvtiwH06zF/NNe86jBu96azv3sNmdI9J/CrE4G</vt:lpwstr>
  </property>
  <property fmtid="{D5CDD505-2E9C-101B-9397-08002B2CF9AE}" pid="56" name="x1ye=42">
    <vt:lpwstr>1GR50jPnFAXUKufHn7y/GzZbTakn0ze7Xa3Csc5oibx9GzAe2eUSDUp37l/oYx1NPTrRjgL1+qCcoKRZnZidwuwLqXdZCgNtQ8QN1OkpuQYY+4SlDNh4tLOVJ4HwH7Xjz4CEIf60ns2DvebAWwKQGnVBoWyPSWaTbI9d0kRDDrH1pBGEGUrjP4sowWX4lFfrpmyLjGvEDnvXi1EhW+P06G0uK54MirpbhBHhk4lb7zjPLTIcLxBPFJN4+okuQG6</vt:lpwstr>
  </property>
  <property fmtid="{D5CDD505-2E9C-101B-9397-08002B2CF9AE}" pid="57" name="x1ye=43">
    <vt:lpwstr>C9L2/p7+D21Mn4ARsG071ctl5fl2H36zfWpaA2qajr7BPXuwQvr+OKxNPE0fRmGAURjYHxp/sq1Yjsenfjnkyl5beuG31bA/Z4QYf2/1RW/0T29pIJN/nOoAlIHH0rhDZHuMAoZ6gOHREM5PGD0dOCAUqUOmh/hFN5m0w1JHpj96ZzyRW8D6ovm/6Wn9sgkAIY9o8F+0uAtznTSYlTZw/VOQaXNnx8Kd4TN824yAyh6PDEmQr8E/BR0AcWfCFxA</vt:lpwstr>
  </property>
  <property fmtid="{D5CDD505-2E9C-101B-9397-08002B2CF9AE}" pid="58" name="x1ye=44">
    <vt:lpwstr>se46PT2qWxSmCzb17qwFAMe+JZT92u0zoUGjV9WOBJbLgIsdpPvHHnpQgaessyhV1+JJ5IksQ9kzPHE68ARXDavf6ulnGPUEsd0QIkqKED4D/uPL3PaLn2jL0jnrwsIe0pA4GG+QhwS3Yoq5E6O6+hkEeUFJhqq2Ai7tZyw92LqEVpe9+Fb/VOIXf4Av/BAg7wifs/BdbpGzC7JFz11EiOZvfSTv/3dNJiKJEMihNC4/S0rn9n2eNIvdxU7c9xW</vt:lpwstr>
  </property>
  <property fmtid="{D5CDD505-2E9C-101B-9397-08002B2CF9AE}" pid="59" name="x1ye=45">
    <vt:lpwstr>UBY3FZDYOPcNaQhSGWbrJpXYQYrUpT0P5EF/eK1M4I3aCylrF4h9Hy0Sx9S6NNBb0JwZUz4M1/obleUN+f+k10I4PT7gSsRJVl8abiUJ2WF/lkjLt+OYdzD7S3KNMzEoo5wzqSF2f2yH2/kRy4fGdE62lxmSMBq3cG/WxG3F2QR/sFc9//kX+NCqZQx8iaZXuFFkY6CLbC1XrBFDLgNUl1SVzPcxVu3oAmhw2+ph6ZUicOoG0HkqCXpAl7vo9An</vt:lpwstr>
  </property>
  <property fmtid="{D5CDD505-2E9C-101B-9397-08002B2CF9AE}" pid="60" name="x1ye=46">
    <vt:lpwstr>JuMi8k2ADobD+GCzT0cfTa3/atxnbSHmV5avFOYI7HH/d0R7OLgEVfXU8pBNfC0ibjRazLAtQpdz/npVxxbv6L5Aezd9XPHeTIP8gLp78lByc/8FWjo9RouAZuBm+qLKgfSUA9lwbu2qKQ9KU4CpW8H1Al+EObmYgtEvrgKdvLD/9oH+xmuhtflz5SHcjbwMQvWl5JQTwuXtoi876Eqcpvz0pGFLEuht5S/RWUGEziLNjXTkYTYWCSyFBTilLFl</vt:lpwstr>
  </property>
  <property fmtid="{D5CDD505-2E9C-101B-9397-08002B2CF9AE}" pid="61" name="x1ye=47">
    <vt:lpwstr>V8TuotGsZ54eJIbIJrhaMbUaD2YPIPCvt++4G886kz9DgVzPiHEzFPX9JSLSTpauG3fMxf9cBUAPxGYPewMXOL6OYi1JHfnill41mHaFyO0zPnuJ7FUsXpr9UE9TnIz63XZOhME6WtQjQlJWR7W6PNqAZazLNE1dU4m8lFLi7OxE3dpSzLwuGPRev0uDUQzX8irOKx/law0+Wj01WV1rnzWSov6EUkzL/w6kd70iHoIWPSQqEF30Rvo+9TlRt+K</vt:lpwstr>
  </property>
  <property fmtid="{D5CDD505-2E9C-101B-9397-08002B2CF9AE}" pid="62" name="x1ye=48">
    <vt:lpwstr>Qr6ybY0iTY/AVuddUkL4Fv7elPpyHBqvlzjMAU7x80DdX0HSKed+MEQZEAiF0kJ3fPAFXlE+aEacSuhjjT0BRSur5xxDpXktu5xDKhwcPJ8Q++VQAgqnP8VRUVnrBPdb0gSg5UQLhVCMX7Hpb0XKxnOAzPpwkVyxAW9CVuybUj1lbXlWTq5dgOYiwY10naD6U08cH9IX27JMpLt9/LABJQgqgxjdwLYVfmlXLnmbU0zBaP1YNdanZrIrYuaPZ35</vt:lpwstr>
  </property>
  <property fmtid="{D5CDD505-2E9C-101B-9397-08002B2CF9AE}" pid="63" name="x1ye=49">
    <vt:lpwstr>CxF7S73R9baiYo/F34ZhohLPbLbyB7yn2GmhyOkoaFbYOfirGmNvOmW1JmDq00vBIZAEtCVQC92Y0v2YitIAO1MJvWRV4hv+EVtxMDc6CnlFVcFOWuK0xLcgs1ezeIHoiH7otgg2NGOfFMaWy+1O+Y2jv05xLkzkgAPhzqnngDEmcI5P+ZdWbayRYORPOnlotKklMxHtjujGyrSyjbPj+rfFWwm2XOUmUQT0mH8RLbS3B4pXvKn0gjituLd2E2u</vt:lpwstr>
  </property>
  <property fmtid="{D5CDD505-2E9C-101B-9397-08002B2CF9AE}" pid="64" name="x1ye=5">
    <vt:lpwstr>13U38XMJieQLMGhGpGjGXBA2DkVtxnkRbZooOLwrIhp/BVI+YPXng3FMco7mJ2jJ+BNxMmOLpdxkn6Nn05KY1dV8gLKjYpexm5KaEOymzQZUExGNakHy3laJXq9UW6psG8reeaAchDrivZC3AO5LwB1Lkyw95hKXe92NrdS3ZTsbP7j8onyTcz0SXaCs/0jN9y2768u4AugFxJFNrkpiHN2T+7WBQum2wW5S67cJadBkeoBXAe0etPw165E48qM</vt:lpwstr>
  </property>
  <property fmtid="{D5CDD505-2E9C-101B-9397-08002B2CF9AE}" pid="65" name="x1ye=50">
    <vt:lpwstr>QEXTg/3aVHPiw5a9Z+zRPycrjEfQnkEa89nSz3RB+Bp/a25O5TDfG7/iVjEcG7DVR7HuVGkgtikF1YPFSb+jgDGr0QIxyuklxdS9bXrmwseZSa+93GFCpMEBGVZOJZj+Cj6MvslbZq6ejzsNymkqjz/sCUaQ0VMxWtYO4A8ptf1WS8xZdSPyMUG9HhIGmhahdWo/D6DSmrSEPNNU/PPZ++MWv2E6zhm4t8ZGVAA3df0NgzUZJH6bWl3hRy5zF2n</vt:lpwstr>
  </property>
  <property fmtid="{D5CDD505-2E9C-101B-9397-08002B2CF9AE}" pid="66" name="x1ye=51">
    <vt:lpwstr>49J+EtiLRs7WytN415VXr4GG0oSXrcq5ndMyB097KqfsFwrzGsrHNJvmcpXkxO+zl2YJoXCGb973M92+e1Q0zLsJKtsmlwVSabjKnZB2x/v4+ae/uxHDQBB+RzmBIMFkmdx0BWO0lWO4HKXvGhCZvDFepe/H8ldDfeBGYHv3E0/TvGB+iAOOLw/inI8pKicxh+xXN6pHjIGDeaiJiVWftbhICeSG57wuxo88c6Bb+ZKsW7z8YOUqOkNjUL3UG+e</vt:lpwstr>
  </property>
  <property fmtid="{D5CDD505-2E9C-101B-9397-08002B2CF9AE}" pid="67" name="x1ye=52">
    <vt:lpwstr>0u4BdfjOp83wkh4NmJpzWJc0ubxV5rgi19y99fexrGW0CLXFFyRhk7QnXyKfv+0w/ISxXpu4hCsTlO9G2MZP65ADH4Y+bI/hjfnRXXcM+HLSSRdD8j7DA4000P85v+v89QgLvK7lWdNo0FVybD79RMrXL0nLqKk6I+KgxuFdht+hM3Y2xbIIf089qDFdD4ifOCRFkyDTd/0UaglCzT0maZVztK3LdRh5P7WCy+zGUvDYJnap+I2lPwHr+/SuUxU</vt:lpwstr>
  </property>
  <property fmtid="{D5CDD505-2E9C-101B-9397-08002B2CF9AE}" pid="68" name="x1ye=53">
    <vt:lpwstr>Np5ZEeZ3zg8dfGKSdxG6fXz7UF0XOk7dmmMr8VhSztoFY1O/sKxvl8a5Y/4oDhro2W/yIMKSS/BZDUYh7FPeAANaOI7AkIhw6scxz97t2XIk+fuoino3Z66J/S8n+XEFa04OPUdqJSN+Quj9JSAAUadWKAcM5jOLGPHrU8OJ2l/WvCMylehnHLy0lPLI0wPwaOlQdV/xF44Faze0FHD4PLSdRDZV9x4+ZdxxfS6VojXPh9KjEQ/OJ0Dod+9E9Js</vt:lpwstr>
  </property>
  <property fmtid="{D5CDD505-2E9C-101B-9397-08002B2CF9AE}" pid="69" name="x1ye=54">
    <vt:lpwstr>cL2YOrlSWXDgfWF4FqzR4CqLzdqZ89xhip2JvK2nV0dVHszjPv8QVw0Scl/bKjCpN7zFtB+7EYbIy1QFGf1/Z+XtEERmSKQVHwX/dJdw0kxFMUY8aj4LqkpMvB1vFWUw4uCfLW+fdP2Scc6iYF+zrMUJe1tUKzWpwrQ8nivuOapcSeS2mxw2MXrLmtJhD0K8pbiUiyjFLUrhG22wdA2+bq22UpOcvsp7Pgy8UghnS+u5Hu+8FHYEIRbI8KT9Dpw</vt:lpwstr>
  </property>
  <property fmtid="{D5CDD505-2E9C-101B-9397-08002B2CF9AE}" pid="70" name="x1ye=55">
    <vt:lpwstr>lDuSl+MwLqUaAY0FwW/+xi+9TbtH+k3teSwc/5hExz9BMWvDeFsJWPtBYoNGO5iXjcjdEXwc3Zx1LDYlOCjPr6u752NVa2DWqLo2GKwdtmYURx5Qw8m5KwtwyyzE7ivpIedfgkvZ/fxT5FPL4ERuQ2d4Vu9t3bkuTZfHKU2Xwn5EVtoqt/HyCw8yHis2dBZtyXeSUNahUufQB7vwBOceYQJEOLCnvMlsx1wi8mq5+yKW8hBtRMDws1vnpE01YLy</vt:lpwstr>
  </property>
  <property fmtid="{D5CDD505-2E9C-101B-9397-08002B2CF9AE}" pid="71" name="x1ye=56">
    <vt:lpwstr>i3qKD0JQYNKyEmmruc5N8zHrCqup5yKF9IGS/SlYTu2ZaBgC4gJECacmeKn5vcNwf406wZ1A2mmb49OxXQsgdxXpt88m3DkrowjuRS5kXypSk/lrGAQROtOBRzDKWTEqXytFF5U2kVoYhLWo9uCPoxJ9f36sL7546dw7++s5XAJ/Vfq6yr7nevb9vYNfumYPMGoCaMpQN6GiIXFd4kCHW/y0E1mhQ/bkAGHVG99FqWW/Ce5KkVP3NuoRSienoAT</vt:lpwstr>
  </property>
  <property fmtid="{D5CDD505-2E9C-101B-9397-08002B2CF9AE}" pid="72" name="x1ye=57">
    <vt:lpwstr>lZxtmLqyQdZzP3Y/ymlrYRzDCnAca8ToZq39JbC/ZVYIXtPkaIlOJSBRv01uAb9osZOgyL03DNLM6O5iW8f1T/VdXIKkOhU92RC7mUkQm/yBhi68rCsS8q7KdaWQsoPTnhduNkAVv2k7nWKcbyz/yusnlqxC+2ogixa1TD73hHzLkg9A3zEspxIQH1VipnZoH+TZqgzE/7+daQO3HWrOoL9VZLve6QK/93gd84XhoZGamR8L3S3KbUmAuVHA9MM</vt:lpwstr>
  </property>
  <property fmtid="{D5CDD505-2E9C-101B-9397-08002B2CF9AE}" pid="73" name="x1ye=58">
    <vt:lpwstr>0NuYsifKJN9qvF1NNi8yuojM+ovyJL+7g0tDeKWtPmxqMWBMuGsBgoJWIMMHVLtxY45pfir+ScbHJHrFRx4hp1N9vrXPMABXp5QJO2rm+UpPXuLH63mtRX9D8YdHPHDLQzOnPfBWSqkHVj7oThJLrRAtx3Q3rIvVcqX1vBMvbIx+rDj1t3yGVYA/Vp6AA2SsqbiiMCjP3ei5lvDn+Bw0oyyvZ2b/sQaiJoHK6JRfhT3BVDZ/3uNdqsskmtZGdo1</vt:lpwstr>
  </property>
  <property fmtid="{D5CDD505-2E9C-101B-9397-08002B2CF9AE}" pid="74" name="x1ye=59">
    <vt:lpwstr>toHkIrB/qJ4xqQMLzi439UqYebs4SxLotagy94DRdV63mar3uehb2Cx/wvgdYcTTTwtDVF83HLEaR/iONPJl2HN702KOK48wT2uA53rZshrtf8uxVyoOHj3HU13+TVSYCDjBpw0vx++QfoGcypBFqF7wA2g7x/lS38LZ9M/Br6+UFC8FWgDuCWFWr1vCKERaiQWSZeuOlL1+SsbZ7h6H1i8c1rNQZEvfOSA9or+peCsa4FtD0oCJr/EXXw51sM9</vt:lpwstr>
  </property>
  <property fmtid="{D5CDD505-2E9C-101B-9397-08002B2CF9AE}" pid="75" name="x1ye=6">
    <vt:lpwstr>Rm3gW2OlBVM75hJ1YwI2OVtjiayQiwYhn8SmGnwe1UkpF+Atui7q3LVs6kCxGoh9uYvBJMNHCgOj0OJrDQey78p7TnzG5jKLtmDbQH2udNWbUmZMOPTuKFlVcP84EGd15lGvVINa+6rD9ldHWM1Btp5Fzs9TkTho3JJvnA9Xs1teDBE3q4Z0JxgMm1E2j2AtNqKQlUc3paij5XtDLZlDK3aBWkZhTDq70SHhmpsPOh9ng9A4c2HBr7ykSQ1fMwG</vt:lpwstr>
  </property>
  <property fmtid="{D5CDD505-2E9C-101B-9397-08002B2CF9AE}" pid="76" name="x1ye=60">
    <vt:lpwstr>N3eTu5dMcjxHdV6cNySP+ADyXIBVzEaopXy23LmWUW0+8HomJeECBLEP/NlFKiw7IKlhsU00vRd8fcNTdvYIqwHG0FIZAT7rdRVqnq6vQthcy4lnGTFJ8tP+IuxC7vFLWEP3MeFskIN6Vs/6E1KUXPuOfXyjhXMFVVOzcp4CfKVkvcGZuwQc95lxwuB5EkuF8GFLq2ulVcZT0h++2M6H9pg1qGKIK7YsWB4wgoS57iawdwzirPluJ2zuhXi/z+e</vt:lpwstr>
  </property>
  <property fmtid="{D5CDD505-2E9C-101B-9397-08002B2CF9AE}" pid="77" name="x1ye=61">
    <vt:lpwstr>qEZ+JYbQsbCfZ6k4faKPLGmEalC8Yhk3TEAA6sGmqVG+JahqzuMeOByBxVrEBpHqi554ZrZm67TI1wMO+swxGmWWEH+bEHa4tFc56Cz5n6OkSJ5+vz+9z1nopR3MEACiwanmlYJj0EYjn/3s0ubv7btpbvmfbv+a5vJ6VCziXBcWh150dKP9F5k9UAZ/08sqPEaAf53Yle8aNJsZlChDnHVPDRCR77HOQn+NyXOqCHh/4OlLjE17NTO5jQSsee4</vt:lpwstr>
  </property>
  <property fmtid="{D5CDD505-2E9C-101B-9397-08002B2CF9AE}" pid="78" name="x1ye=62">
    <vt:lpwstr>K2eVd0xjDU1u0MmgAMPg/73siZHTk8OFHLfHRg2SB1k/WZ+WWMK3GU4h15khmsFIAd4L6BNd6nlKBiOKnkxqmI+2KzNS/lZFnSSgqMjX3uVP0p1zdw+6W3ng9DgmQVovUu4iEC83wO9yixcha/WFs2nHXAIb0pCbVeOhfCpBsli786CojXZ0jbn/xa1VJZR0fCG91sSpuf/wUtAPb2en5QqtiSisoywyuTTRXM9gjHuoLt5sNEvgC4o4YLUzk6h</vt:lpwstr>
  </property>
  <property fmtid="{D5CDD505-2E9C-101B-9397-08002B2CF9AE}" pid="79" name="x1ye=63">
    <vt:lpwstr>HpLurDg/DXZfrAArVazN/c9UCpoB9pLVNgQNOG6FZ21El3VUXKaCKzqLIJDttKqhazKaMLL9R2l7xGXVUU9YwxKbH9lK/DXQaJWIaOyJlAfCTh7d+glg6J+ycj9fgQAXxBecNiufImkawQ7Vpaokd12pRQ7TkiteMNHwJuAWzWgj/Qg4pSATkckGl/McKNcO9M3R6SkgOI7Jl7GqprfKkbCjxN6650ypbcT2TyKPqyYVauiiiWk84tdKauA3Grt</vt:lpwstr>
  </property>
  <property fmtid="{D5CDD505-2E9C-101B-9397-08002B2CF9AE}" pid="80" name="x1ye=64">
    <vt:lpwstr>XidxHXWuv67Y1YwF8oqyxlzai+L8HaFGIikCxjALh36jbI9zs8xN7h1InLv5PPgc3u6ukJku6oQ8kThR740beIBQyXS+YQR9Zq5aH4wa0yPJV081QX9Mt/SDyhpjdIDPxSWXNuIBujymlDXvw747hMAftJH8gsDH5Mc5vxcXkdS0SUF6h1i/A19q1BobdTZnQGWBgaX4iXO8FgrlYD9rm0D3Sx9wT5jqSoMddx0Ov/sJQJMKxXlYhT+zTw/TRpn</vt:lpwstr>
  </property>
  <property fmtid="{D5CDD505-2E9C-101B-9397-08002B2CF9AE}" pid="81" name="x1ye=65">
    <vt:lpwstr>33Vx7ZVHtUfC0h5oTxSG3zNRJBSvE9HmYXrrNLLuHSwm+Yx7JD6aUZ6qQmD6BRd3GjtEVrTtvaQPUAO8m58pNP5u/44h+N7zPsHMpSzlh0/chplh7Px7+m6ZsjekuK49gNO5iRGWbJgbuGBiHy6ez7siDic39G4fu3KbGEBL7d5P4IGJre1lluduAHtCxgwu8lOVxOUBd7BB7MB6DPbAiZCFprUnJ+LA3+ZPFrs6ShzurF7qVP2r7blgRQ6sV5k</vt:lpwstr>
  </property>
  <property fmtid="{D5CDD505-2E9C-101B-9397-08002B2CF9AE}" pid="82" name="x1ye=66">
    <vt:lpwstr>f0W2WMAMrsdHJcgRjg5puMrwOYTXrfEv+7hfaPjwqS5c2KVe+ZxJ0NiB7EH4O2Rp1IVaXCiGpeXxTulyiQ54jbux97hgZ6hE6teJVjpuWnmfZwFVytdiBaP/nPCWS+w2lW1+wyFC3sOJky6hvKYx6Zto94cDfd2VbfoxmPEANZaBU6npOccb3iYIDsEM9HO7kmQ9HRHQl4S/jr6KzVW1fCKPpAKsRU3EIWM2MnZiZbT3+V0/tz7Jk9+18rsSf54</vt:lpwstr>
  </property>
  <property fmtid="{D5CDD505-2E9C-101B-9397-08002B2CF9AE}" pid="83" name="x1ye=67">
    <vt:lpwstr>NyaE3vJRPrq7X5P10kkcSB8LoW0mTWm9VKN+5l8rdCdXhU6dugFsGC3lT+zX08WkVcoU0KTL4sIOMOBP940nun0E79ZfiZbsXdLnwD9xo0gflT86cuRXVUcY7G4dbB2H7YDu0keMcYPCCabz/no55KMolni1xCCtyk36vOh8J39sWpep26Ck1R1H5aXLfRSzKNPkGx8H/aHC7lQLckNjOyg01Y5GySuLVXNVbAPR7p0UEgvDF++ss1n50o3el6H</vt:lpwstr>
  </property>
  <property fmtid="{D5CDD505-2E9C-101B-9397-08002B2CF9AE}" pid="84" name="x1ye=68">
    <vt:lpwstr>zCognVOmFIOdIePeOi40/MYeCZJJBrMkk0oMDbbki7zJl9M5ChWJZy2eNH+kmjMFiM/F2gMtNX7anPUNoyBjYWdII3Ck0fFXDJEZ3mvEtDGkTxRDJAg/3HZWIy6YCqQV1XlQtGXwXU+oJ/pdOqSUK+V7RJcvEndkMGjhpdkGzLZjkDQYMWzdZ/fbqShmdiZWQZV34kk11r0iCGI4xqljtwZxO6Ho6pHnxLHDcQHzqnhCQfzZrli5NtIp52t75fx</vt:lpwstr>
  </property>
  <property fmtid="{D5CDD505-2E9C-101B-9397-08002B2CF9AE}" pid="85" name="x1ye=69">
    <vt:lpwstr>X82RS5mkrZjUOyT9IReMzm+5anQV+O25LT1WlJe6RcmxT3ISNN/EkX2O/8tlbS5E9v2i6uV7D4oFkNadOluxfIVPYz7X3IgGulKY/LiKKHqngX+6WwYaX7faDSKpuwky4v2/m5TgTeMCJ7DC92HxoHwEM52Z99Sn/WhR5yX+IpkXdfe8M8SSfueHm/OOCWtftGMSRX4rAAGdlVurxamaNkgeRKF7zpiNJD3XRf3hYqj1XOaLRhTfChsItb2i6A7</vt:lpwstr>
  </property>
  <property fmtid="{D5CDD505-2E9C-101B-9397-08002B2CF9AE}" pid="86" name="x1ye=7">
    <vt:lpwstr>nxd7t//Hw2bUGCKI5YWc/KEUGFS3puSK71UG1imzo2CGZhEzr+lHcKt3+x9iFqCw+jBIeAQG7+jFvwyr+6qLuvqGidbqvbzOWhUm/SUOorQ7phKc5Um0oGYARzu2OvxrS1NTNEfr5ln6GPDlMQUtDtw4ZJJ2zWmuTTsVFePQe1jR7u4czedXTPlwdzEyhVzxef8Z9lLbO2BEkjQ1hJHZCI3Ula+cJoG3Oad4ATyW0VtOrx6eP1Yv92OG9jslCj2</vt:lpwstr>
  </property>
  <property fmtid="{D5CDD505-2E9C-101B-9397-08002B2CF9AE}" pid="87" name="x1ye=70">
    <vt:lpwstr>Bw1rBfnkuSPDNntrOu+BC2t+nekhh8gd46l4cbSz2akbMevmEGOWFoPlfj0RheLQVa17hyS3gBe+KM2lz4/oQr7M5gUUGfOmbzJuNpxi3WjoxqqEtQVZxwd4gaD9+SFOXe7akWI19ZwICpldlyBX3GGC6m9Z+m/gm23633KOOCbBIqKmKtdbhpvNLfgAUSB9aniUQmAjl09AjfBwep0goyIfR6MmZFokf00dmUE0ntkk7xfTJhWUQQnSLZKIslx</vt:lpwstr>
  </property>
  <property fmtid="{D5CDD505-2E9C-101B-9397-08002B2CF9AE}" pid="88" name="x1ye=71">
    <vt:lpwstr>E60LCZ+wF6GcWS3Lu4l1XzxfVSAfiXoNnImOBz3ikyFLx4PExSZSLuTc/5NiO57p07oWVhj8X3wNDTO49lcX4FaaIOVHjKAy85H4eYbUDM4xz0ETcJIojoWCB1zXKruDEEDATcdqhYfFE5lPzBqIslujI64toNTirFZxxpdPw+PANbYv6UoVzvuRJWWY7Edp+zK1Ai5WEhsBufPBt84zIBdId3RsKV56tVl80V8i7awFU01dJ85ta0gWaHlNhK1</vt:lpwstr>
  </property>
  <property fmtid="{D5CDD505-2E9C-101B-9397-08002B2CF9AE}" pid="89" name="x1ye=72">
    <vt:lpwstr>RDZjL/R4F3IoTU64yMe6ZsYvLtcDye+ZKkW5lwaR3ZSRWrX2s3a7pFzTH7um5mnliGEt0ay80OIv2ZBuPZBiY3+LfNCzZgfxtoWSaI4Si3iwEbtXmsKK5QP00chcdu/KPmxFXK8EmulCNkDwZow6kSpy5Qt5M6oYn+N+jHyVev+hlrgghWugtYGgD1NzoSRt7eLU3I77ZT4r3m0V9azYYi2iyXx9BiZ4Kz7oERlJtry/ol4PP4aVf2+WaJGxOp9</vt:lpwstr>
  </property>
  <property fmtid="{D5CDD505-2E9C-101B-9397-08002B2CF9AE}" pid="90" name="x1ye=73">
    <vt:lpwstr>HNJwFPr4DCaqOjCDjB/H8rRP9hRt3ls/N7MUzPFLSxCYaKySCDZnELKdpogfTbxaCuGsnOk4L2aD3GYGqPmelwIcF/a8bGGvafhYpW8PwEIBnHbc6r+Z5ahW2cv6+VWZ6DDUrsI8ClXz1ENKP3nB3+kV9JwBDTMHUFkZLIySPF/HnTMmC2OqVQoK+cwZAVIAMrHhDfHsNOGqdY3aqtHFANI2J6OsyMigBZmoRob2Ze2JWvLDR4CTrZBu/MqAo0S</vt:lpwstr>
  </property>
  <property fmtid="{D5CDD505-2E9C-101B-9397-08002B2CF9AE}" pid="91" name="x1ye=74">
    <vt:lpwstr>jTUh7pfJP3tYGXqKKiy7SVcxlQzKJnoUkfzBHk+DBMU4pxeiwuhkXh/bWNuNS+IOwKDKmrn+EKMxT1qwTIE9vqLa7BinH9KKxTMczHKz6op5gRtJGdPDotKd4LjigsmGOHAGYF5p5f4hqmuFgwvu72aE1p0JExn336qgKBLQ++tpygKwpadhLb6G8G1wbqd7laBHe2+zxN2jIDCCTO8s5gzhY1pL2AtAjCY/pMNvib/vTrt7FUsYyI7NO1tCO3d</vt:lpwstr>
  </property>
  <property fmtid="{D5CDD505-2E9C-101B-9397-08002B2CF9AE}" pid="92" name="x1ye=75">
    <vt:lpwstr>+omb0jeptI63HvYkN5PTHcbKB9nHZ30piHYBJpSqoSskSEW7sNqXz86vcW/N0whDNqVTb+g5PykJfix7ntsNfFkLVmoSftrrp3Ioi8VqAZ/9GxRxs28KN/m860p6JI/FrT5hd+9hqi4o9yV8M5vxl5UyAaQg8z48foR4peNUfjanwyDcx1Ccg6Gvnyd1881/sB7ZmP9yR1NLeN17/e3DTVpJjsoDlpb3GutZb5kYyK8wEMYScwvvXiqjCbmW2Sd</vt:lpwstr>
  </property>
  <property fmtid="{D5CDD505-2E9C-101B-9397-08002B2CF9AE}" pid="93" name="x1ye=76">
    <vt:lpwstr>rcYS5a7fHL7uz2MjPxyE/Vs3G7xdfo0SWinV67a7JJjxWezmxhf9uxDXPvmMpu3vsrpxnlRPvJJcHXojRJ1CHj19UFnuYn3qzzbxcCDfqqkTjF3z8s0a3SilN6R8QmwDND4dMBCZWD951aLep6avw5CEjFKy5+HBQfEEuByNPwJ+/opCj/ICFfW7jBwc5Lef0o04LqG2cKLXeXx8XrItbwvHV6coOEAPM96U4cQf5R0OrsNZ7nC98d8HKEDyjef</vt:lpwstr>
  </property>
  <property fmtid="{D5CDD505-2E9C-101B-9397-08002B2CF9AE}" pid="94" name="x1ye=77">
    <vt:lpwstr>6oiGUyDfo5qxVdmTR4k7511bMT4F31K0NGE8yIvB8mDQtIgb6HcYNvxSPxWsIGL3Q9gWHBN3ldC0f100pMAKTr+ngDJGATccrlNBTmV8JIHxz+mkqnxuKqYSyU34iAVf8IXZzGkhaalv/vqVnRjX99T66v8olpnZTs1YjOMqBdcKwRb+2m+6C/ArQ64pB/1T4tL4e9QOgHKdTRsjHkoY5NuMVl+uO+p6m5hPBz5I68I4G+AF8IoVHDSKPLEvZNm</vt:lpwstr>
  </property>
  <property fmtid="{D5CDD505-2E9C-101B-9397-08002B2CF9AE}" pid="95" name="x1ye=78">
    <vt:lpwstr>Rxv+gCtIOJfXn8Ub3o+nXabxTcL1B2Dr6qW2o7bMreE8bxrWR1BhQaADVFjwiNTbWgUbiiHyw7MzIwhzeuWN6yLyUxJGHEIhzaFJRhk6kPtgLgqDGAeOSbe7yAGqUvLti16qiUMvip2hrn+HWX4uKrUTZtV4IO1KjTjC3PtQ/4Jqb+YV0mu/6WGT6Ug8RPArGBEb+uEgr6r2AGEEvxn/mw0SMNobnAH9c9VS4HfhbJlyqcwvuX2tIVzI6U16nvz</vt:lpwstr>
  </property>
  <property fmtid="{D5CDD505-2E9C-101B-9397-08002B2CF9AE}" pid="96" name="x1ye=79">
    <vt:lpwstr>LywtgBN4XMo6rGFpdBK/Z7n1sXyz2ATy8QKEfOxmieH/GK0sRfeKp2tclBi8faHd/1zGLjCFSHygOuvrel+lj4rLyxBbVm2sNHyVGl2mHzsV4d8/vti4IaRYvsLZOsjvVz1WzK1z2RyS7el7QwdH4TmPUo3PWXi4BDT2yPNPmYhPbltkO8CM0UeySZ6nuRHlAWOwmb1yNdZQgqUQtEopVaXzfjSgCxmj4U/P6gKsBwgHa7WmA+/gBdGQ1Y2znPC</vt:lpwstr>
  </property>
  <property fmtid="{D5CDD505-2E9C-101B-9397-08002B2CF9AE}" pid="97" name="x1ye=8">
    <vt:lpwstr>cILNfzvPSSIAyJY1DtwwEoAw2EtpEJnf8Lf5qVe+s+quH/HBpx5rKZlpA5vHEms2e+xaEFoZG27Qdd+b/DQUGps0lmK46PBsrjeksggWVFJbMm+BTOytf64qVZTMbGmmtNm5TdS8ueMUSKmeNg4SiCryQtYlyFyapM0T6Ce0tK5PL//wUrldAmojBDjyvBp6KZtqLSUoJPJDwsZCLZ3Xj3UWjZ156sihAZs/PzumQov5fanhkDkbNSpAdXGecaQ</vt:lpwstr>
  </property>
  <property fmtid="{D5CDD505-2E9C-101B-9397-08002B2CF9AE}" pid="98" name="x1ye=80">
    <vt:lpwstr>JdbQOiWBM6Mq4ZQwrATdaUiO18B2756tRpYGR9wPhFxlQf9mlZWcNTofjYsGB3Np5TRDW+jtzEK3YegcuCi+tLfGY3u4eI627CBnWLYNIgFZLTYPBGsKBTDma4Nak2Z0/ENx5/eHAuvWPm7+8lZTkDQcXqWxbIytT3pOqUZ4cktdj0lpxdLGprNSKujnJKkHr30K1SHzBXQ7cj5CmhfZ0KL85alf/vjFdGEuo6qM9S/ZscuA5SNudIdVgDxLj/n</vt:lpwstr>
  </property>
  <property fmtid="{D5CDD505-2E9C-101B-9397-08002B2CF9AE}" pid="99" name="x1ye=81">
    <vt:lpwstr>TKugVDIgwTsaYqOEvm8XxTTdNe3H/oy+KOT6RXh/OVhTxJcJKsL59t9yLE7MKjywCOfWyr0K+deG8Ka50Bp5Bt3/GT33WX/5OI66ZNbm0pbQpU72/sRKWmHSkrKb5CWwxNeaoSxY+BA8+sXonG5ID1GrOdSVwNY0PHTg0WuwSwxQJu9S0ecUiqBtwX9aZXFs+aw17UyPyCHFOZPwdH7jSYHKF9d8aY5O0Po6sZ9M0F9cVtnNDnQuUJLmNrQHw1J</vt:lpwstr>
  </property>
  <property fmtid="{D5CDD505-2E9C-101B-9397-08002B2CF9AE}" pid="100" name="x1ye=82">
    <vt:lpwstr>a4NgS9Rnbx68mPFUKpvVrfFjbrD5sfiFt26Ata0AhaYpRB1KcD6bRUsNjqW/E5q7RI3Afr+Y4nVmP/gE/sq3b7+zzYeLWj+feHzBRKBvrdBnxQjUudUXyXaZBntsnKFyJ2p5P8gZuwnsxBf1Clt6qGFSTSglumMvAdF77XjFpQH7dHsLY9JLvyoI5Giqv3D3iCEViWGSFcCU3pXY3wZrVkP+j5x/qKn2y0HFIN7t8sMveM3RV+Utsryz+1S/afZ</vt:lpwstr>
  </property>
  <property fmtid="{D5CDD505-2E9C-101B-9397-08002B2CF9AE}" pid="101" name="x1ye=83">
    <vt:lpwstr>jmfyEbWpN/M14zCxPKwMgHJUaF0AfsumpJr9QPT6YYdD7W/xVdt4FuLbADLbLxAU6sz57doy+X+eVhQUPk8TsfxvZoMCATlLmU9o6QQ279ZDOI1YxgeDaZt2DmvSaiMKMOw0wEsXDoVH8mNa9/8MCaB+lvCGApVb9M9AQAe0l7tR0TqOUHJILw1tl8GhbHOgy2hki1SHZKhRvi9tW0jLTReAPLv0/nK6c9W70LSTUU5s3GjFFMBHmciBIkfhzTW</vt:lpwstr>
  </property>
  <property fmtid="{D5CDD505-2E9C-101B-9397-08002B2CF9AE}" pid="102" name="x1ye=84">
    <vt:lpwstr>y8dlnv8sI/mLzZa64P2Pn2Wl/uUvtGOmaRfqzs1js2P24XGMkCiCbnv9g+OYbBTUV2pynmHo3EU5lxzMVhlFxzM2n0EkBFnyyBO6tjpdXYZ3q9RqfXvXipZspjxA8NzO7j6njgz66tWREmwY0LYzrIpXfrzcO8teUm0lwXy1G9EN7fPThSmLkOu8pIxwMdle2g0JYzmV6dHiIz5xVwla2kG1r/wkx8x+Xi1+qLhMl8Sqti9Yi6gnfKUPj8AYlpr</vt:lpwstr>
  </property>
  <property fmtid="{D5CDD505-2E9C-101B-9397-08002B2CF9AE}" pid="103" name="x1ye=85">
    <vt:lpwstr>bPQYnNcaTWeQlPcTkLe+/GNrPUY04yKS4iVjTd//9pc5MllB+GhQxD6rvVfXDzUUXtBWYC9bcg4gG2sl/yXpkfVGlpLbWgw663fbEHF332HURzHPen3O3HVfSDgWq24iCRaL75Y365cCQq1RorTdmuHsJaAUvZOmRrgZZXilATZgyCutVsDoNwg7MOQAbcG1P7SS0ZvcVXQsQsU+8p82PqRs450yuvvjhxvokrA81Xvj5apyKzJLqbhejLOPdb6</vt:lpwstr>
  </property>
  <property fmtid="{D5CDD505-2E9C-101B-9397-08002B2CF9AE}" pid="104" name="x1ye=86">
    <vt:lpwstr>ErXb9j5ymde7Ojp2zyUM0g59Flw6eX8jswLIVUMJD4LdQ3LJ15l+h1td5P9NUgmXs95fFRYl/AaTVr10GZGJUNWO/89srvfW8sTDbVhfwArx+CaPN53ui82GheL7SGM1/2iuMmMqEwuCf6yvBh9LcQcKQJ3q99SezrJ6sN2c5zKEpVBBZ2zNgsOnfTYrrOTC6TbxKZp50MM/K2br8HQyV8S79fQh4kJzeb2P4qonVC+9fCa/cwzgz359BNYMmu7</vt:lpwstr>
  </property>
  <property fmtid="{D5CDD505-2E9C-101B-9397-08002B2CF9AE}" pid="105" name="x1ye=87">
    <vt:lpwstr>c1EJWU5yXBXXyEnfMuAV8Fjj8V6gOIGMuFIBnSeC9/65ZCKpflXpOHT0mHN+fz9ukg+F1IQCmN6tZDDEfBsL9s40xt343NTUWKfDewY9/wcxp8ouZv62wq1r5ZlsdtYeyb/FhndiY8rsoXUclh8CsnjcAT0O3Gwgvp4BWug6tHfX269Qm2L49gcItJ+T1WfF6JVMORnh+1TUQg0R2lpl5XCPPOESzvKU0wcpRL0/KrT3087WIhN8owO84Bqj8td</vt:lpwstr>
  </property>
  <property fmtid="{D5CDD505-2E9C-101B-9397-08002B2CF9AE}" pid="106" name="x1ye=88">
    <vt:lpwstr>YTlpTVDiRS1kartD1Kt58eg6c8nYL9PPyyE/AUGFI3vgKGo7f0b0TYtvLedUzHSrwfYA/7jRWTUbulFs4Ac0MYJdetkSlH6jEKCkFOHHcMaICKd+jDnO5XydukdmzneVpPZ+n092qCTCAfdXeIAip7MF7z9IEbVPTh+SiIPnbAOP4rt9zY6Dky6DXGM+vxH6kZKCi/qfzxxqlb//iPuICOrMFcJPNv2zvCUiih1BGUXoWSOmSHwUCM55ZVfED0S</vt:lpwstr>
  </property>
  <property fmtid="{D5CDD505-2E9C-101B-9397-08002B2CF9AE}" pid="107" name="x1ye=89">
    <vt:lpwstr>Q6bp59J8B94JBQ41TpUCEMg9nFJcKh+k+m7x+2lxEAZSsgb4hzswmeSE+GB5pisQttlzRObAlo/VtVW4BECEg9Fm8+OplN/SySQdFhZdHM+NOvtc/+U/BpeSZ37LoWFeoGJhbAt7/Tu+0wLr5bD4ZA3UJI4cUfAbUEyIv/r6jq5ItQEs+L6wC5TLttbzmGY2CkL32BMWhuPdD2hSRroSNEn85PEWehwu2q+884vE8VLve2QVBYJ9G+pLT3LCGDT</vt:lpwstr>
  </property>
  <property fmtid="{D5CDD505-2E9C-101B-9397-08002B2CF9AE}" pid="108" name="x1ye=9">
    <vt:lpwstr>d+7Wn9Z2nFSpNGuJDkCv5qA2SJRfVKCPC0PAHazCG8yEX0b0kW9hC+rczYMRaVGUIvI5DgZcJykVVjr+1o8GMp0vjWyZAKxyS2X5sjWiat7UiXCS+dVboXIrkusQ94i6g5PcLGtkk7M4VKmHt7am7Yq6XGJIYdTttBYbMRblnqB1KPtxpzHBMYXQ9dIFoO1fiGmyJ4CFqn8uyRL2i5mrWJT+XqtC25nph7ujTs4/fMdgE8sspk4LdMDKCbg5jlR</vt:lpwstr>
  </property>
  <property fmtid="{D5CDD505-2E9C-101B-9397-08002B2CF9AE}" pid="109" name="x1ye=90">
    <vt:lpwstr>9A9ONarjstbuoXYfv0G1QibnGJ5CF7RrFnpSly32n6RjLLIBNeWxx0faMf72a43IogxcYUIq34+IJ7voMIICkqa/G/fYFiI3ajqEHvfA2rlZbL+Tu2qiyaZ6/7AXj1QqRUQK66J5pMSw+oV2XM+3rQzfhb+9+NuBwm6FohWoSMBMhHhyWurhUjFXP2a3+bi5Sz4vckwj6Qj7JsUnOOaMr1HDLbBnunbeC0vixxp7Kvt2g0Oph8UGHc0kxnJyjPI</vt:lpwstr>
  </property>
  <property fmtid="{D5CDD505-2E9C-101B-9397-08002B2CF9AE}" pid="110" name="x1ye=91">
    <vt:lpwstr>F7jzgJ2RG3hubtt8XjPX65pqjZ8hnPbQ0RipkSOSUD/QLAdHDAWs3F1744FrYa6FWtJzBlFhdY1excQfUKldEBeMzGk2GAQeqgCbxyjf2I0fMbi+llaJFkKyHYW7iGGS7wQ/B0CdFA5oofbEZYJfSZ/v0eAu4XXLKE38ZnFN+TkQKOY8x7P10Il3XegbO8ocdBoYSlZ8KmykUO0bpYCSWyWR5qXp7L8nB90TB3mie85W3fdRmwPMgZ0wheaXK6r</vt:lpwstr>
  </property>
  <property fmtid="{D5CDD505-2E9C-101B-9397-08002B2CF9AE}" pid="111" name="x1ye=92">
    <vt:lpwstr>cCjczuJLk25HespNm7zZClWMagpgqx4GDvaua20kb4kdlI5c4IY3pj0CM602jSnkfu+EsOTZKNwkNgHAZumnWhKdNo9f/pbiIKtpyYrfbAl3d4feYu5PU2SpeCDapHpGNQ5016EgmfInNe5phV95qdqSaGE65/oY+OQP2GV/O3ukl11OYHblso3iVfI7VI7NOKNWuHIw9nYLvXzc2zeZJaFsmcTetTBCbBZGY9g8l7JVVlYCvSP6VI9k8dK/j6B</vt:lpwstr>
  </property>
  <property fmtid="{D5CDD505-2E9C-101B-9397-08002B2CF9AE}" pid="112" name="x1ye=93">
    <vt:lpwstr>4Nqicgh3fWJ/94vymM8hfW0Gw99w8FIS3CMSji8vkSqGTnFsctLN4n3opp472PSf4u5X6mK7YMbgTFGnd0+WlVYWhN5lCakhuRdRRw6zPSp/Mr/xRPLwr7amV4iqxqyu/yVDldwPZoP/AQ38RYpDonXBwzrBGWqaFqSsyWRaHw6O37Ulj0WODSByZHYOQBL8tZ1na8NnIpAp1Py/9MBeNvh3zvXWrONpzBSn8x6g8bfDylXSB+hdh0yUdkDTv83</vt:lpwstr>
  </property>
  <property fmtid="{D5CDD505-2E9C-101B-9397-08002B2CF9AE}" pid="113" name="x1ye=94">
    <vt:lpwstr>eNteBqdky1ckD3XydH5Ia8MN7TALY/epcuHV7nx/41wlTgmteG7W+bT0BJwXX1aXgJl5rgPRwCav9uk6AtiC+XwdNSyiOC1NR1FCHYmHC4KifeztQcB5j2RI1jOzoG+cp1ORsXvg18LjBwVLwSqpscx0f9Tm353Ec9ohH6STZaXpNBhc13OSO+dMmVma4YaLxNidvnX5rG9+D11FD+JKqlX/xaGTxjQaO57vxy4oBkW8XXotbpS+ymAvJryld00</vt:lpwstr>
  </property>
  <property fmtid="{D5CDD505-2E9C-101B-9397-08002B2CF9AE}" pid="114" name="x1ye=95">
    <vt:lpwstr>37ZxhWx9bMMX5E95+qBgZeZFx70SP7QyGR1KFilTt6S2Am3UbqtUDQkSPUTG0yVlcaNfBtT6UHH2Fi8RhBfARMBwXWmoF8cnmVgE7me/OpH2wq729E2c5VnEeMwX57eAdEI6iGFm+lmn/RgQP+sy/eHrqcNmF5sTY+iaz5uMAUU1LRGlCFo9tlbygdcVCM6dXUWeSw5pfnxEeBdzPececERhK1RTfGzPWbRayWd9zCN9QeXtFyDEGetiIyKk8SA</vt:lpwstr>
  </property>
  <property fmtid="{D5CDD505-2E9C-101B-9397-08002B2CF9AE}" pid="115" name="x1ye=96">
    <vt:lpwstr>yKnplCIrmFFPQhcJzPWP5MBal7Us29RYJD+2S7/nzyOVL+TSmCqV7qE/kCtMd/DxF3oZwSkdNuhFMW1M1pMLa9YssBmNQ2Ju8YM/ckX94BNDph77w7SidOSbuKIX56xYxfh5iyB9hMlTeiBOFntvSlDUB9JvUunCrlC9aARPCnTyRngkjpW0zOEFsneC3pte9XG4GogxCs/dpbKqPop2M/B7dfW3RP5QHG3oW9Kt3sIRZtqHHli/sIEKVK+A/uk</vt:lpwstr>
  </property>
  <property fmtid="{D5CDD505-2E9C-101B-9397-08002B2CF9AE}" pid="116" name="x1ye=97">
    <vt:lpwstr>GiFViwyFyGyBsfNQKeBeRmQ+aosYpNyU9l0VYjM5VoU5hw1RhBAT6PVh0HC59gcH/xKuwC+ucUmKgXQZeG6hMNNygbP+uBzCu2FUVo5MkT9F7Hz3TDGYM97c2mLEjO0EkMyRiZs19LekEhU8w5JqAblJiQsvnQ+1QSyqNWgPKFY7OT/tdOg9ja9aKvGdSvvVlVP0xjaAcMNMDmkeJV/HTNbmk4GmbbNP1DUqjE9LAq0aXK/XX9HwyuZh0nX4QGl</vt:lpwstr>
  </property>
  <property fmtid="{D5CDD505-2E9C-101B-9397-08002B2CF9AE}" pid="117" name="x1ye=98">
    <vt:lpwstr>Jim3edp92u4YVf2YTwIS5w+5HTghY0Zy9V4Zs5IhP+9gfPlWBlLm3eqWj+JayVi4NJmPBREuqSvuYnp09YMabdNkEMWYkwxPiP94VKndbXc0Rm+ErgbHlGytEjisgf0ZS0KK44ta46QPgAiRCQyOSV3KPcNExXt1CV4JjoPh28fNuHxyx/1i3nMaAtjn3ytXZMnL/RQtniIT6RDG/haVHCOzGYxxZmPfjGPy7uW21ZacPU2BooUOUHAvFNQQ5Ho</vt:lpwstr>
  </property>
  <property fmtid="{D5CDD505-2E9C-101B-9397-08002B2CF9AE}" pid="118" name="x1ye=99">
    <vt:lpwstr>rs3FjgWSHqtqB2pw9VUSqqPP76oqIvGponx978O/GtOEfn4cYiRm6dwcRBMdlm3NnFP1IcaNjsrQOJ43ezcNiH/NZ0TiHPaXxLSCIxw5BK9CNn5s+Jfgcjq3mZ4qfuBb0d+k5fuMs5mG876AiL/ve/cIh2EEI/fsR7d0A5hw3zInYQQbZp5P1XcstTAb1RIfu/i4JpjFF1Mn8dAGpl3y+cH7Mk67znzIV64CCn2nTjd3StzbFd+wWxBSJNOGcUI</vt:lpwstr>
  </property>
</Properties>
</file>