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CD4" w:rsidRPr="001467C7" w:rsidRDefault="00905CD4" w:rsidP="00905CD4">
      <w:pPr>
        <w:jc w:val="center"/>
        <w:rPr>
          <w:rFonts w:ascii="Tahoma" w:hAnsi="Tahoma" w:cs="Tahoma"/>
          <w:sz w:val="28"/>
          <w:szCs w:val="28"/>
          <w:u w:val="single"/>
        </w:rPr>
      </w:pPr>
      <w:r w:rsidRPr="001467C7">
        <w:rPr>
          <w:rFonts w:ascii="Tahoma" w:hAnsi="Tahoma" w:cs="Tahoma"/>
          <w:sz w:val="28"/>
          <w:szCs w:val="28"/>
          <w:u w:val="single"/>
        </w:rPr>
        <w:t>CURRICULUM VITAE</w:t>
      </w:r>
    </w:p>
    <w:p w:rsidR="00905CD4" w:rsidRDefault="00905CD4" w:rsidP="001467C7">
      <w:pPr>
        <w:ind w:right="-90"/>
        <w:rPr>
          <w:rFonts w:ascii="Tahoma" w:hAnsi="Tahoma" w:cs="Tahoma"/>
          <w:sz w:val="28"/>
          <w:szCs w:val="28"/>
        </w:rPr>
      </w:pPr>
    </w:p>
    <w:tbl>
      <w:tblPr>
        <w:tblW w:w="8775" w:type="dxa"/>
        <w:tblInd w:w="-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50"/>
        <w:gridCol w:w="8672"/>
        <w:gridCol w:w="53"/>
      </w:tblGrid>
      <w:tr w:rsidR="00905CD4" w:rsidTr="00C30438">
        <w:trPr>
          <w:trHeight w:val="507"/>
        </w:trPr>
        <w:tc>
          <w:tcPr>
            <w:tcW w:w="8775" w:type="dxa"/>
            <w:gridSpan w:val="3"/>
            <w:shd w:val="clear" w:color="auto" w:fill="70A740"/>
          </w:tcPr>
          <w:p w:rsidR="00905CD4" w:rsidRDefault="00905CD4" w:rsidP="00EA1A97">
            <w:pPr>
              <w:snapToGrid w:val="0"/>
              <w:rPr>
                <w:rFonts w:ascii="Tahoma" w:hAnsi="Tahoma" w:cs="Tahoma"/>
                <w:bCs/>
                <w:color w:val="FFFFFF"/>
                <w:sz w:val="20"/>
                <w:szCs w:val="20"/>
              </w:rPr>
            </w:pPr>
            <w:r>
              <w:rPr>
                <w:rFonts w:ascii="Tahoma" w:hAnsi="Tahoma" w:cs="Tahoma"/>
                <w:bCs/>
                <w:color w:val="FFFFFF"/>
                <w:sz w:val="20"/>
                <w:szCs w:val="20"/>
              </w:rPr>
              <w:t xml:space="preserve"> </w:t>
            </w:r>
          </w:p>
        </w:tc>
      </w:tr>
      <w:tr w:rsidR="00905CD4" w:rsidRPr="00A31E6A" w:rsidTr="00C30438">
        <w:trPr>
          <w:gridAfter w:val="1"/>
          <w:wAfter w:w="53" w:type="dxa"/>
          <w:trHeight w:val="507"/>
        </w:trPr>
        <w:tc>
          <w:tcPr>
            <w:tcW w:w="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Pr="00A31E6A" w:rsidRDefault="00905CD4" w:rsidP="00EA1A97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8672" w:type="dxa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Name</w:t>
            </w:r>
            <w:r w:rsidRPr="00A31E6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                                       </w:t>
            </w:r>
            <w:r w:rsidRPr="00A31E6A">
              <w:rPr>
                <w:rFonts w:ascii="Tahoma" w:hAnsi="Tahoma" w:cs="Tahoma"/>
                <w:color w:val="000000"/>
                <w:sz w:val="20"/>
                <w:szCs w:val="20"/>
              </w:rPr>
              <w:t>Nivedita Singh</w:t>
            </w:r>
          </w:p>
        </w:tc>
      </w:tr>
      <w:tr w:rsidR="00905CD4" w:rsidRPr="00A31E6A" w:rsidTr="00C30438">
        <w:trPr>
          <w:gridAfter w:val="1"/>
          <w:wAfter w:w="53" w:type="dxa"/>
          <w:trHeight w:val="507"/>
        </w:trPr>
        <w:tc>
          <w:tcPr>
            <w:tcW w:w="8722" w:type="dxa"/>
            <w:gridSpan w:val="2"/>
            <w:shd w:val="clear" w:color="auto" w:fill="EAF3E0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Address for Communication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        </w:t>
            </w:r>
            <w:r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 xml:space="preserve">SH16/27 K Kundan Nagar Colony, </w:t>
            </w:r>
            <w:r w:rsidRPr="00A31E6A"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>Shivpur</w:t>
            </w:r>
            <w:r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>, Varanasi, U</w:t>
            </w:r>
            <w:r w:rsidR="001467C7"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>.</w:t>
            </w:r>
            <w:r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>P</w:t>
            </w:r>
            <w:r w:rsidR="001467C7"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>.</w:t>
            </w:r>
            <w:r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 xml:space="preserve">         </w:t>
            </w:r>
            <w:r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 xml:space="preserve">                                               </w:t>
            </w:r>
            <w:r w:rsidRPr="00A31E6A"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 xml:space="preserve">                     </w:t>
            </w:r>
            <w:r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 xml:space="preserve">                           </w:t>
            </w:r>
          </w:p>
        </w:tc>
      </w:tr>
    </w:tbl>
    <w:p w:rsidR="00905CD4" w:rsidRPr="00A31E6A" w:rsidRDefault="00905CD4" w:rsidP="00905CD4">
      <w:pPr>
        <w:rPr>
          <w:rFonts w:ascii="Tahoma" w:hAnsi="Tahoma" w:cs="Tahoma"/>
          <w:b/>
          <w:sz w:val="20"/>
          <w:szCs w:val="20"/>
        </w:rPr>
      </w:pPr>
    </w:p>
    <w:tbl>
      <w:tblPr>
        <w:tblW w:w="8737" w:type="dxa"/>
        <w:tblInd w:w="-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51"/>
        <w:gridCol w:w="8679"/>
        <w:gridCol w:w="7"/>
      </w:tblGrid>
      <w:tr w:rsidR="00905CD4" w:rsidRPr="00A31E6A" w:rsidTr="00C30438">
        <w:trPr>
          <w:gridAfter w:val="1"/>
          <w:wAfter w:w="7" w:type="dxa"/>
          <w:trHeight w:val="484"/>
        </w:trPr>
        <w:tc>
          <w:tcPr>
            <w:tcW w:w="8730" w:type="dxa"/>
            <w:gridSpan w:val="2"/>
            <w:shd w:val="clear" w:color="auto" w:fill="70A740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 xml:space="preserve">:::Personal Details </w:t>
            </w:r>
          </w:p>
        </w:tc>
      </w:tr>
      <w:tr w:rsidR="00905CD4" w:rsidRPr="00A31E6A" w:rsidTr="00C30438">
        <w:trPr>
          <w:trHeight w:val="484"/>
        </w:trPr>
        <w:tc>
          <w:tcPr>
            <w:tcW w:w="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Pr="00A31E6A" w:rsidRDefault="00905CD4" w:rsidP="00EA1A97">
            <w:pPr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</w:p>
        </w:tc>
        <w:tc>
          <w:tcPr>
            <w:tcW w:w="8686" w:type="dxa"/>
            <w:gridSpan w:val="2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Date of Birth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                            </w:t>
            </w:r>
            <w:r w:rsidRPr="002D5E0E"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>24 April , 1992</w:t>
            </w:r>
          </w:p>
        </w:tc>
      </w:tr>
      <w:tr w:rsidR="00905CD4" w:rsidRPr="00A31E6A" w:rsidTr="00C30438">
        <w:trPr>
          <w:trHeight w:val="484"/>
        </w:trPr>
        <w:tc>
          <w:tcPr>
            <w:tcW w:w="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Pr="00A31E6A" w:rsidRDefault="00905CD4" w:rsidP="00EA1A97">
            <w:pPr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</w:p>
        </w:tc>
        <w:tc>
          <w:tcPr>
            <w:tcW w:w="8686" w:type="dxa"/>
            <w:gridSpan w:val="2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Father’s Name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                        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Santosh Kumar </w:t>
            </w:r>
          </w:p>
        </w:tc>
      </w:tr>
      <w:tr w:rsidR="00905CD4" w:rsidRPr="00A31E6A" w:rsidTr="00C30438">
        <w:trPr>
          <w:trHeight w:val="469"/>
        </w:trPr>
        <w:tc>
          <w:tcPr>
            <w:tcW w:w="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Pr="00A31E6A" w:rsidRDefault="00905CD4" w:rsidP="00EA1A97">
            <w:pPr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</w:p>
        </w:tc>
        <w:tc>
          <w:tcPr>
            <w:tcW w:w="8686" w:type="dxa"/>
            <w:gridSpan w:val="2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Nationality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                               </w:t>
            </w:r>
            <w:r w:rsidRPr="00A31E6A">
              <w:rPr>
                <w:rFonts w:ascii="Tahoma" w:hAnsi="Tahoma" w:cs="Tahoma"/>
                <w:color w:val="000000"/>
                <w:sz w:val="20"/>
                <w:szCs w:val="20"/>
              </w:rPr>
              <w:t>Indian</w:t>
            </w:r>
          </w:p>
        </w:tc>
      </w:tr>
      <w:tr w:rsidR="00905CD4" w:rsidRPr="00A31E6A" w:rsidTr="00C30438">
        <w:trPr>
          <w:trHeight w:val="484"/>
        </w:trPr>
        <w:tc>
          <w:tcPr>
            <w:tcW w:w="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Pr="00A31E6A" w:rsidRDefault="00905CD4" w:rsidP="00EA1A97">
            <w:pPr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</w:p>
        </w:tc>
        <w:tc>
          <w:tcPr>
            <w:tcW w:w="8686" w:type="dxa"/>
            <w:gridSpan w:val="2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Language Speak/ Write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        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Hindi, English</w:t>
            </w:r>
          </w:p>
        </w:tc>
      </w:tr>
      <w:tr w:rsidR="00905CD4" w:rsidRPr="00A31E6A" w:rsidTr="00C30438">
        <w:trPr>
          <w:trHeight w:val="469"/>
        </w:trPr>
        <w:tc>
          <w:tcPr>
            <w:tcW w:w="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Pr="00A31E6A" w:rsidRDefault="00905CD4" w:rsidP="00EA1A97">
            <w:pPr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</w:p>
        </w:tc>
        <w:tc>
          <w:tcPr>
            <w:tcW w:w="8686" w:type="dxa"/>
            <w:gridSpan w:val="2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Gender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                                    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Female</w:t>
            </w:r>
          </w:p>
        </w:tc>
      </w:tr>
      <w:tr w:rsidR="00905CD4" w:rsidRPr="00A31E6A" w:rsidTr="00C30438">
        <w:trPr>
          <w:trHeight w:val="484"/>
        </w:trPr>
        <w:tc>
          <w:tcPr>
            <w:tcW w:w="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Pr="00A31E6A" w:rsidRDefault="00905CD4" w:rsidP="00EA1A97">
            <w:pPr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</w:p>
        </w:tc>
        <w:tc>
          <w:tcPr>
            <w:tcW w:w="8686" w:type="dxa"/>
            <w:gridSpan w:val="2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Marital Status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                        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Single</w:t>
            </w:r>
          </w:p>
        </w:tc>
      </w:tr>
      <w:tr w:rsidR="00905CD4" w:rsidRPr="00A31E6A" w:rsidTr="00C30438">
        <w:trPr>
          <w:trHeight w:val="1438"/>
        </w:trPr>
        <w:tc>
          <w:tcPr>
            <w:tcW w:w="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Pr="00A31E6A" w:rsidRDefault="00905CD4" w:rsidP="00EA1A97">
            <w:pPr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</w:p>
        </w:tc>
        <w:tc>
          <w:tcPr>
            <w:tcW w:w="8686" w:type="dxa"/>
            <w:gridSpan w:val="2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Default="00905CD4" w:rsidP="00EA1A97">
            <w:pPr>
              <w:snapToGrid w:val="0"/>
              <w:rPr>
                <w:rFonts w:ascii="Tahoma" w:hAnsi="Tahoma" w:cs="Tahoma"/>
                <w:bCs/>
                <w:color w:val="000000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Permanent Address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                </w:t>
            </w:r>
            <w:r w:rsidRPr="00A31E6A"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 xml:space="preserve">SH16/27 K </w:t>
            </w:r>
            <w:r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 xml:space="preserve">87 </w:t>
            </w:r>
            <w:r w:rsidRPr="00A31E6A"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>Kundan Nagar Colony, Shivpur</w:t>
            </w:r>
            <w:r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>, Varanasi</w:t>
            </w:r>
            <w:r w:rsidRPr="00A31E6A"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 xml:space="preserve"> </w:t>
            </w:r>
            <w:r w:rsidR="00B46AD7">
              <w:rPr>
                <w:rFonts w:ascii="Tahoma" w:hAnsi="Tahoma" w:cs="Tahoma"/>
                <w:bCs/>
                <w:color w:val="000000"/>
                <w:sz w:val="20"/>
                <w:szCs w:val="20"/>
              </w:rPr>
              <w:t xml:space="preserve">  </w:t>
            </w:r>
          </w:p>
          <w:p w:rsidR="00905CD4" w:rsidRDefault="00F24E71" w:rsidP="00EA1A97">
            <w:pPr>
              <w:snapToGri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>Cellular</w:t>
            </w:r>
            <w:r w:rsidR="00905CD4"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                                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    </w:t>
            </w:r>
            <w:r w:rsidR="00905CD4">
              <w:rPr>
                <w:rFonts w:ascii="Tahoma" w:hAnsi="Tahoma" w:cs="Tahoma"/>
                <w:color w:val="000000"/>
                <w:sz w:val="20"/>
                <w:szCs w:val="20"/>
              </w:rPr>
              <w:t>7523965081</w:t>
            </w:r>
          </w:p>
          <w:p w:rsidR="00905CD4" w:rsidRPr="00EE19CB" w:rsidRDefault="00905CD4" w:rsidP="00EA1A97">
            <w:pPr>
              <w:snapToGrid w:val="0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 w:rsidRPr="008A0581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Mail ID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                                      nivo0492@gmail.com</w:t>
            </w:r>
          </w:p>
        </w:tc>
      </w:tr>
    </w:tbl>
    <w:p w:rsidR="00905CD4" w:rsidRPr="00A31E6A" w:rsidRDefault="00905CD4" w:rsidP="00905CD4">
      <w:pPr>
        <w:rPr>
          <w:rFonts w:ascii="Tahoma" w:hAnsi="Tahoma" w:cs="Tahoma"/>
          <w:b/>
          <w:sz w:val="20"/>
          <w:szCs w:val="20"/>
        </w:rPr>
      </w:pPr>
    </w:p>
    <w:tbl>
      <w:tblPr>
        <w:tblpPr w:leftFromText="180" w:rightFromText="180" w:vertAnchor="text" w:horzAnchor="margin" w:tblpY="99"/>
        <w:tblW w:w="871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9"/>
        <w:gridCol w:w="8427"/>
        <w:gridCol w:w="236"/>
      </w:tblGrid>
      <w:tr w:rsidR="00905CD4" w:rsidRPr="00A31E6A" w:rsidTr="00EA1A97">
        <w:trPr>
          <w:trHeight w:val="246"/>
        </w:trPr>
        <w:tc>
          <w:tcPr>
            <w:tcW w:w="8712" w:type="dxa"/>
            <w:gridSpan w:val="3"/>
            <w:shd w:val="clear" w:color="auto" w:fill="70A740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>::: Educational Details</w:t>
            </w:r>
          </w:p>
        </w:tc>
      </w:tr>
      <w:tr w:rsidR="00905CD4" w:rsidRPr="00A31E6A" w:rsidTr="00EA1A97">
        <w:trPr>
          <w:trHeight w:val="2303"/>
        </w:trPr>
        <w:tc>
          <w:tcPr>
            <w:tcW w:w="4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Pr="00A31E6A" w:rsidRDefault="00905CD4" w:rsidP="00EA1A97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8433" w:type="dxa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Pr="00A31E6A" w:rsidRDefault="004D0F38" w:rsidP="00EA1A9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4D0F38">
              <w:rPr>
                <w:b/>
              </w:rPr>
            </w:r>
            <w:r w:rsidRPr="004D0F38">
              <w:rPr>
                <w:b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419.55pt;height:163.05pt;mso-wrap-distance-left:0;mso-wrap-distance-right:0;mso-position-horizontal-relative:char;mso-position-vertical-relative:line" stroked="f">
                  <v:fill color2="black"/>
                  <v:textbox style="mso-next-textbox:#_x0000_s1027" inset="0,0,0,0">
                    <w:txbxContent>
                      <w:tbl>
                        <w:tblPr>
                          <w:tblW w:w="8531" w:type="dxa"/>
                          <w:tblLayout w:type="fixed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000"/>
                        </w:tblPr>
                        <w:tblGrid>
                          <w:gridCol w:w="3186"/>
                          <w:gridCol w:w="3387"/>
                          <w:gridCol w:w="1958"/>
                        </w:tblGrid>
                        <w:tr w:rsidR="00905CD4" w:rsidTr="003E78FE">
                          <w:trPr>
                            <w:trHeight w:val="614"/>
                          </w:trPr>
                          <w:tc>
                            <w:tcPr>
                              <w:tcW w:w="3186" w:type="dxa"/>
                              <w:shd w:val="clear" w:color="auto" w:fill="EAF3E0"/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Cs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  <w:t>University</w:t>
                              </w: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  <w:t>/Institution</w:t>
                              </w:r>
                            </w:p>
                          </w:tc>
                          <w:tc>
                            <w:tcPr>
                              <w:tcW w:w="3387" w:type="dxa"/>
                              <w:shd w:val="clear" w:color="auto" w:fill="EAF3E0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Pr="003E78FE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3E78FE"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                      </w:t>
                              </w:r>
                              <w:r w:rsidRPr="003E78FE">
                                <w:rPr>
                                  <w:rFonts w:ascii="Tahoma" w:hAnsi="Tahoma" w:cs="Tahoma"/>
                                  <w:bCs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  <w:t>Degree</w:t>
                              </w:r>
                            </w:p>
                          </w:tc>
                          <w:tc>
                            <w:tcPr>
                              <w:tcW w:w="1958" w:type="dxa"/>
                              <w:shd w:val="clear" w:color="auto" w:fill="EAF3E0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</w:pPr>
                            </w:p>
                          </w:tc>
                        </w:tr>
                        <w:tr w:rsidR="00905CD4" w:rsidTr="0027590C">
                          <w:trPr>
                            <w:trHeight w:val="290"/>
                          </w:trPr>
                          <w:tc>
                            <w:tcPr>
                              <w:tcW w:w="3186" w:type="dxa"/>
                              <w:shd w:val="clear" w:color="auto" w:fill="F1F1F1"/>
                            </w:tcPr>
                            <w:p w:rsidR="00905CD4" w:rsidRDefault="00905CD4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Mahatma Gandhi Kashi Vidyapeeth</w:t>
                              </w:r>
                            </w:p>
                          </w:tc>
                          <w:tc>
                            <w:tcPr>
                              <w:tcW w:w="3387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             Masters in Commerce</w:t>
                              </w:r>
                            </w:p>
                          </w:tc>
                          <w:tc>
                            <w:tcPr>
                              <w:tcW w:w="1958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905CD4" w:rsidTr="0027590C">
                          <w:trPr>
                            <w:trHeight w:val="61"/>
                          </w:trPr>
                          <w:tc>
                            <w:tcPr>
                              <w:tcW w:w="3186" w:type="dxa"/>
                              <w:shd w:val="clear" w:color="auto" w:fill="F1F1F1"/>
                            </w:tcPr>
                            <w:p w:rsidR="00905CD4" w:rsidRDefault="00905CD4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JRN Rajasthan Vidyapeeth  University</w:t>
                              </w:r>
                            </w:p>
                          </w:tc>
                          <w:tc>
                            <w:tcPr>
                              <w:tcW w:w="3387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             MBA(Finance)</w:t>
                              </w:r>
                            </w:p>
                          </w:tc>
                          <w:tc>
                            <w:tcPr>
                              <w:tcW w:w="1958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905CD4" w:rsidTr="0027590C">
                          <w:trPr>
                            <w:trHeight w:val="61"/>
                          </w:trPr>
                          <w:tc>
                            <w:tcPr>
                              <w:tcW w:w="3186" w:type="dxa"/>
                              <w:shd w:val="clear" w:color="auto" w:fill="F1F1F1"/>
                            </w:tcPr>
                            <w:p w:rsidR="00905CD4" w:rsidRDefault="00905CD4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Mahatma Gandhi Kashi Vidyapeeth </w:t>
                              </w:r>
                            </w:p>
                          </w:tc>
                          <w:tc>
                            <w:tcPr>
                              <w:tcW w:w="3387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 w:rsidP="00D00C5F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             Bachelor in  Com</w:t>
                              </w:r>
                              <w:r w:rsidR="00D00C5F"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merce</w:t>
                              </w:r>
                            </w:p>
                          </w:tc>
                          <w:tc>
                            <w:tcPr>
                              <w:tcW w:w="1958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905CD4" w:rsidTr="0027590C">
                          <w:trPr>
                            <w:trHeight w:val="61"/>
                          </w:trPr>
                          <w:tc>
                            <w:tcPr>
                              <w:tcW w:w="3186" w:type="dxa"/>
                              <w:shd w:val="clear" w:color="auto" w:fill="F1F1F1"/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UP Board </w:t>
                              </w:r>
                            </w:p>
                          </w:tc>
                          <w:tc>
                            <w:tcPr>
                              <w:tcW w:w="3387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             12</w:t>
                              </w:r>
                              <w:r w:rsidRPr="001E7DD1"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  <w:vertAlign w:val="superscript"/>
                                </w:rPr>
                                <w:t>th</w:t>
                              </w:r>
                            </w:p>
                          </w:tc>
                          <w:tc>
                            <w:tcPr>
                              <w:tcW w:w="1958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905CD4" w:rsidTr="0027590C">
                          <w:trPr>
                            <w:trHeight w:val="629"/>
                          </w:trPr>
                          <w:tc>
                            <w:tcPr>
                              <w:tcW w:w="3186" w:type="dxa"/>
                              <w:shd w:val="clear" w:color="auto" w:fill="F1F1F1"/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UP Board</w:t>
                              </w:r>
                            </w:p>
                          </w:tc>
                          <w:tc>
                            <w:tcPr>
                              <w:tcW w:w="3387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             10</w:t>
                              </w:r>
                              <w:r w:rsidRPr="001E7DD1">
                                <w:rPr>
                                  <w:rFonts w:ascii="Tahoma" w:hAnsi="Tahoma" w:cs="Tahoma"/>
                                  <w:color w:val="000000"/>
                                  <w:sz w:val="18"/>
                                  <w:szCs w:val="20"/>
                                  <w:vertAlign w:val="superscript"/>
                                </w:rPr>
                                <w:t>th</w:t>
                              </w:r>
                            </w:p>
                          </w:tc>
                          <w:tc>
                            <w:tcPr>
                              <w:tcW w:w="1958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 w:rsidP="00C33B3A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:rsidR="00905CD4" w:rsidRDefault="00905CD4" w:rsidP="00905CD4"/>
                    </w:txbxContent>
                  </v:textbox>
                  <w10:wrap type="none"/>
                  <w10:anchorlock/>
                </v:shape>
              </w:pict>
            </w:r>
          </w:p>
        </w:tc>
        <w:tc>
          <w:tcPr>
            <w:tcW w:w="230" w:type="dxa"/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CD4" w:rsidRPr="00A31E6A" w:rsidRDefault="00905CD4" w:rsidP="00EA1A97">
            <w:pPr>
              <w:snapToGrid w:val="0"/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905CD4" w:rsidRPr="00C84D56" w:rsidRDefault="00846739" w:rsidP="00846739">
      <w:pPr>
        <w:pStyle w:val="ListParagraph"/>
        <w:numPr>
          <w:ilvl w:val="0"/>
          <w:numId w:val="11"/>
        </w:numPr>
        <w:rPr>
          <w:rFonts w:ascii="Tahoma" w:hAnsi="Tahoma" w:cs="Tahoma"/>
          <w:sz w:val="20"/>
          <w:szCs w:val="20"/>
          <w:highlight w:val="yellow"/>
        </w:rPr>
      </w:pPr>
      <w:r w:rsidRPr="00C84D56">
        <w:rPr>
          <w:rFonts w:ascii="Tahoma" w:hAnsi="Tahoma" w:cs="Tahoma"/>
          <w:sz w:val="20"/>
          <w:szCs w:val="20"/>
          <w:highlight w:val="yellow"/>
        </w:rPr>
        <w:lastRenderedPageBreak/>
        <w:t>Pursuing Advance Corporate Finance &amp; Risk Management from IIM Raipur.</w:t>
      </w:r>
    </w:p>
    <w:p w:rsidR="00846739" w:rsidRPr="00846739" w:rsidRDefault="00846739" w:rsidP="00846739">
      <w:pPr>
        <w:pStyle w:val="ListParagraph"/>
        <w:rPr>
          <w:rFonts w:ascii="Tahoma" w:hAnsi="Tahoma" w:cs="Tahoma"/>
          <w:sz w:val="20"/>
          <w:szCs w:val="20"/>
        </w:rPr>
      </w:pPr>
    </w:p>
    <w:tbl>
      <w:tblPr>
        <w:tblW w:w="0" w:type="auto"/>
        <w:tblInd w:w="-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8760"/>
      </w:tblGrid>
      <w:tr w:rsidR="00905CD4" w:rsidRPr="00A31E6A" w:rsidTr="00EA1A97">
        <w:tc>
          <w:tcPr>
            <w:tcW w:w="8760" w:type="dxa"/>
            <w:shd w:val="clear" w:color="auto" w:fill="70A740"/>
          </w:tcPr>
          <w:p w:rsidR="00905CD4" w:rsidRPr="00A31E6A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 w:rsidRPr="00A31E6A"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>:::Technical Skills</w:t>
            </w:r>
          </w:p>
        </w:tc>
      </w:tr>
      <w:tr w:rsidR="00905CD4" w:rsidTr="00EA1A97">
        <w:tc>
          <w:tcPr>
            <w:tcW w:w="8760" w:type="dxa"/>
            <w:shd w:val="clear" w:color="auto" w:fill="EAF3E0"/>
          </w:tcPr>
          <w:p w:rsidR="00905CD4" w:rsidRDefault="00905CD4" w:rsidP="00905CD4">
            <w:pPr>
              <w:numPr>
                <w:ilvl w:val="0"/>
                <w:numId w:val="3"/>
              </w:numPr>
              <w:suppressAutoHyphens/>
              <w:snapToGrid w:val="0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Operating System: Windows 7, 8, 10</w:t>
            </w:r>
          </w:p>
          <w:p w:rsidR="00905CD4" w:rsidRDefault="00905CD4" w:rsidP="00905CD4">
            <w:pPr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Expert in the accounting packages, Tally ERP 9 </w:t>
            </w:r>
          </w:p>
          <w:p w:rsidR="00905CD4" w:rsidRDefault="00905CD4" w:rsidP="00905CD4">
            <w:pPr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Computer Fundamental, MS Excel, MS Word, Power Point.</w:t>
            </w:r>
          </w:p>
          <w:p w:rsidR="00905CD4" w:rsidRDefault="00905CD4" w:rsidP="00EA1A97">
            <w:pPr>
              <w:ind w:left="720" w:right="1314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</w:tbl>
    <w:p w:rsidR="00905CD4" w:rsidRDefault="00905CD4" w:rsidP="00905CD4">
      <w:pPr>
        <w:rPr>
          <w:rFonts w:ascii="Tahoma" w:hAnsi="Tahoma" w:cs="Tahoma"/>
          <w:sz w:val="20"/>
          <w:szCs w:val="20"/>
        </w:rPr>
      </w:pPr>
    </w:p>
    <w:tbl>
      <w:tblPr>
        <w:tblW w:w="0" w:type="auto"/>
        <w:tblInd w:w="-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50"/>
        <w:gridCol w:w="8731"/>
        <w:gridCol w:w="238"/>
      </w:tblGrid>
      <w:tr w:rsidR="00905CD4" w:rsidTr="00D00C5F">
        <w:trPr>
          <w:trHeight w:val="539"/>
        </w:trPr>
        <w:tc>
          <w:tcPr>
            <w:tcW w:w="9019" w:type="dxa"/>
            <w:gridSpan w:val="3"/>
            <w:shd w:val="clear" w:color="auto" w:fill="70A740"/>
          </w:tcPr>
          <w:p w:rsidR="00905CD4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>::: Involvement</w:t>
            </w:r>
          </w:p>
        </w:tc>
      </w:tr>
      <w:tr w:rsidR="00905CD4" w:rsidTr="00D00C5F">
        <w:trPr>
          <w:trHeight w:val="2629"/>
        </w:trPr>
        <w:tc>
          <w:tcPr>
            <w:tcW w:w="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05CD4" w:rsidRDefault="00905CD4" w:rsidP="00EA1A97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8731" w:type="dxa"/>
            <w:shd w:val="clear" w:color="auto" w:fill="EAF3E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05CD4" w:rsidRDefault="004D0F38" w:rsidP="00EA1A97">
            <w:pPr>
              <w:rPr>
                <w:rFonts w:ascii="Tahoma" w:hAnsi="Tahoma" w:cs="Tahoma"/>
                <w:sz w:val="20"/>
                <w:szCs w:val="20"/>
              </w:rPr>
            </w:pPr>
            <w:r w:rsidRPr="004D0F38">
              <w:rPr>
                <w:rFonts w:ascii="Times New Roman" w:hAnsi="Times New Roman" w:cs="Times New Roman"/>
                <w:sz w:val="24"/>
                <w:szCs w:val="24"/>
              </w:rPr>
            </w:r>
            <w:r w:rsidRPr="004D0F38">
              <w:rPr>
                <w:rFonts w:ascii="Times New Roman" w:hAnsi="Times New Roman" w:cs="Times New Roman"/>
                <w:sz w:val="24"/>
                <w:szCs w:val="24"/>
              </w:rPr>
              <w:pict>
                <v:shape id="_x0000_s1026" type="#_x0000_t202" style="width:449pt;height:140.2pt;mso-wrap-distance-left:0;mso-wrap-distance-right:0;mso-position-horizontal-relative:char;mso-position-vertical-relative:line" stroked="f">
                  <v:fill color2="black"/>
                  <v:textbox style="mso-next-textbox:#_x0000_s1026" inset="0,0,0,0">
                    <w:txbxContent>
                      <w:tbl>
                        <w:tblPr>
                          <w:tblW w:w="0" w:type="auto"/>
                          <w:tblInd w:w="15" w:type="dxa"/>
                          <w:tblLayout w:type="fixed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000"/>
                        </w:tblPr>
                        <w:tblGrid>
                          <w:gridCol w:w="3245"/>
                          <w:gridCol w:w="2908"/>
                          <w:gridCol w:w="2542"/>
                        </w:tblGrid>
                        <w:tr w:rsidR="00905CD4" w:rsidTr="008A0581">
                          <w:trPr>
                            <w:trHeight w:val="279"/>
                          </w:trPr>
                          <w:tc>
                            <w:tcPr>
                              <w:tcW w:w="3245" w:type="dxa"/>
                              <w:shd w:val="clear" w:color="auto" w:fill="EAF3E0"/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bCs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Cs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  <w:t>Name of Organization</w:t>
                              </w:r>
                            </w:p>
                          </w:tc>
                          <w:tc>
                            <w:tcPr>
                              <w:tcW w:w="2908" w:type="dxa"/>
                              <w:shd w:val="clear" w:color="auto" w:fill="EAF3E0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  <w:t xml:space="preserve">Designation </w:t>
                              </w:r>
                            </w:p>
                          </w:tc>
                          <w:tc>
                            <w:tcPr>
                              <w:tcW w:w="2542" w:type="dxa"/>
                              <w:shd w:val="clear" w:color="auto" w:fill="EAF3E0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Cs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  <w:t>Experience</w:t>
                              </w: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905CD4" w:rsidTr="008A0581">
                          <w:trPr>
                            <w:trHeight w:val="313"/>
                          </w:trPr>
                          <w:tc>
                            <w:tcPr>
                              <w:tcW w:w="3245" w:type="dxa"/>
                              <w:vMerge w:val="restart"/>
                              <w:shd w:val="clear" w:color="auto" w:fill="F1F1F1"/>
                            </w:tcPr>
                            <w:p w:rsidR="00905CD4" w:rsidRPr="00D00C5F" w:rsidRDefault="008E1925" w:rsidP="00D00C5F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Achal Shrivastava &amp;Co</w:t>
                              </w:r>
                            </w:p>
                            <w:p w:rsidR="00082CE6" w:rsidRPr="00C61DD4" w:rsidRDefault="00C61DD4" w:rsidP="00C61DD4">
                              <w:pPr>
                                <w:pStyle w:val="ListParagraph"/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(Chartered Accountancy Firm)</w:t>
                              </w:r>
                            </w:p>
                            <w:p w:rsidR="00905CD4" w:rsidRPr="00D00C5F" w:rsidRDefault="00905CD4" w:rsidP="00D00C5F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D00C5F"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Maa Bhageshwari Institute</w:t>
                              </w:r>
                            </w:p>
                            <w:p w:rsidR="00D00C5F" w:rsidRDefault="00D00C5F" w:rsidP="00D00C5F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           </w:t>
                              </w:r>
                              <w:r w:rsidR="00905CD4"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Of technology</w:t>
                              </w:r>
                            </w:p>
                            <w:p w:rsidR="00905CD4" w:rsidRDefault="00905CD4" w:rsidP="00082CE6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082CE6"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Purvanchal Sales Corporation</w:t>
                              </w:r>
                            </w:p>
                            <w:p w:rsidR="00C61DD4" w:rsidRPr="00082CE6" w:rsidRDefault="00C61DD4" w:rsidP="00C61DD4">
                              <w:pPr>
                                <w:pStyle w:val="ListParagraph"/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(Edible Oil Trading Firm)</w:t>
                              </w:r>
                            </w:p>
                          </w:tc>
                          <w:tc>
                            <w:tcPr>
                              <w:tcW w:w="2908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Articled Assistant</w:t>
                              </w:r>
                            </w:p>
                            <w:p w:rsidR="00C61DD4" w:rsidRDefault="00C61D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</w:p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Education Counseling </w:t>
                              </w:r>
                            </w:p>
                          </w:tc>
                          <w:tc>
                            <w:tcPr>
                              <w:tcW w:w="2542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2 Year</w:t>
                              </w:r>
                            </w:p>
                            <w:p w:rsidR="00C61DD4" w:rsidRDefault="00C61D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</w:p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8 Months</w:t>
                              </w:r>
                            </w:p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905CD4" w:rsidTr="008A0581">
                          <w:trPr>
                            <w:trHeight w:val="313"/>
                          </w:trPr>
                          <w:tc>
                            <w:tcPr>
                              <w:tcW w:w="3245" w:type="dxa"/>
                              <w:vMerge/>
                              <w:shd w:val="clear" w:color="auto" w:fill="F1F1F1"/>
                            </w:tcPr>
                            <w:p w:rsidR="00905CD4" w:rsidRDefault="00905CD4"/>
                          </w:tc>
                          <w:tc>
                            <w:tcPr>
                              <w:tcW w:w="2908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>Accountant</w:t>
                              </w:r>
                            </w:p>
                          </w:tc>
                          <w:tc>
                            <w:tcPr>
                              <w:tcW w:w="2542" w:type="dxa"/>
                              <w:shd w:val="clear" w:color="auto" w:fill="F1F1F1"/>
                              <w:tc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cMar>
                            </w:tcPr>
                            <w:p w:rsidR="00905CD4" w:rsidRDefault="00905CD4" w:rsidP="00D563D3">
                              <w:pPr>
                                <w:snapToGrid w:val="0"/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20"/>
                                  <w:szCs w:val="20"/>
                                </w:rPr>
                                <w:t xml:space="preserve">From 01/01/2018 to till now </w:t>
                              </w:r>
                            </w:p>
                          </w:tc>
                        </w:tr>
                      </w:tbl>
                      <w:p w:rsidR="00905CD4" w:rsidRDefault="00905CD4" w:rsidP="00905CD4"/>
                    </w:txbxContent>
                  </v:textbox>
                  <w10:wrap type="none"/>
                  <w10:anchorlock/>
                </v:shape>
              </w:pict>
            </w:r>
          </w:p>
        </w:tc>
        <w:tc>
          <w:tcPr>
            <w:tcW w:w="238" w:type="dxa"/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CD4" w:rsidRDefault="00905CD4" w:rsidP="00EA1A97">
            <w:pPr>
              <w:snapToGrid w:val="0"/>
              <w:spacing w:line="36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905CD4" w:rsidRDefault="00905CD4" w:rsidP="00905CD4">
      <w:pPr>
        <w:rPr>
          <w:rFonts w:ascii="Tahoma" w:hAnsi="Tahoma" w:cs="Tahoma"/>
          <w:sz w:val="20"/>
          <w:szCs w:val="20"/>
        </w:rPr>
      </w:pPr>
    </w:p>
    <w:tbl>
      <w:tblPr>
        <w:tblW w:w="8834" w:type="dxa"/>
        <w:tblInd w:w="-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8834"/>
      </w:tblGrid>
      <w:tr w:rsidR="00905CD4" w:rsidTr="00EA1A97">
        <w:trPr>
          <w:trHeight w:val="2985"/>
        </w:trPr>
        <w:tc>
          <w:tcPr>
            <w:tcW w:w="8834" w:type="dxa"/>
            <w:shd w:val="clear" w:color="auto" w:fill="70A740"/>
          </w:tcPr>
          <w:tbl>
            <w:tblPr>
              <w:tblpPr w:leftFromText="180" w:rightFromText="180" w:vertAnchor="text" w:horzAnchor="margin" w:tblpY="27"/>
              <w:tblW w:w="8774" w:type="dxa"/>
              <w:tblLayout w:type="fixed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/>
            </w:tblPr>
            <w:tblGrid>
              <w:gridCol w:w="8774"/>
            </w:tblGrid>
            <w:tr w:rsidR="00905CD4" w:rsidTr="00EA1A97">
              <w:trPr>
                <w:trHeight w:val="268"/>
              </w:trPr>
              <w:tc>
                <w:tcPr>
                  <w:tcW w:w="8774" w:type="dxa"/>
                  <w:shd w:val="clear" w:color="auto" w:fill="70A740"/>
                </w:tcPr>
                <w:p w:rsidR="00905CD4" w:rsidRDefault="00905CD4" w:rsidP="00EA1A97">
                  <w:pPr>
                    <w:snapToGrid w:val="0"/>
                    <w:rPr>
                      <w:rFonts w:ascii="Tahoma" w:hAnsi="Tahoma" w:cs="Tahoma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FFFFFF"/>
                      <w:sz w:val="20"/>
                      <w:szCs w:val="20"/>
                    </w:rPr>
                    <w:t>:::Work Experience</w:t>
                  </w:r>
                </w:p>
              </w:tc>
            </w:tr>
            <w:tr w:rsidR="00905CD4" w:rsidTr="00EA1A97">
              <w:trPr>
                <w:trHeight w:val="2917"/>
              </w:trPr>
              <w:tc>
                <w:tcPr>
                  <w:tcW w:w="8774" w:type="dxa"/>
                  <w:shd w:val="clear" w:color="auto" w:fill="EAF3E0"/>
                </w:tcPr>
                <w:p w:rsidR="00905CD4" w:rsidRDefault="00905CD4" w:rsidP="00905CD4">
                  <w:pPr>
                    <w:numPr>
                      <w:ilvl w:val="0"/>
                      <w:numId w:val="1"/>
                    </w:numPr>
                    <w:tabs>
                      <w:tab w:val="left" w:pos="1440"/>
                    </w:tabs>
                    <w:suppressAutoHyphens/>
                    <w:snapToGrid w:val="0"/>
                    <w:spacing w:after="0" w:line="240" w:lineRule="auto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ACCOUNTS:</w:t>
                  </w:r>
                </w:p>
                <w:p w:rsidR="00326409" w:rsidRDefault="00905CD4" w:rsidP="00326409">
                  <w:pPr>
                    <w:tabs>
                      <w:tab w:val="left" w:pos="1440"/>
                      <w:tab w:val="left" w:pos="2820"/>
                    </w:tabs>
                    <w:ind w:left="1380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1.  Accounting of Nonprofit Organization</w:t>
                  </w:r>
                  <w:r w:rsidR="00326409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, private firm, and professional Services </w:t>
                  </w:r>
                  <w:r w:rsidR="00614CFB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               </w:t>
                  </w:r>
                  <w:r w:rsidR="00326409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firm </w:t>
                  </w: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 </w:t>
                  </w:r>
                </w:p>
                <w:p w:rsidR="00905CD4" w:rsidRDefault="00326409" w:rsidP="00326409">
                  <w:pPr>
                    <w:tabs>
                      <w:tab w:val="left" w:pos="1440"/>
                      <w:tab w:val="left" w:pos="2820"/>
                    </w:tabs>
                    <w:ind w:left="1380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2.  Final Accounts preparation.</w:t>
                  </w:r>
                </w:p>
                <w:p w:rsidR="00147BC8" w:rsidRDefault="00147BC8" w:rsidP="00326409">
                  <w:pPr>
                    <w:tabs>
                      <w:tab w:val="left" w:pos="1440"/>
                      <w:tab w:val="left" w:pos="2820"/>
                    </w:tabs>
                    <w:ind w:left="1380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3.</w:t>
                  </w:r>
                  <w:r w:rsidR="00C61DD4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Financial forecasting &amp; risk analysis.</w:t>
                  </w:r>
                </w:p>
                <w:p w:rsidR="00614CFB" w:rsidRDefault="00147BC8" w:rsidP="00326409">
                  <w:pPr>
                    <w:tabs>
                      <w:tab w:val="left" w:pos="1440"/>
                      <w:tab w:val="left" w:pos="2820"/>
                    </w:tabs>
                    <w:ind w:left="1380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4.</w:t>
                  </w:r>
                  <w:r w:rsidR="00C61DD4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  Administrating</w:t>
                  </w: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</w:t>
                  </w:r>
                  <w:r w:rsidR="00614CFB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payroll and controlling income and expenditure</w:t>
                  </w:r>
                  <w:r w:rsidR="00C61DD4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.</w:t>
                  </w:r>
                </w:p>
                <w:p w:rsidR="00C61DD4" w:rsidRDefault="00C61DD4" w:rsidP="00C61DD4">
                  <w:pPr>
                    <w:tabs>
                      <w:tab w:val="left" w:pos="1440"/>
                      <w:tab w:val="left" w:pos="2820"/>
                    </w:tabs>
                    <w:ind w:left="1380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5.  Compiling and presenting reports, budget, business plans.</w:t>
                  </w:r>
                </w:p>
                <w:p w:rsidR="00C61DD4" w:rsidRDefault="00C61DD4" w:rsidP="00C61DD4">
                  <w:pPr>
                    <w:tabs>
                      <w:tab w:val="left" w:pos="1440"/>
                      <w:tab w:val="left" w:pos="2820"/>
                    </w:tabs>
                    <w:ind w:left="1380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6.  Analyzing accounts and business plans. </w:t>
                  </w:r>
                </w:p>
                <w:p w:rsidR="00C61DD4" w:rsidRDefault="00846739" w:rsidP="00C61DD4">
                  <w:pPr>
                    <w:tabs>
                      <w:tab w:val="left" w:pos="1440"/>
                      <w:tab w:val="left" w:pos="2820"/>
                    </w:tabs>
                    <w:ind w:left="1380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7. P</w:t>
                  </w:r>
                  <w:r w:rsidR="00C61DD4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roviding tax planning services with reference to current legislation</w:t>
                  </w:r>
                </w:p>
                <w:p w:rsidR="00905CD4" w:rsidRPr="00612AAC" w:rsidRDefault="00147BC8" w:rsidP="001467C7">
                  <w:pPr>
                    <w:tabs>
                      <w:tab w:val="left" w:pos="1440"/>
                      <w:tab w:val="left" w:pos="2820"/>
                    </w:tabs>
                    <w:ind w:left="1380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</w:t>
                  </w:r>
                </w:p>
                <w:p w:rsidR="00905CD4" w:rsidRDefault="00905CD4" w:rsidP="00905CD4">
                  <w:pPr>
                    <w:numPr>
                      <w:ilvl w:val="0"/>
                      <w:numId w:val="1"/>
                    </w:numPr>
                    <w:tabs>
                      <w:tab w:val="left" w:pos="1440"/>
                    </w:tabs>
                    <w:suppressAutoHyphens/>
                    <w:spacing w:after="0" w:line="240" w:lineRule="auto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TAX</w:t>
                  </w:r>
                </w:p>
                <w:p w:rsidR="00905CD4" w:rsidRDefault="00905CD4" w:rsidP="00905CD4">
                  <w:pPr>
                    <w:numPr>
                      <w:ilvl w:val="1"/>
                      <w:numId w:val="1"/>
                    </w:numPr>
                    <w:tabs>
                      <w:tab w:val="left" w:pos="2160"/>
                    </w:tabs>
                    <w:suppressAutoHyphens/>
                    <w:spacing w:after="0" w:line="240" w:lineRule="auto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IT Returns Filing.</w:t>
                  </w:r>
                </w:p>
                <w:p w:rsidR="00905CD4" w:rsidRDefault="00905CD4" w:rsidP="00905CD4">
                  <w:pPr>
                    <w:numPr>
                      <w:ilvl w:val="1"/>
                      <w:numId w:val="1"/>
                    </w:numPr>
                    <w:tabs>
                      <w:tab w:val="left" w:pos="2160"/>
                    </w:tabs>
                    <w:suppressAutoHyphens/>
                    <w:spacing w:after="0" w:line="240" w:lineRule="auto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E-TDS Filing.</w:t>
                  </w:r>
                </w:p>
                <w:p w:rsidR="00905CD4" w:rsidRDefault="00905CD4" w:rsidP="00905CD4">
                  <w:pPr>
                    <w:numPr>
                      <w:ilvl w:val="1"/>
                      <w:numId w:val="1"/>
                    </w:numPr>
                    <w:tabs>
                      <w:tab w:val="left" w:pos="2160"/>
                    </w:tabs>
                    <w:suppressAutoHyphens/>
                    <w:spacing w:after="0" w:line="240" w:lineRule="auto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GSTR</w:t>
                  </w:r>
                </w:p>
                <w:p w:rsidR="00905CD4" w:rsidRDefault="00905CD4" w:rsidP="00EA1A97">
                  <w:pPr>
                    <w:tabs>
                      <w:tab w:val="left" w:pos="360"/>
                    </w:tabs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</w:p>
                <w:p w:rsidR="00905CD4" w:rsidRDefault="00905CD4" w:rsidP="00905CD4">
                  <w:pPr>
                    <w:numPr>
                      <w:ilvl w:val="0"/>
                      <w:numId w:val="1"/>
                    </w:numPr>
                    <w:tabs>
                      <w:tab w:val="left" w:pos="1440"/>
                    </w:tabs>
                    <w:suppressAutoHyphens/>
                    <w:spacing w:after="0" w:line="240" w:lineRule="auto"/>
                    <w:rPr>
                      <w:rFonts w:ascii="Tahoma" w:hAnsi="Tahoma" w:cs="Tahoma"/>
                      <w:bCs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OTHERS</w:t>
                  </w:r>
                </w:p>
                <w:p w:rsidR="00905CD4" w:rsidRPr="00C61DD4" w:rsidRDefault="00905CD4" w:rsidP="00905CD4">
                  <w:pPr>
                    <w:numPr>
                      <w:ilvl w:val="1"/>
                      <w:numId w:val="1"/>
                    </w:numPr>
                    <w:tabs>
                      <w:tab w:val="left" w:pos="2160"/>
                    </w:tabs>
                    <w:suppressAutoHyphens/>
                    <w:spacing w:after="0" w:line="240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>
                    <w:t>Freelance translator</w:t>
                  </w:r>
                  <w:r w:rsidR="00846739">
                    <w:t xml:space="preserve"> (Hindi – English) </w:t>
                  </w:r>
                  <w:r>
                    <w:t xml:space="preserve"> with a proven ability to translate written documents</w:t>
                  </w:r>
                  <w:r w:rsidR="00C61DD4">
                    <w:t>.</w:t>
                  </w:r>
                </w:p>
                <w:p w:rsidR="00C61DD4" w:rsidRPr="003E78FE" w:rsidRDefault="00C61DD4" w:rsidP="00905CD4">
                  <w:pPr>
                    <w:numPr>
                      <w:ilvl w:val="1"/>
                      <w:numId w:val="1"/>
                    </w:numPr>
                    <w:tabs>
                      <w:tab w:val="left" w:pos="2160"/>
                    </w:tabs>
                    <w:suppressAutoHyphens/>
                    <w:spacing w:after="0" w:line="240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>
                    <w:t xml:space="preserve">Negotiating the term of business deal </w:t>
                  </w:r>
                  <w:r w:rsidR="001467C7">
                    <w:t>s and moves with clients and associated organization.</w:t>
                  </w:r>
                </w:p>
                <w:p w:rsidR="00905CD4" w:rsidRPr="00C33B3A" w:rsidRDefault="00B46AD7" w:rsidP="00905CD4">
                  <w:pPr>
                    <w:numPr>
                      <w:ilvl w:val="1"/>
                      <w:numId w:val="1"/>
                    </w:numPr>
                    <w:tabs>
                      <w:tab w:val="left" w:pos="2160"/>
                    </w:tabs>
                    <w:suppressAutoHyphens/>
                    <w:spacing w:after="0" w:line="240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Completed Orientation</w:t>
                  </w:r>
                  <w:r w:rsidR="00905CD4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,</w:t>
                  </w: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</w:t>
                  </w:r>
                  <w:r w:rsidR="00905CD4"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GMCS program and ITT course</w:t>
                  </w: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 xml:space="preserve"> organized by ICAI.</w:t>
                  </w:r>
                </w:p>
                <w:p w:rsidR="00905CD4" w:rsidRDefault="00905CD4" w:rsidP="00905CD4">
                  <w:pPr>
                    <w:numPr>
                      <w:ilvl w:val="1"/>
                      <w:numId w:val="1"/>
                    </w:numPr>
                    <w:tabs>
                      <w:tab w:val="left" w:pos="2160"/>
                    </w:tabs>
                    <w:suppressAutoHyphens/>
                    <w:spacing w:after="0" w:line="240" w:lineRule="auto"/>
                    <w:rPr>
                      <w:rFonts w:ascii="Tahoma" w:hAnsi="Tahoma" w:cs="Tahom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bCs/>
                      <w:sz w:val="20"/>
                      <w:szCs w:val="20"/>
                    </w:rPr>
                    <w:t>A part of Scouts and Guide program</w:t>
                  </w:r>
                </w:p>
              </w:tc>
            </w:tr>
          </w:tbl>
          <w:p w:rsidR="00905CD4" w:rsidRDefault="00905CD4" w:rsidP="00EA1A97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</w:tbl>
    <w:p w:rsidR="00905CD4" w:rsidRDefault="00905CD4" w:rsidP="00905CD4">
      <w:pPr>
        <w:rPr>
          <w:rFonts w:ascii="Tahoma" w:hAnsi="Tahoma" w:cs="Tahoma"/>
          <w:color w:val="000000"/>
          <w:sz w:val="20"/>
          <w:szCs w:val="20"/>
        </w:rPr>
      </w:pPr>
    </w:p>
    <w:tbl>
      <w:tblPr>
        <w:tblW w:w="0" w:type="auto"/>
        <w:tblInd w:w="-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8760"/>
      </w:tblGrid>
      <w:tr w:rsidR="00905CD4" w:rsidTr="00EA1A97">
        <w:tc>
          <w:tcPr>
            <w:tcW w:w="8760" w:type="dxa"/>
            <w:shd w:val="clear" w:color="auto" w:fill="70A740"/>
          </w:tcPr>
          <w:p w:rsidR="00905CD4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>:::Skills</w:t>
            </w:r>
          </w:p>
        </w:tc>
      </w:tr>
      <w:tr w:rsidR="00905CD4" w:rsidTr="00EA1A97">
        <w:tc>
          <w:tcPr>
            <w:tcW w:w="8760" w:type="dxa"/>
            <w:shd w:val="clear" w:color="auto" w:fill="70A740"/>
          </w:tcPr>
          <w:p w:rsidR="00905CD4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905CD4" w:rsidTr="00EA1A97">
        <w:tc>
          <w:tcPr>
            <w:tcW w:w="8760" w:type="dxa"/>
            <w:shd w:val="clear" w:color="auto" w:fill="EAF3E0"/>
          </w:tcPr>
          <w:p w:rsidR="00905CD4" w:rsidRDefault="00905CD4" w:rsidP="00905CD4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Ability to perform time bound assignment under pressurized conditions.</w:t>
            </w:r>
          </w:p>
          <w:p w:rsidR="00905CD4" w:rsidRDefault="00905CD4" w:rsidP="00905CD4">
            <w:pPr>
              <w:numPr>
                <w:ilvl w:val="0"/>
                <w:numId w:val="2"/>
              </w:numPr>
              <w:suppressAutoHyphens/>
              <w:spacing w:after="0" w:line="360" w:lineRule="auto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Leadership abilities for getting work done in a smooth &amp; harmonized manner.</w:t>
            </w:r>
          </w:p>
          <w:p w:rsidR="00905CD4" w:rsidRDefault="00905CD4" w:rsidP="00905CD4">
            <w:pPr>
              <w:numPr>
                <w:ilvl w:val="0"/>
                <w:numId w:val="2"/>
              </w:numPr>
              <w:suppressAutoHyphens/>
              <w:spacing w:after="0" w:line="360" w:lineRule="auto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Computer savvy and experience of working in computerized environment. </w:t>
            </w:r>
          </w:p>
          <w:p w:rsidR="00905CD4" w:rsidRDefault="00905CD4" w:rsidP="00905CD4">
            <w:pPr>
              <w:numPr>
                <w:ilvl w:val="0"/>
                <w:numId w:val="2"/>
              </w:numPr>
              <w:suppressAutoHyphens/>
              <w:spacing w:after="0" w:line="360" w:lineRule="auto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Self motivated, adaptable, innovative and loyal person.</w:t>
            </w:r>
          </w:p>
          <w:p w:rsidR="00905CD4" w:rsidRDefault="00905CD4" w:rsidP="00EA1A97">
            <w:pPr>
              <w:ind w:left="360" w:right="1314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</w:tbl>
    <w:p w:rsidR="00905CD4" w:rsidRDefault="00905CD4" w:rsidP="00905CD4"/>
    <w:tbl>
      <w:tblPr>
        <w:tblW w:w="0" w:type="auto"/>
        <w:tblInd w:w="-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8760"/>
      </w:tblGrid>
      <w:tr w:rsidR="00905CD4" w:rsidTr="00EA1A97">
        <w:tc>
          <w:tcPr>
            <w:tcW w:w="8760" w:type="dxa"/>
            <w:shd w:val="clear" w:color="auto" w:fill="70A740"/>
          </w:tcPr>
          <w:p w:rsidR="00905CD4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>:::</w:t>
            </w:r>
            <w:r w:rsidRPr="00813626">
              <w:rPr>
                <w:b/>
              </w:rPr>
              <w:t xml:space="preserve"> </w:t>
            </w:r>
            <w:r w:rsidRPr="00777BD5">
              <w:rPr>
                <w:b/>
                <w:color w:val="FFFFFF" w:themeColor="background1"/>
              </w:rPr>
              <w:t>Language</w:t>
            </w:r>
          </w:p>
        </w:tc>
      </w:tr>
      <w:tr w:rsidR="00905CD4" w:rsidTr="00EA1A97">
        <w:tc>
          <w:tcPr>
            <w:tcW w:w="8760" w:type="dxa"/>
            <w:shd w:val="clear" w:color="auto" w:fill="70A740"/>
          </w:tcPr>
          <w:p w:rsidR="00905CD4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905CD4" w:rsidTr="00EA1A97">
        <w:tc>
          <w:tcPr>
            <w:tcW w:w="8760" w:type="dxa"/>
            <w:shd w:val="clear" w:color="auto" w:fill="EAF3E0"/>
          </w:tcPr>
          <w:p w:rsidR="00905CD4" w:rsidRPr="003E78FE" w:rsidRDefault="00905CD4" w:rsidP="00905CD4">
            <w:pPr>
              <w:pStyle w:val="ListParagraph"/>
              <w:numPr>
                <w:ilvl w:val="0"/>
                <w:numId w:val="4"/>
              </w:numPr>
            </w:pPr>
            <w:r w:rsidRPr="003E78FE">
              <w:t xml:space="preserve">Mother tongue: </w:t>
            </w:r>
            <w:r>
              <w:t xml:space="preserve"> </w:t>
            </w:r>
            <w:r w:rsidRPr="003E78FE">
              <w:t>Hindi (excellent reading and writing, very good speaking)</w:t>
            </w:r>
          </w:p>
          <w:p w:rsidR="00905CD4" w:rsidRDefault="00905CD4" w:rsidP="00905CD4">
            <w:pPr>
              <w:pStyle w:val="ListParagraph"/>
              <w:numPr>
                <w:ilvl w:val="0"/>
                <w:numId w:val="4"/>
              </w:numPr>
            </w:pPr>
            <w:r w:rsidRPr="003E78FE">
              <w:t>Working language</w:t>
            </w:r>
            <w:r>
              <w:t xml:space="preserve">: English (excellent reading and writing, very good speaking) </w:t>
            </w:r>
          </w:p>
          <w:p w:rsidR="00905CD4" w:rsidRDefault="00905CD4" w:rsidP="00EA1A97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</w:tbl>
    <w:p w:rsidR="00905CD4" w:rsidRDefault="00905CD4" w:rsidP="00905CD4"/>
    <w:tbl>
      <w:tblPr>
        <w:tblW w:w="0" w:type="auto"/>
        <w:tblInd w:w="-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8760"/>
      </w:tblGrid>
      <w:tr w:rsidR="00905CD4" w:rsidTr="00EA1A97">
        <w:tc>
          <w:tcPr>
            <w:tcW w:w="8760" w:type="dxa"/>
            <w:shd w:val="clear" w:color="auto" w:fill="70A740"/>
          </w:tcPr>
          <w:p w:rsidR="00905CD4" w:rsidRDefault="00905CD4" w:rsidP="00EA1A97">
            <w:pPr>
              <w:snapToGrid w:val="0"/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color w:val="FFFFFF"/>
                <w:sz w:val="20"/>
                <w:szCs w:val="20"/>
              </w:rPr>
              <w:t>:::Hobbies</w:t>
            </w:r>
          </w:p>
        </w:tc>
      </w:tr>
      <w:tr w:rsidR="00905CD4" w:rsidTr="00EA1A97">
        <w:tc>
          <w:tcPr>
            <w:tcW w:w="8760" w:type="dxa"/>
            <w:shd w:val="clear" w:color="auto" w:fill="EAF3E0"/>
          </w:tcPr>
          <w:p w:rsidR="008E1925" w:rsidRPr="008E1925" w:rsidRDefault="00905CD4" w:rsidP="008E1925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Reading business journals, Net surfing </w:t>
            </w:r>
            <w:r w:rsidR="001467C7">
              <w:rPr>
                <w:rFonts w:ascii="Tahoma" w:hAnsi="Tahoma" w:cs="Tahoma"/>
                <w:color w:val="000000"/>
                <w:sz w:val="20"/>
                <w:szCs w:val="20"/>
              </w:rPr>
              <w:t>on current professional updates.</w:t>
            </w:r>
            <w:r w:rsidR="008E1925" w:rsidRPr="008E1925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</w:p>
          <w:p w:rsidR="001467C7" w:rsidRDefault="001467C7" w:rsidP="00905CD4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Travelling and exploring other culture.</w:t>
            </w:r>
          </w:p>
          <w:p w:rsidR="00905CD4" w:rsidRDefault="00905CD4" w:rsidP="001467C7">
            <w:pPr>
              <w:suppressAutoHyphens/>
              <w:spacing w:after="0" w:line="360" w:lineRule="auto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</w:tbl>
    <w:p w:rsidR="00905CD4" w:rsidRDefault="00905CD4" w:rsidP="00905CD4"/>
    <w:p w:rsidR="00905CD4" w:rsidRDefault="00905CD4" w:rsidP="00905CD4">
      <w:pPr>
        <w:rPr>
          <w:rFonts w:ascii="Tahoma" w:hAnsi="Tahoma" w:cs="Tahoma"/>
          <w:b/>
          <w:color w:val="000000"/>
          <w:sz w:val="20"/>
          <w:szCs w:val="20"/>
          <w:u w:val="single"/>
        </w:rPr>
      </w:pPr>
    </w:p>
    <w:p w:rsidR="00BC72DE" w:rsidRPr="001467C7" w:rsidRDefault="001467C7">
      <w:pPr>
        <w:rPr>
          <w:rFonts w:ascii="Tahoma" w:hAnsi="Tahoma" w:cs="Tahoma"/>
          <w:b/>
          <w:color w:val="000000"/>
          <w:sz w:val="20"/>
          <w:szCs w:val="20"/>
          <w:u w:val="single"/>
        </w:rPr>
      </w:pPr>
      <w:r>
        <w:rPr>
          <w:rFonts w:ascii="Tahoma" w:hAnsi="Tahoma" w:cs="Tahoma"/>
          <w:b/>
          <w:color w:val="000000"/>
          <w:sz w:val="20"/>
          <w:szCs w:val="20"/>
          <w:u w:val="single"/>
        </w:rPr>
        <w:t>Nivedita Singh</w:t>
      </w:r>
    </w:p>
    <w:sectPr w:rsidR="00BC72DE" w:rsidRPr="001467C7" w:rsidSect="001467C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EE1" w:rsidRDefault="00C63EE1" w:rsidP="001467C7">
      <w:pPr>
        <w:spacing w:after="0" w:line="240" w:lineRule="auto"/>
      </w:pPr>
      <w:r>
        <w:separator/>
      </w:r>
    </w:p>
  </w:endnote>
  <w:endnote w:type="continuationSeparator" w:id="1">
    <w:p w:rsidR="00C63EE1" w:rsidRDefault="00C63EE1" w:rsidP="00146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EE1" w:rsidRDefault="00C63EE1" w:rsidP="001467C7">
      <w:pPr>
        <w:spacing w:after="0" w:line="240" w:lineRule="auto"/>
      </w:pPr>
      <w:r>
        <w:separator/>
      </w:r>
    </w:p>
  </w:footnote>
  <w:footnote w:type="continuationSeparator" w:id="1">
    <w:p w:rsidR="00C63EE1" w:rsidRDefault="00C63EE1" w:rsidP="001467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3"/>
    <w:lvl w:ilvl="0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/>
      </w:rPr>
    </w:lvl>
  </w:abstractNum>
  <w:abstractNum w:abstractNumId="1">
    <w:nsid w:val="00000004"/>
    <w:multiLevelType w:val="singleLevel"/>
    <w:tmpl w:val="00000004"/>
    <w:name w:val="WW8Num2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">
    <w:nsid w:val="00000005"/>
    <w:multiLevelType w:val="singleLevel"/>
    <w:tmpl w:val="00000005"/>
    <w:name w:val="WW8Num2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>
    <w:nsid w:val="250D0EC7"/>
    <w:multiLevelType w:val="hybridMultilevel"/>
    <w:tmpl w:val="53BCADF8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251E29DF"/>
    <w:multiLevelType w:val="hybridMultilevel"/>
    <w:tmpl w:val="0F0EFA0C"/>
    <w:lvl w:ilvl="0" w:tplc="040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">
    <w:nsid w:val="272C6F16"/>
    <w:multiLevelType w:val="hybridMultilevel"/>
    <w:tmpl w:val="1E7AAE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2F1399"/>
    <w:multiLevelType w:val="hybridMultilevel"/>
    <w:tmpl w:val="84543150"/>
    <w:lvl w:ilvl="0" w:tplc="25F234C2">
      <w:numFmt w:val="bullet"/>
      <w:lvlText w:val=""/>
      <w:lvlJc w:val="left"/>
      <w:pPr>
        <w:ind w:left="360" w:hanging="360"/>
      </w:pPr>
      <w:rPr>
        <w:rFonts w:ascii="Symbol" w:eastAsiaTheme="minorEastAsia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D3550FF"/>
    <w:multiLevelType w:val="hybridMultilevel"/>
    <w:tmpl w:val="192C24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D728E0"/>
    <w:multiLevelType w:val="hybridMultilevel"/>
    <w:tmpl w:val="25F6AF6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B0D236D"/>
    <w:multiLevelType w:val="hybridMultilevel"/>
    <w:tmpl w:val="87EE3D2E"/>
    <w:lvl w:ilvl="0" w:tplc="0409000B">
      <w:start w:val="1"/>
      <w:numFmt w:val="bullet"/>
      <w:lvlText w:val=""/>
      <w:lvlJc w:val="left"/>
      <w:pPr>
        <w:ind w:left="133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10">
    <w:nsid w:val="7F663A66"/>
    <w:multiLevelType w:val="hybridMultilevel"/>
    <w:tmpl w:val="40E046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0"/>
  </w:num>
  <w:num w:numId="5">
    <w:abstractNumId w:val="8"/>
  </w:num>
  <w:num w:numId="6">
    <w:abstractNumId w:val="5"/>
  </w:num>
  <w:num w:numId="7">
    <w:abstractNumId w:val="9"/>
  </w:num>
  <w:num w:numId="8">
    <w:abstractNumId w:val="3"/>
  </w:num>
  <w:num w:numId="9">
    <w:abstractNumId w:val="4"/>
  </w:num>
  <w:num w:numId="10">
    <w:abstractNumId w:val="7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05CD4"/>
    <w:rsid w:val="00000D1C"/>
    <w:rsid w:val="00082CE6"/>
    <w:rsid w:val="001467C7"/>
    <w:rsid w:val="00147BC8"/>
    <w:rsid w:val="0027709B"/>
    <w:rsid w:val="00326409"/>
    <w:rsid w:val="004751CD"/>
    <w:rsid w:val="004D0F38"/>
    <w:rsid w:val="005D44C7"/>
    <w:rsid w:val="00614CFB"/>
    <w:rsid w:val="006D7F51"/>
    <w:rsid w:val="00780969"/>
    <w:rsid w:val="008378CF"/>
    <w:rsid w:val="00846739"/>
    <w:rsid w:val="008858E5"/>
    <w:rsid w:val="008C1599"/>
    <w:rsid w:val="008E1925"/>
    <w:rsid w:val="00905CD4"/>
    <w:rsid w:val="00B0127D"/>
    <w:rsid w:val="00B46AD7"/>
    <w:rsid w:val="00BC72DE"/>
    <w:rsid w:val="00C30438"/>
    <w:rsid w:val="00C61DD4"/>
    <w:rsid w:val="00C63EE1"/>
    <w:rsid w:val="00C666B3"/>
    <w:rsid w:val="00C84D56"/>
    <w:rsid w:val="00CC6CBF"/>
    <w:rsid w:val="00D00C5F"/>
    <w:rsid w:val="00ED5984"/>
    <w:rsid w:val="00F24E71"/>
    <w:rsid w:val="00F60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9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5CD4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1467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67C7"/>
  </w:style>
  <w:style w:type="paragraph" w:styleId="Footer">
    <w:name w:val="footer"/>
    <w:basedOn w:val="Normal"/>
    <w:link w:val="FooterChar"/>
    <w:uiPriority w:val="99"/>
    <w:semiHidden/>
    <w:unhideWhenUsed/>
    <w:rsid w:val="001467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67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12</cp:revision>
  <dcterms:created xsi:type="dcterms:W3CDTF">2020-02-19T13:45:00Z</dcterms:created>
  <dcterms:modified xsi:type="dcterms:W3CDTF">2020-04-11T06:26:00Z</dcterms:modified>
</cp:coreProperties>
</file>