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divdocument"/>
        <w:tblW w:w="11766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3686"/>
        <w:gridCol w:w="8080"/>
      </w:tblGrid>
      <w:tr w:rsidR="00264731" w14:paraId="7C141D56" w14:textId="77777777" w:rsidTr="00114540">
        <w:trPr>
          <w:trHeight w:val="16198"/>
          <w:tblCellSpacing w:w="0" w:type="dxa"/>
          <w:hidden/>
        </w:trPr>
        <w:tc>
          <w:tcPr>
            <w:tcW w:w="3686" w:type="dxa"/>
            <w:shd w:val="clear" w:color="auto" w:fill="003D73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1B532B26" w14:textId="77777777" w:rsidR="00264731" w:rsidRPr="00E465E0" w:rsidRDefault="00000000">
            <w:pPr>
              <w:pStyle w:val="divdocumentleft-boxsectionnth-child1sectiongapdiv"/>
              <w:spacing w:line="400" w:lineRule="atLeast"/>
              <w:rPr>
                <w:rStyle w:val="divdocumentleft-box"/>
                <w:rFonts w:ascii="Century Gothic" w:eastAsia="Century Gothic" w:hAnsi="Century Gothic" w:cs="Century Gothic"/>
                <w:sz w:val="12"/>
                <w:szCs w:val="12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sz w:val="12"/>
                <w:szCs w:val="12"/>
                <w:shd w:val="clear" w:color="auto" w:fill="auto"/>
              </w:rPr>
              <w:t> </w:t>
            </w:r>
          </w:p>
          <w:p w14:paraId="60AB107E" w14:textId="77777777" w:rsidR="00264731" w:rsidRPr="00E465E0" w:rsidRDefault="00000000">
            <w:pPr>
              <w:pStyle w:val="divdocumentname"/>
              <w:pBdr>
                <w:bottom w:val="none" w:sz="0" w:space="0" w:color="auto"/>
              </w:pBdr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52"/>
                <w:szCs w:val="52"/>
                <w:shd w:val="clear" w:color="auto" w:fill="auto"/>
              </w:rPr>
            </w:pPr>
            <w:r w:rsidRPr="00E465E0">
              <w:rPr>
                <w:rStyle w:val="span"/>
                <w:rFonts w:ascii="Century Gothic" w:eastAsia="Century Gothic" w:hAnsi="Century Gothic" w:cs="Century Gothic"/>
                <w:sz w:val="52"/>
                <w:szCs w:val="52"/>
              </w:rPr>
              <w:t>Ninad</w:t>
            </w:r>
            <w:r w:rsidRPr="00E465E0">
              <w:rPr>
                <w:rStyle w:val="divdocumentleft-box"/>
                <w:rFonts w:ascii="Century Gothic" w:eastAsia="Century Gothic" w:hAnsi="Century Gothic" w:cs="Century Gothic"/>
                <w:sz w:val="52"/>
                <w:szCs w:val="52"/>
                <w:shd w:val="clear" w:color="auto" w:fill="auto"/>
              </w:rPr>
              <w:t xml:space="preserve"> </w:t>
            </w:r>
            <w:r w:rsidRPr="00E465E0">
              <w:rPr>
                <w:rStyle w:val="span"/>
                <w:rFonts w:ascii="Century Gothic" w:eastAsia="Century Gothic" w:hAnsi="Century Gothic" w:cs="Century Gothic"/>
                <w:sz w:val="52"/>
                <w:szCs w:val="52"/>
              </w:rPr>
              <w:t>Gawande</w:t>
            </w:r>
          </w:p>
          <w:p w14:paraId="1DA49AC0" w14:textId="5A9A2CCF" w:rsidR="00264731" w:rsidRPr="00E465E0" w:rsidRDefault="00E465E0">
            <w:pPr>
              <w:pStyle w:val="documentresumeTitle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4"/>
                <w:szCs w:val="2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4"/>
                <w:szCs w:val="24"/>
                <w:shd w:val="clear" w:color="auto" w:fill="auto"/>
              </w:rPr>
              <w:t xml:space="preserve">MBA, MCOM, </w:t>
            </w:r>
            <w:r w:rsidR="009F2D38">
              <w:rPr>
                <w:rStyle w:val="divdocumentleft-box"/>
                <w:rFonts w:ascii="Century Gothic" w:eastAsia="Century Gothic" w:hAnsi="Century Gothic" w:cs="Century Gothic"/>
                <w:sz w:val="24"/>
                <w:szCs w:val="24"/>
                <w:shd w:val="clear" w:color="auto" w:fill="auto"/>
              </w:rPr>
              <w:t xml:space="preserve">MA, </w:t>
            </w:r>
            <w:r>
              <w:rPr>
                <w:rStyle w:val="divdocumentleft-box"/>
                <w:rFonts w:ascii="Century Gothic" w:eastAsia="Century Gothic" w:hAnsi="Century Gothic" w:cs="Century Gothic"/>
                <w:sz w:val="24"/>
                <w:szCs w:val="24"/>
                <w:shd w:val="clear" w:color="auto" w:fill="auto"/>
              </w:rPr>
              <w:t>PhD</w:t>
            </w:r>
            <w:r w:rsidR="009F2D38">
              <w:rPr>
                <w:rStyle w:val="divdocumentleft-box"/>
                <w:rFonts w:ascii="Century Gothic" w:eastAsia="Century Gothic" w:hAnsi="Century Gothic" w:cs="Century Gothic"/>
                <w:sz w:val="24"/>
                <w:szCs w:val="24"/>
                <w:shd w:val="clear" w:color="auto" w:fill="auto"/>
              </w:rPr>
              <w:t>, NET-Mgt &amp; Comm.</w:t>
            </w:r>
          </w:p>
          <w:p w14:paraId="4ED17D95" w14:textId="77777777" w:rsidR="00264731" w:rsidRDefault="00000000">
            <w:pPr>
              <w:pStyle w:val="divdocumentSECTIONCNTC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66"/>
            </w:tblGrid>
            <w:tr w:rsidR="00264731" w14:paraId="0014E6A1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55CBA20E" w14:textId="77777777" w:rsidR="00264731" w:rsidRDefault="00000000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Contact</w:t>
                  </w:r>
                </w:p>
              </w:tc>
            </w:tr>
          </w:tbl>
          <w:p w14:paraId="3CE06569" w14:textId="77777777" w:rsidR="00264731" w:rsidRDefault="00000000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079F4C75" w14:textId="77777777" w:rsidR="00264731" w:rsidRDefault="00000000">
            <w:pPr>
              <w:pStyle w:val="txtBold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Address </w:t>
            </w:r>
          </w:p>
          <w:p w14:paraId="0544E76B" w14:textId="77777777" w:rsidR="00264731" w:rsidRDefault="00000000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Pune, India 412207</w:t>
            </w:r>
          </w:p>
          <w:p w14:paraId="3F6EAF37" w14:textId="77777777" w:rsidR="00264731" w:rsidRDefault="00000000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Phone </w:t>
            </w:r>
          </w:p>
          <w:p w14:paraId="1444A56D" w14:textId="32C93132" w:rsidR="00264731" w:rsidRDefault="00000000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9422918378</w:t>
            </w:r>
            <w:r w:rsidR="00341F48"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 / 8087962507</w:t>
            </w:r>
          </w:p>
          <w:p w14:paraId="288B1546" w14:textId="77777777" w:rsidR="00264731" w:rsidRDefault="00000000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 xml:space="preserve">E-mail </w:t>
            </w:r>
          </w:p>
          <w:p w14:paraId="7ABBEDA0" w14:textId="77777777" w:rsidR="00264731" w:rsidRDefault="00000000">
            <w:pPr>
              <w:pStyle w:val="div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span"/>
                <w:rFonts w:ascii="Century Gothic" w:eastAsia="Century Gothic" w:hAnsi="Century Gothic" w:cs="Century Gothic"/>
                <w:color w:val="FFFFFF"/>
                <w:sz w:val="22"/>
                <w:szCs w:val="22"/>
              </w:rPr>
              <w:t>ninadgawande@gmail.com</w:t>
            </w:r>
          </w:p>
          <w:p w14:paraId="1698131B" w14:textId="77777777" w:rsidR="00264731" w:rsidRDefault="00000000">
            <w:pPr>
              <w:pStyle w:val="txtBold"/>
              <w:spacing w:before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LinkedIn</w:t>
            </w:r>
          </w:p>
          <w:p w14:paraId="6321AF93" w14:textId="77777777" w:rsidR="00264731" w:rsidRDefault="00000000">
            <w:pPr>
              <w:pStyle w:val="div"/>
              <w:spacing w:after="1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  <w:t>https://www.linkedin.com/in/dr-ninad-gawande-40a7a</w:t>
            </w:r>
          </w:p>
          <w:p w14:paraId="1E598028" w14:textId="77777777" w:rsidR="00264731" w:rsidRDefault="00000000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66"/>
            </w:tblGrid>
            <w:tr w:rsidR="00264731" w14:paraId="22E05C2C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6A964BA1" w14:textId="77777777" w:rsidR="00264731" w:rsidRDefault="00000000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</w:pP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32"/>
                      <w:szCs w:val="32"/>
                      <w:shd w:val="clear" w:color="auto" w:fill="auto"/>
                    </w:rPr>
                    <w:t>Skills</w:t>
                  </w:r>
                </w:p>
              </w:tc>
            </w:tr>
          </w:tbl>
          <w:p w14:paraId="143CC10E" w14:textId="77777777" w:rsidR="00264731" w:rsidRDefault="00000000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hd w:val="clear" w:color="auto" w:fill="auto"/>
              </w:rPr>
              <w:t> </w:t>
            </w:r>
          </w:p>
          <w:p w14:paraId="79C6EAFB" w14:textId="77777777" w:rsidR="00264731" w:rsidRPr="00246ADC" w:rsidRDefault="00000000">
            <w:pPr>
              <w:pStyle w:val="p"/>
              <w:spacing w:line="360" w:lineRule="atLeast"/>
              <w:ind w:left="4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Team Mentorship</w:t>
            </w:r>
          </w:p>
          <w:p w14:paraId="5F31A887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325CEF52" wp14:editId="3255DA88">
                  <wp:extent cx="1941329" cy="89466"/>
                  <wp:effectExtent l="0" t="0" r="0" b="0"/>
                  <wp:docPr id="100001" name="Picture 1000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1B1AF0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1DE51F23" w14:textId="77777777" w:rsidR="00264731" w:rsidRPr="00246ADC" w:rsidRDefault="00000000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Academic Planning and Development</w:t>
            </w:r>
          </w:p>
          <w:p w14:paraId="79E85329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22AD60A9" wp14:editId="7061F148">
                  <wp:extent cx="1941329" cy="89466"/>
                  <wp:effectExtent l="0" t="0" r="0" b="0"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CB36BE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6EFFF1C2" w14:textId="77777777" w:rsidR="00264731" w:rsidRPr="00246ADC" w:rsidRDefault="00000000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Strategic Initiatives &amp; Sustainable Management Approach</w:t>
            </w:r>
          </w:p>
          <w:p w14:paraId="6BEA9E67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787258B4" wp14:editId="55C1F3D7">
                  <wp:extent cx="1941329" cy="89466"/>
                  <wp:effectExtent l="0" t="0" r="0" b="0"/>
                  <wp:docPr id="100005" name="Picture 100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2CBCA3C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7F1A1A2A" w14:textId="77777777" w:rsidR="00264731" w:rsidRPr="00246ADC" w:rsidRDefault="00000000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Curriculum Development</w:t>
            </w:r>
          </w:p>
          <w:p w14:paraId="276AAA35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0CB46217" wp14:editId="7F23BDCE">
                  <wp:extent cx="1941329" cy="89466"/>
                  <wp:effectExtent l="0" t="0" r="0" b="0"/>
                  <wp:docPr id="100007" name="Picture 100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106AED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0AE2DE5E" w14:textId="77777777" w:rsidR="00264731" w:rsidRPr="00246ADC" w:rsidRDefault="00000000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Excellent Communication Skills</w:t>
            </w:r>
          </w:p>
          <w:p w14:paraId="3C796E93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1935838C" wp14:editId="35044124">
                  <wp:extent cx="1941329" cy="89466"/>
                  <wp:effectExtent l="0" t="0" r="0" b="0"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993E09C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591C8707" w14:textId="77777777" w:rsidR="00264731" w:rsidRPr="00246ADC" w:rsidRDefault="00000000">
            <w:pPr>
              <w:pStyle w:val="p"/>
              <w:spacing w:before="200" w:line="360" w:lineRule="atLeast"/>
              <w:ind w:left="300" w:right="300"/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Critical Thinking Skills</w:t>
            </w:r>
          </w:p>
          <w:p w14:paraId="367506E3" w14:textId="77777777" w:rsidR="00264731" w:rsidRPr="00246ADC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7F43CD27" wp14:editId="67225185">
                  <wp:extent cx="1941329" cy="89466"/>
                  <wp:effectExtent l="0" t="0" r="0" b="0"/>
                  <wp:docPr id="10001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960928" w14:textId="77777777" w:rsidR="00264731" w:rsidRPr="00246ADC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246ADC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10EA2371" w14:textId="77777777" w:rsidR="00264731" w:rsidRDefault="00000000">
            <w:pPr>
              <w:pStyle w:val="divdocumentsectiongapdiv"/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</w:pPr>
            <w:r>
              <w:rPr>
                <w:rStyle w:val="divdocumentleft-box"/>
                <w:rFonts w:ascii="Century Gothic" w:eastAsia="Century Gothic" w:hAnsi="Century Gothic" w:cs="Century Gothic"/>
                <w:sz w:val="14"/>
                <w:szCs w:val="14"/>
                <w:shd w:val="clear" w:color="auto" w:fill="auto"/>
              </w:rPr>
              <w:lastRenderedPageBreak/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666"/>
            </w:tblGrid>
            <w:tr w:rsidR="00264731" w:rsidRPr="00E465E0" w14:paraId="1E7D409C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00315C"/>
                  <w:tcMar>
                    <w:top w:w="60" w:type="dxa"/>
                    <w:left w:w="80" w:type="dxa"/>
                    <w:bottom w:w="60" w:type="dxa"/>
                    <w:right w:w="80" w:type="dxa"/>
                  </w:tcMar>
                  <w:vAlign w:val="bottom"/>
                  <w:hideMark/>
                </w:tcPr>
                <w:p w14:paraId="015E6CB6" w14:textId="77777777" w:rsidR="00264731" w:rsidRPr="00E465E0" w:rsidRDefault="00000000">
                  <w:pPr>
                    <w:pStyle w:val="divdocumentleft-boxdivsectiontitleParagraph"/>
                    <w:shd w:val="clear" w:color="auto" w:fill="auto"/>
                    <w:spacing w:line="380" w:lineRule="atLeast"/>
                    <w:ind w:left="240" w:right="24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28"/>
                      <w:szCs w:val="28"/>
                      <w:shd w:val="clear" w:color="auto" w:fill="auto"/>
                    </w:rPr>
                  </w:pPr>
                  <w:r w:rsidRPr="00E465E0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FFFFFF"/>
                      <w:sz w:val="28"/>
                      <w:szCs w:val="28"/>
                      <w:shd w:val="clear" w:color="auto" w:fill="auto"/>
                    </w:rPr>
                    <w:t>Languages</w:t>
                  </w:r>
                </w:p>
              </w:tc>
            </w:tr>
          </w:tbl>
          <w:p w14:paraId="462466E1" w14:textId="77777777" w:rsidR="00264731" w:rsidRPr="00E465E0" w:rsidRDefault="00000000">
            <w:pPr>
              <w:pStyle w:val="left-boxheadinggapdiv"/>
              <w:rPr>
                <w:rStyle w:val="divdocumentleft-box"/>
                <w:rFonts w:ascii="Century Gothic" w:eastAsia="Century Gothic" w:hAnsi="Century Gothic" w:cs="Century Gothic"/>
                <w:sz w:val="12"/>
                <w:szCs w:val="12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sz w:val="12"/>
                <w:szCs w:val="12"/>
                <w:shd w:val="clear" w:color="auto" w:fill="auto"/>
              </w:rPr>
              <w:t> </w:t>
            </w:r>
          </w:p>
          <w:p w14:paraId="7D8BB2A5" w14:textId="77777777" w:rsidR="00264731" w:rsidRPr="00E465E0" w:rsidRDefault="00000000">
            <w:pPr>
              <w:pStyle w:val="p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  <w:t>English</w:t>
            </w:r>
          </w:p>
          <w:p w14:paraId="7351517C" w14:textId="77777777" w:rsidR="00264731" w:rsidRPr="00E465E0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2A9E3B00" wp14:editId="134A471E">
                  <wp:extent cx="1941329" cy="89466"/>
                  <wp:effectExtent l="0" t="0" r="0" b="0"/>
                  <wp:docPr id="10001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AFF178" w14:textId="77777777" w:rsidR="00264731" w:rsidRPr="00E465E0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25CF3FF8" w14:textId="77777777" w:rsidR="00264731" w:rsidRPr="00E465E0" w:rsidRDefault="00000000">
            <w:pPr>
              <w:pStyle w:val="p"/>
              <w:spacing w:before="2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  <w:t>Marathi</w:t>
            </w:r>
          </w:p>
          <w:p w14:paraId="1AD5C97D" w14:textId="77777777" w:rsidR="00264731" w:rsidRPr="00E465E0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239714C1" wp14:editId="7603F532">
                  <wp:extent cx="1941329" cy="89466"/>
                  <wp:effectExtent l="0" t="0" r="0" b="0"/>
                  <wp:docPr id="100015" name="Picture 100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69F8353" w14:textId="77777777" w:rsidR="00264731" w:rsidRPr="00E465E0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007DC280" w14:textId="77777777" w:rsidR="00264731" w:rsidRPr="00E465E0" w:rsidRDefault="00000000">
            <w:pPr>
              <w:pStyle w:val="p"/>
              <w:spacing w:before="200"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  <w:t>Hindi</w:t>
            </w:r>
          </w:p>
          <w:p w14:paraId="739B5694" w14:textId="77777777" w:rsidR="00264731" w:rsidRPr="00E465E0" w:rsidRDefault="00000000">
            <w:pPr>
              <w:pStyle w:val="ratvcontainer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divdocumentleft-box"/>
                <w:rFonts w:ascii="Century Gothic" w:eastAsia="Century Gothic" w:hAnsi="Century Gothic" w:cs="Century Gothic"/>
                <w:noProof/>
                <w:sz w:val="20"/>
                <w:szCs w:val="20"/>
                <w:shd w:val="clear" w:color="auto" w:fill="auto"/>
              </w:rPr>
              <w:drawing>
                <wp:inline distT="0" distB="0" distL="0" distR="0" wp14:anchorId="10E26B24" wp14:editId="5934EDD0">
                  <wp:extent cx="1941329" cy="89466"/>
                  <wp:effectExtent l="0" t="0" r="0" b="0"/>
                  <wp:docPr id="100017" name="Picture 10001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7" name=""/>
                          <pic:cNvPicPr>
                            <a:picLocks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1329" cy="894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5560CE" w14:textId="77777777" w:rsidR="00264731" w:rsidRPr="00E465E0" w:rsidRDefault="00000000">
            <w:pPr>
              <w:pStyle w:val="txtright"/>
              <w:spacing w:line="360" w:lineRule="atLeast"/>
              <w:ind w:left="300" w:right="300"/>
              <w:rPr>
                <w:rStyle w:val="divdocumentleft-box"/>
                <w:rFonts w:ascii="Century Gothic" w:eastAsia="Century Gothic" w:hAnsi="Century Gothic" w:cs="Century Gothic"/>
                <w:sz w:val="20"/>
                <w:szCs w:val="20"/>
                <w:shd w:val="clear" w:color="auto" w:fill="auto"/>
              </w:rPr>
            </w:pPr>
            <w:r w:rsidRPr="00E465E0">
              <w:rPr>
                <w:rStyle w:val="singlecolumnspanpaddedlinenth-child1"/>
                <w:rFonts w:ascii="Century Gothic" w:eastAsia="Century Gothic" w:hAnsi="Century Gothic" w:cs="Century Gothic"/>
                <w:color w:val="FFFFFF"/>
                <w:sz w:val="20"/>
                <w:szCs w:val="20"/>
              </w:rPr>
              <w:t>Advanced</w:t>
            </w:r>
          </w:p>
          <w:p w14:paraId="4B6F9993" w14:textId="77777777" w:rsidR="00264731" w:rsidRDefault="00264731">
            <w:pPr>
              <w:pStyle w:val="divdocumentleft-boxParagraph"/>
              <w:pBdr>
                <w:top w:val="none" w:sz="0" w:space="0" w:color="auto"/>
                <w:bottom w:val="none" w:sz="0" w:space="0" w:color="auto"/>
              </w:pBdr>
              <w:shd w:val="clear" w:color="auto" w:fill="auto"/>
              <w:spacing w:line="360" w:lineRule="atLeast"/>
              <w:textAlignment w:val="auto"/>
              <w:rPr>
                <w:rStyle w:val="divdocumentleft-box"/>
                <w:rFonts w:ascii="Century Gothic" w:eastAsia="Century Gothic" w:hAnsi="Century Gothic" w:cs="Century Gothic"/>
                <w:sz w:val="22"/>
                <w:szCs w:val="22"/>
                <w:shd w:val="clear" w:color="auto" w:fill="auto"/>
              </w:rPr>
            </w:pPr>
          </w:p>
        </w:tc>
        <w:tc>
          <w:tcPr>
            <w:tcW w:w="8080" w:type="dxa"/>
            <w:tcMar>
              <w:top w:w="300" w:type="dxa"/>
              <w:left w:w="0" w:type="dxa"/>
              <w:bottom w:w="300" w:type="dxa"/>
              <w:right w:w="0" w:type="dxa"/>
            </w:tcMar>
            <w:hideMark/>
          </w:tcPr>
          <w:p w14:paraId="136374F8" w14:textId="77777777" w:rsidR="00264731" w:rsidRPr="00341F48" w:rsidRDefault="00000000" w:rsidP="00246ADC">
            <w:pPr>
              <w:pStyle w:val="divdocumentleft-boxsectionnth-child1sectiongapdiv"/>
              <w:spacing w:line="400" w:lineRule="atLeast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lastRenderedPageBreak/>
              <w:t> </w:t>
            </w:r>
          </w:p>
          <w:p w14:paraId="698B1C64" w14:textId="3441555B" w:rsidR="00264731" w:rsidRPr="00341F48" w:rsidRDefault="00000000" w:rsidP="00246ADC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300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Highly efficient Academic Administrator well established in fast-paced and challenging environments in new </w:t>
            </w:r>
            <w:r w:rsidR="00536048"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aged.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Eager to learn with aptitude for applying new knowledge with skill and efficiency for organizational Development.</w:t>
            </w:r>
          </w:p>
          <w:p w14:paraId="18CD216A" w14:textId="2702DC52" w:rsidR="00264731" w:rsidRPr="00341F48" w:rsidRDefault="00000000" w:rsidP="00246ADC">
            <w:pPr>
              <w:pStyle w:val="p"/>
              <w:spacing w:line="360" w:lineRule="atLeast"/>
              <w:ind w:left="300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Motivated to seek and maintain full-time position that offers professional challenges utilizing Academic, Research &amp; interpersonal skills to imply excellent time management and problem-solving skills.</w:t>
            </w:r>
            <w:r w:rsid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Subject Expertise in Corporate Finance, Entrepreneurship, FinTech, Logistics &amp; Investment Behavior</w:t>
            </w:r>
          </w:p>
          <w:p w14:paraId="1087A75E" w14:textId="77777777" w:rsidR="00264731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289F82FF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3F2C7C0B" w14:textId="77777777" w:rsidR="00264731" w:rsidRPr="00341F48" w:rsidRDefault="00000000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900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341F4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  <w:t>Work History</w:t>
                  </w:r>
                </w:p>
              </w:tc>
            </w:tr>
          </w:tbl>
          <w:p w14:paraId="0A7131AE" w14:textId="77777777" w:rsidR="00264731" w:rsidRPr="00341F48" w:rsidRDefault="00000000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245"/>
              <w:gridCol w:w="6106"/>
            </w:tblGrid>
            <w:tr w:rsidR="00264731" w:rsidRPr="00341F48" w14:paraId="7568C777" w14:textId="77777777" w:rsidTr="005B7E46">
              <w:trPr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338B86CD" w14:textId="7777777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414365D6" w14:textId="3236634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2024-07 to Current Day</w:t>
                  </w:r>
                </w:p>
                <w:p w14:paraId="001F6E50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7C9E27FC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36CF4CBD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5EDD3843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72BAAF0A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B48B926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2D0F62C5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1DFD5CF9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280E19D2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5A3411BC" w14:textId="1BE47FF8" w:rsidR="008D36A6" w:rsidRPr="00341F48" w:rsidRDefault="008D36A6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2023-10 to </w:t>
                  </w:r>
                  <w:r w:rsidR="003772BC"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2024-07</w:t>
                  </w:r>
                </w:p>
                <w:p w14:paraId="4DB296E9" w14:textId="77777777" w:rsidR="008D36A6" w:rsidRPr="00341F48" w:rsidRDefault="008D36A6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4889702F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60258ED3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41C23765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2B303289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314A0C72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38E888DB" w14:textId="77777777" w:rsidR="008C4BE2" w:rsidRPr="00341F48" w:rsidRDefault="008C4BE2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ABF2EDB" w14:textId="00CC4E6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2021-06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  <w:r w:rsidR="008D36A6"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to </w:t>
                  </w:r>
                  <w:r w:rsidR="008D36A6"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2023-09</w:t>
                  </w:r>
                </w:p>
              </w:tc>
              <w:tc>
                <w:tcPr>
                  <w:tcW w:w="24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3754CDE" w14:textId="7777777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28CE6DC" w14:textId="615D0EF3" w:rsidR="003772BC" w:rsidRPr="00341F48" w:rsidRDefault="00D13770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Associate</w:t>
                  </w:r>
                  <w:r w:rsidR="003772BC"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 Professor &amp; Program Lead</w:t>
                  </w:r>
                  <w:r w:rsidR="00C354AC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 (FinTech)</w:t>
                  </w:r>
                </w:p>
                <w:p w14:paraId="603A0FD8" w14:textId="6DFFF565" w:rsidR="003772BC" w:rsidRPr="00341F48" w:rsidRDefault="003772BC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School of Management, Ajeenkya DY Patil University, Pune</w:t>
                  </w:r>
                </w:p>
                <w:p w14:paraId="5F2046DE" w14:textId="5047D51B" w:rsidR="003772BC" w:rsidRPr="00341F48" w:rsidRDefault="003772BC" w:rsidP="003772BC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Academic Planning &amp; Program Development</w:t>
                  </w:r>
                </w:p>
                <w:p w14:paraId="2C1B8A6B" w14:textId="2AC1CD94" w:rsidR="003772BC" w:rsidRPr="00341F48" w:rsidRDefault="003772BC" w:rsidP="003772BC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Coordinator – Entrepreneurship Development Cell</w:t>
                  </w:r>
                </w:p>
                <w:p w14:paraId="0B345AD7" w14:textId="0AC3377A" w:rsidR="003772BC" w:rsidRPr="00341F48" w:rsidRDefault="003772BC" w:rsidP="003772BC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Conducting BoS</w:t>
                  </w:r>
                </w:p>
                <w:p w14:paraId="728D91BD" w14:textId="77777777" w:rsidR="003772BC" w:rsidRPr="00341F48" w:rsidRDefault="003772BC" w:rsidP="003772BC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Designing and Offering Various Students Development Initiatives</w:t>
                  </w:r>
                </w:p>
                <w:p w14:paraId="3347385E" w14:textId="16F8A5FB" w:rsidR="003772BC" w:rsidRPr="00341F48" w:rsidRDefault="003772BC" w:rsidP="003772BC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Students Succession Planning</w:t>
                  </w:r>
                </w:p>
                <w:p w14:paraId="4B62A98F" w14:textId="77777777" w:rsidR="003772BC" w:rsidRPr="00341F48" w:rsidRDefault="003772BC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168819C" w14:textId="5E04D27A" w:rsidR="008D36A6" w:rsidRPr="00341F48" w:rsidRDefault="008D36A6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Head and Assistant Professor</w:t>
                  </w:r>
                </w:p>
                <w:p w14:paraId="58285825" w14:textId="773FA874" w:rsidR="008D36A6" w:rsidRPr="00341F48" w:rsidRDefault="008D36A6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Department of Management, V</w:t>
                  </w:r>
                  <w:r w:rsidR="00883207"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ishwakarma </w:t>
                  </w: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U</w:t>
                  </w:r>
                  <w:r w:rsidR="00883207"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niversity</w:t>
                  </w: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Pune</w:t>
                  </w:r>
                </w:p>
                <w:p w14:paraId="01BCF7C3" w14:textId="72D0FF9E" w:rsidR="008C4BE2" w:rsidRPr="00341F48" w:rsidRDefault="008C4BE2" w:rsidP="008C4BE2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Academic Planning</w:t>
                  </w:r>
                </w:p>
                <w:p w14:paraId="186F6483" w14:textId="5BAF5EAE" w:rsidR="008C4BE2" w:rsidRPr="00341F48" w:rsidRDefault="008C4BE2" w:rsidP="008C4BE2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Students Program Management</w:t>
                  </w:r>
                </w:p>
                <w:p w14:paraId="5646CD98" w14:textId="7315FD19" w:rsidR="008C4BE2" w:rsidRPr="00341F48" w:rsidRDefault="008C4BE2" w:rsidP="008C4BE2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Conducting BoS, Contribution in Program Structuring</w:t>
                  </w:r>
                </w:p>
                <w:p w14:paraId="4401B364" w14:textId="4BD6FF51" w:rsidR="008C4BE2" w:rsidRPr="00341F48" w:rsidRDefault="008C4BE2" w:rsidP="008C4BE2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Designing and Offering Various Students Development Initiatives</w:t>
                  </w:r>
                </w:p>
                <w:p w14:paraId="3220077A" w14:textId="57FCF562" w:rsidR="008C4BE2" w:rsidRPr="00341F48" w:rsidRDefault="008C4BE2" w:rsidP="008C4BE2">
                  <w:pPr>
                    <w:pStyle w:val="divdocumentright-boxsectionexperiencesinglecolumnpaddedline"/>
                    <w:numPr>
                      <w:ilvl w:val="0"/>
                      <w:numId w:val="7"/>
                    </w:numPr>
                    <w:spacing w:line="360" w:lineRule="atLeast"/>
                    <w:ind w:left="422" w:right="300"/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Handling Faculty and Students Operations</w:t>
                  </w:r>
                </w:p>
                <w:p w14:paraId="506AD344" w14:textId="77777777" w:rsidR="008D36A6" w:rsidRPr="00341F48" w:rsidRDefault="008D36A6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2612BB2A" w14:textId="2140DCFE" w:rsidR="00264731" w:rsidRPr="00341F48" w:rsidRDefault="00000000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Faculty Mentor - Management Vertical</w:t>
                  </w:r>
                  <w:r w:rsidR="00246ADC"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  <w:p w14:paraId="37A2FDEB" w14:textId="2C8F282D" w:rsidR="00264731" w:rsidRPr="00341F48" w:rsidRDefault="00246ADC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‘</w:t>
                  </w:r>
                  <w:proofErr w:type="spellStart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iNurture</w:t>
                  </w:r>
                  <w:proofErr w:type="spellEnd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Educations Solutions Pvt Ltd’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  <w:p w14:paraId="02F3FB0A" w14:textId="77777777" w:rsidR="00264731" w:rsidRPr="00341F48" w:rsidRDefault="00000000" w:rsidP="00246ADC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Helped Faculties to get organized and develop their domain knowledge</w:t>
                  </w:r>
                </w:p>
                <w:p w14:paraId="64F259DD" w14:textId="6B710D06" w:rsidR="00264731" w:rsidRPr="00341F48" w:rsidRDefault="00000000" w:rsidP="00246ADC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Provided guidance and recommended coping mechanisms Teaching staff for dealing with critical operational issues in Academic reporting and Performance Analysis.</w:t>
                  </w:r>
                </w:p>
                <w:p w14:paraId="406E6C12" w14:textId="77777777" w:rsidR="00264731" w:rsidRPr="00341F48" w:rsidRDefault="00000000" w:rsidP="00246ADC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Planned, developed, and implemented strategies to convey information with key decision makers.</w:t>
                  </w:r>
                </w:p>
                <w:p w14:paraId="714B0823" w14:textId="77777777" w:rsidR="00264731" w:rsidRPr="00341F48" w:rsidRDefault="00000000" w:rsidP="00246ADC">
                  <w:pPr>
                    <w:pStyle w:val="divdocumentli"/>
                    <w:numPr>
                      <w:ilvl w:val="0"/>
                      <w:numId w:val="1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The organized efforts resulted in remarkable improvisation in Faculty Research Publications by 60 %, 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lastRenderedPageBreak/>
                    <w:t>Improvised Teaching Pedagogies by 50% experiential learning &amp; helped University in Accreditation processes.</w:t>
                  </w:r>
                </w:p>
                <w:p w14:paraId="66841D66" w14:textId="6B0D926B" w:rsidR="00264731" w:rsidRPr="00341F48" w:rsidRDefault="00264731" w:rsidP="00341F48">
                  <w:pPr>
                    <w:pStyle w:val="divdocumentli"/>
                    <w:spacing w:line="360" w:lineRule="atLeast"/>
                    <w:ind w:left="300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</w:tc>
            </w:tr>
          </w:tbl>
          <w:p w14:paraId="4FB91245" w14:textId="77777777" w:rsidR="00264731" w:rsidRPr="00341F48" w:rsidRDefault="00264731">
            <w:pPr>
              <w:rPr>
                <w:vanish/>
                <w:sz w:val="20"/>
                <w:szCs w:val="20"/>
              </w:rPr>
            </w:pPr>
          </w:p>
          <w:tbl>
            <w:tblPr>
              <w:tblStyle w:val="divdocumentsectionexperience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245"/>
              <w:gridCol w:w="6106"/>
            </w:tblGrid>
            <w:tr w:rsidR="00264731" w:rsidRPr="00341F48" w14:paraId="260033BA" w14:textId="77777777" w:rsidTr="00171023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9FECC98" w14:textId="7777777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2ABA070" w14:textId="7777777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2014-06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2021-05</w:t>
                  </w:r>
                </w:p>
                <w:p w14:paraId="055C2E8E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65D28177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233C8075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471B7BEA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7DDEB28A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2E63C20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FF203A1" w14:textId="77777777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0EFB896F" w14:textId="3C72A48A" w:rsidR="003772BC" w:rsidRPr="00341F48" w:rsidRDefault="003772BC">
                  <w:pPr>
                    <w:pStyle w:val="divdocumentemptycellParagraph"/>
                    <w:spacing w:line="360" w:lineRule="atLeast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2012-06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2014-05</w:t>
                  </w:r>
                </w:p>
              </w:tc>
              <w:tc>
                <w:tcPr>
                  <w:tcW w:w="245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2D4333A" w14:textId="77777777" w:rsidR="00264731" w:rsidRPr="00341F48" w:rsidRDefault="00000000">
                  <w:pPr>
                    <w:pStyle w:val="divdocumentemptycellParagraph"/>
                    <w:spacing w:line="360" w:lineRule="atLeast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1BE11FD" w14:textId="5AAB2248" w:rsidR="00264731" w:rsidRPr="00341F48" w:rsidRDefault="00000000">
                  <w:pPr>
                    <w:pStyle w:val="divdocumentright-boxsectionexperiencesinglecolumnpaddedline"/>
                    <w:spacing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Assistant Professor</w:t>
                  </w:r>
                  <w:r w:rsidR="003772BC" w:rsidRPr="00341F48">
                    <w:rPr>
                      <w:rStyle w:val="divdocumentjobtitl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, Finance &amp; Accounting</w:t>
                  </w:r>
                </w:p>
                <w:p w14:paraId="73C4C92F" w14:textId="77777777" w:rsidR="00264731" w:rsidRPr="00341F48" w:rsidRDefault="00000000">
                  <w:pPr>
                    <w:pStyle w:val="divdocumentright-boxsectionexperiencesinglecolumnpaddedline"/>
                    <w:spacing w:before="80" w:line="360" w:lineRule="atLeast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Prof. Ram Meghe Institute of Technology &amp; Research,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Amravati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  <w:p w14:paraId="5F670BB5" w14:textId="77777777" w:rsidR="00264731" w:rsidRPr="00341F48" w:rsidRDefault="00000000" w:rsidP="00246ADC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Performed research to serve as basis for academic writing for publication.</w:t>
                  </w:r>
                </w:p>
                <w:p w14:paraId="0F39046F" w14:textId="77777777" w:rsidR="00264731" w:rsidRPr="00341F48" w:rsidRDefault="00000000" w:rsidP="00246ADC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Applied innovative teaching methods to encourage student learning objectives.</w:t>
                  </w:r>
                </w:p>
                <w:p w14:paraId="63179224" w14:textId="77777777" w:rsidR="00264731" w:rsidRPr="00341F48" w:rsidRDefault="00000000" w:rsidP="003772BC">
                  <w:pPr>
                    <w:pStyle w:val="divdocumentli"/>
                    <w:numPr>
                      <w:ilvl w:val="0"/>
                      <w:numId w:val="2"/>
                    </w:numPr>
                    <w:spacing w:line="360" w:lineRule="atLeast"/>
                    <w:ind w:left="300" w:right="300" w:hanging="301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Handled classroom administration for professors.</w:t>
                  </w:r>
                </w:p>
                <w:p w14:paraId="492D8716" w14:textId="77777777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1E474C36" w14:textId="77777777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Assistant Professor of Business Management </w:t>
                  </w:r>
                </w:p>
                <w:p w14:paraId="30437B8D" w14:textId="77777777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‘MIT Academy of Engineering, Pune’ </w:t>
                  </w:r>
                </w:p>
                <w:p w14:paraId="27E7A917" w14:textId="77777777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•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ab/>
                    <w:t>Selected, organized and distributed materials and supplies to meet classroom instructional needs.</w:t>
                  </w:r>
                </w:p>
                <w:p w14:paraId="7D4E9B2A" w14:textId="77777777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•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ab/>
                    <w:t>Develop students centric Learning environment. Formed NCFM &amp; NISM Clubs to provide exposure to students. It resulted in providing Certificates to 120+ students.</w:t>
                  </w:r>
                </w:p>
                <w:p w14:paraId="3025677F" w14:textId="6539E14F" w:rsidR="003772BC" w:rsidRPr="00341F48" w:rsidRDefault="003772BC" w:rsidP="003772BC">
                  <w:pPr>
                    <w:pStyle w:val="divdocumentli"/>
                    <w:spacing w:line="360" w:lineRule="atLeast"/>
                    <w:ind w:left="-1" w:right="300"/>
                    <w:jc w:val="both"/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•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ab/>
                    <w:t>Participated in student and faculty events to highlight program offerings, engage students and increase profile on campus.</w:t>
                  </w:r>
                </w:p>
              </w:tc>
            </w:tr>
          </w:tbl>
          <w:p w14:paraId="70CD3013" w14:textId="77777777" w:rsidR="00264731" w:rsidRPr="00341F48" w:rsidRDefault="00264731">
            <w:pPr>
              <w:rPr>
                <w:vanish/>
                <w:sz w:val="20"/>
                <w:szCs w:val="20"/>
              </w:rPr>
            </w:pPr>
          </w:p>
          <w:p w14:paraId="46DA2296" w14:textId="77777777" w:rsidR="00264731" w:rsidRPr="00341F48" w:rsidRDefault="00264731">
            <w:pPr>
              <w:rPr>
                <w:vanish/>
                <w:sz w:val="20"/>
                <w:szCs w:val="20"/>
              </w:rPr>
            </w:pPr>
          </w:p>
          <w:p w14:paraId="7C9338BA" w14:textId="04E333E5" w:rsidR="00B5693F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34667F99" w14:textId="77777777" w:rsidTr="00307091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1513D1DB" w14:textId="12B9CCD1" w:rsidR="00264731" w:rsidRPr="00341F48" w:rsidRDefault="009F2D38" w:rsidP="009F2D38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411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9F2D3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shd w:val="clear" w:color="auto" w:fill="auto"/>
                    </w:rPr>
                    <w:t>EDUCATION</w:t>
                  </w:r>
                  <w:r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shd w:val="clear" w:color="auto" w:fill="auto"/>
                    </w:rPr>
                    <w:t>AL QUALIFICATION</w:t>
                  </w:r>
                </w:p>
              </w:tc>
            </w:tr>
          </w:tbl>
          <w:p w14:paraId="5B39DD88" w14:textId="77777777" w:rsidR="00264731" w:rsidRPr="00341F48" w:rsidRDefault="00000000" w:rsidP="00341F48">
            <w:pPr>
              <w:pStyle w:val="left-boxheadinggapdiv"/>
              <w:spacing w:line="276" w:lineRule="auto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sectioneducationparagraph"/>
              <w:tblW w:w="8226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285"/>
              <w:gridCol w:w="1315"/>
              <w:gridCol w:w="520"/>
              <w:gridCol w:w="6106"/>
            </w:tblGrid>
            <w:tr w:rsidR="00264731" w:rsidRPr="00341F48" w14:paraId="4B207219" w14:textId="77777777" w:rsidTr="00341F48">
              <w:trPr>
                <w:tblCellSpacing w:w="0" w:type="dxa"/>
              </w:trPr>
              <w:tc>
                <w:tcPr>
                  <w:tcW w:w="28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5F49926" w14:textId="77777777" w:rsidR="00264731" w:rsidRPr="00341F48" w:rsidRDefault="00000000" w:rsidP="00341F48">
                  <w:pPr>
                    <w:pStyle w:val="divdocumentemptycellParagraph"/>
                    <w:spacing w:line="276" w:lineRule="auto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3A4327B" w14:textId="77777777" w:rsidR="00264731" w:rsidRPr="00341F48" w:rsidRDefault="00000000" w:rsidP="00341F48">
                  <w:pPr>
                    <w:pStyle w:val="divdocumentemptycellParagraph"/>
                    <w:spacing w:line="276" w:lineRule="auto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2003-07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2006-12</w:t>
                  </w: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D314CD5" w14:textId="77777777" w:rsidR="00264731" w:rsidRPr="00341F48" w:rsidRDefault="00000000" w:rsidP="00341F48">
                  <w:pPr>
                    <w:pStyle w:val="divdocumentemptycellParagraph"/>
                    <w:spacing w:line="276" w:lineRule="auto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75D7168" w14:textId="77777777" w:rsidR="00264731" w:rsidRPr="00341F48" w:rsidRDefault="00000000" w:rsidP="00341F48">
                  <w:pPr>
                    <w:pStyle w:val="divdocumentright-boxsectioneducationsinglecolumnpaddedline"/>
                    <w:spacing w:after="80"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BBA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: </w:t>
                  </w:r>
                  <w:r w:rsidRPr="00341F48"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Business Administration And Management</w:t>
                  </w:r>
                </w:p>
                <w:p w14:paraId="76D45727" w14:textId="77777777" w:rsidR="00264731" w:rsidRPr="00341F48" w:rsidRDefault="00000000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proofErr w:type="spellStart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Brijlal</w:t>
                  </w:r>
                  <w:proofErr w:type="spellEnd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Biyani Science College - </w:t>
                  </w:r>
                  <w:r w:rsidRPr="00341F48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Amravati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36C5F788" w14:textId="77777777" w:rsidR="00264731" w:rsidRPr="00341F48" w:rsidRDefault="00264731" w:rsidP="00341F48">
            <w:pPr>
              <w:spacing w:line="276" w:lineRule="auto"/>
              <w:rPr>
                <w:rFonts w:ascii="Century Gothic" w:hAnsi="Century Gothic"/>
                <w:vanish/>
                <w:sz w:val="20"/>
                <w:szCs w:val="20"/>
              </w:rPr>
            </w:pP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264731" w:rsidRPr="00341F48" w14:paraId="67D2F9D0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3B5FD10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"/>
                      <w:rFonts w:ascii="Century Gothic" w:eastAsia="Century Gothic" w:hAnsi="Century Gothic" w:cs="Century Gothic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7BA34CA" w14:textId="77777777" w:rsidR="00264731" w:rsidRPr="00341F48" w:rsidRDefault="00000000" w:rsidP="00341F48">
                  <w:pPr>
                    <w:spacing w:line="276" w:lineRule="auto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2007-07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2009-05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D880B64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0729C549" w14:textId="77777777" w:rsidR="00264731" w:rsidRPr="00341F48" w:rsidRDefault="00000000" w:rsidP="00341F48">
                  <w:pPr>
                    <w:pStyle w:val="divdocumentright-boxsectioneducationsinglecolumnpaddedline"/>
                    <w:spacing w:after="80"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MBA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: </w:t>
                  </w:r>
                  <w:r w:rsidRPr="00341F48"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Finance &amp; Marketing</w:t>
                  </w:r>
                </w:p>
                <w:p w14:paraId="68823FB5" w14:textId="77777777" w:rsidR="00264731" w:rsidRPr="00341F48" w:rsidRDefault="00000000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Shivaji University Kolhapur - </w:t>
                  </w:r>
                  <w:r w:rsidRPr="00341F48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Kolhapur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23C69275" w14:textId="77777777" w:rsidR="00264731" w:rsidRPr="00341F48" w:rsidRDefault="00264731" w:rsidP="00341F48">
            <w:pPr>
              <w:spacing w:line="276" w:lineRule="auto"/>
              <w:rPr>
                <w:rFonts w:ascii="Century Gothic" w:hAnsi="Century Gothic"/>
                <w:vanish/>
                <w:sz w:val="20"/>
                <w:szCs w:val="20"/>
              </w:rPr>
            </w:pP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264731" w:rsidRPr="00341F48" w14:paraId="6E309DE2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3ED4994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"/>
                      <w:rFonts w:ascii="Century Gothic" w:eastAsia="Century Gothic" w:hAnsi="Century Gothic" w:cs="Century Gothic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12C79A7" w14:textId="77777777" w:rsidR="00264731" w:rsidRPr="00341F48" w:rsidRDefault="00000000" w:rsidP="00341F48">
                  <w:pPr>
                    <w:spacing w:line="276" w:lineRule="auto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2013-01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2018-01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243A8B2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28ABBB3D" w14:textId="77777777" w:rsidR="00264731" w:rsidRPr="00341F48" w:rsidRDefault="00000000" w:rsidP="00341F48">
                  <w:pPr>
                    <w:pStyle w:val="divdocumentright-boxsectioneducationsinglecolumnpaddedline"/>
                    <w:spacing w:after="80"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Ph.D.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: </w:t>
                  </w:r>
                  <w:r w:rsidRPr="00341F48"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Commerce And Management</w:t>
                  </w:r>
                </w:p>
                <w:p w14:paraId="5F3ACF53" w14:textId="77777777" w:rsidR="00264731" w:rsidRPr="00341F48" w:rsidRDefault="00000000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Rashtra Sant </w:t>
                  </w:r>
                  <w:proofErr w:type="spellStart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Tukdoji</w:t>
                  </w:r>
                  <w:proofErr w:type="spellEnd"/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Maharaj Nagpur University - </w:t>
                  </w:r>
                  <w:r w:rsidRPr="00341F48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Nagpur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5A25D52C" w14:textId="77777777" w:rsidR="00264731" w:rsidRPr="00341F48" w:rsidRDefault="00264731" w:rsidP="00341F48">
            <w:pPr>
              <w:spacing w:line="276" w:lineRule="auto"/>
              <w:rPr>
                <w:rFonts w:ascii="Century Gothic" w:hAnsi="Century Gothic"/>
                <w:vanish/>
                <w:sz w:val="20"/>
                <w:szCs w:val="20"/>
              </w:rPr>
            </w:pPr>
          </w:p>
          <w:tbl>
            <w:tblPr>
              <w:tblStyle w:val="divdocumentsectioneducationparagraph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300"/>
              <w:gridCol w:w="1300"/>
              <w:gridCol w:w="520"/>
              <w:gridCol w:w="6106"/>
            </w:tblGrid>
            <w:tr w:rsidR="00264731" w:rsidRPr="00341F48" w14:paraId="760B0647" w14:textId="77777777">
              <w:trPr>
                <w:tblCellSpacing w:w="0" w:type="dxa"/>
              </w:trPr>
              <w:tc>
                <w:tcPr>
                  <w:tcW w:w="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786FCC60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"/>
                      <w:rFonts w:ascii="Century Gothic" w:eastAsia="Century Gothic" w:hAnsi="Century Gothic" w:cs="Century Gothic"/>
                      <w:sz w:val="20"/>
                      <w:szCs w:val="20"/>
                    </w:rPr>
                  </w:pPr>
                  <w:r w:rsidRPr="00341F48"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130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69A79D39" w14:textId="77777777" w:rsidR="00264731" w:rsidRPr="00341F48" w:rsidRDefault="00000000" w:rsidP="00341F48">
                  <w:pPr>
                    <w:spacing w:line="276" w:lineRule="auto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2015-12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 xml:space="preserve"> - </w:t>
                  </w:r>
                  <w:r w:rsidRPr="00341F48"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2017-12</w:t>
                  </w:r>
                </w:p>
                <w:p w14:paraId="77E8C702" w14:textId="77777777" w:rsidR="00341F48" w:rsidRPr="00341F48" w:rsidRDefault="00341F48" w:rsidP="00341F48">
                  <w:pPr>
                    <w:spacing w:line="276" w:lineRule="auto"/>
                    <w:rPr>
                      <w:rStyle w:val="divdocumentjobdates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</w:p>
                <w:p w14:paraId="74008571" w14:textId="5553B720" w:rsidR="00341F48" w:rsidRPr="00341F48" w:rsidRDefault="00341F48" w:rsidP="00341F48">
                  <w:pPr>
                    <w:spacing w:line="276" w:lineRule="auto"/>
                    <w:rPr>
                      <w:rStyle w:val="divdocumentempty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jobdates"/>
                      <w:rFonts w:ascii="Century Gothic" w:eastAsia="Century Gothic" w:hAnsi="Century Gothic"/>
                      <w:sz w:val="20"/>
                      <w:szCs w:val="20"/>
                    </w:rPr>
                    <w:t>2022-07 – 2024-06</w:t>
                  </w:r>
                </w:p>
              </w:tc>
              <w:tc>
                <w:tcPr>
                  <w:tcW w:w="520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530C48F2" w14:textId="77777777" w:rsidR="00264731" w:rsidRPr="00341F48" w:rsidRDefault="00000000" w:rsidP="00341F48">
                  <w:pPr>
                    <w:spacing w:line="276" w:lineRule="auto"/>
                    <w:rPr>
                      <w:rStyle w:val="divdocumentright-boxpaddedlinedate-content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right-boxdatetablepindcell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6106" w:type="dxa"/>
                  <w:tcMar>
                    <w:top w:w="2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14:paraId="1957405C" w14:textId="77777777" w:rsidR="00264731" w:rsidRPr="00341F48" w:rsidRDefault="00000000" w:rsidP="00341F48">
                  <w:pPr>
                    <w:pStyle w:val="divdocumentright-boxsectioneducationsinglecolumnpaddedline"/>
                    <w:spacing w:after="80"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degre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MCOM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 xml:space="preserve">: </w:t>
                  </w:r>
                  <w:r w:rsidRPr="00341F48">
                    <w:rPr>
                      <w:rStyle w:val="divdocumentprogramline"/>
                      <w:rFonts w:ascii="Century Gothic" w:eastAsia="Century Gothic" w:hAnsi="Century Gothic" w:cs="Century Gothic"/>
                      <w:b/>
                      <w:bCs/>
                      <w:color w:val="343434"/>
                      <w:spacing w:val="4"/>
                      <w:sz w:val="20"/>
                      <w:szCs w:val="20"/>
                    </w:rPr>
                    <w:t>International Business Operations</w:t>
                  </w:r>
                </w:p>
                <w:p w14:paraId="39275522" w14:textId="6EC334FF" w:rsidR="00341F48" w:rsidRPr="00341F48" w:rsidRDefault="00000000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IGNOU </w:t>
                  </w:r>
                  <w:r w:rsidR="00341F48"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>–</w:t>
                  </w:r>
                  <w:r w:rsidRPr="00341F48">
                    <w:rPr>
                      <w:rStyle w:val="spa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  <w:r w:rsidRPr="00341F48">
                    <w:rPr>
                      <w:rStyle w:val="divdocumenteducationjoblocation"/>
                      <w:rFonts w:ascii="Century Gothic" w:eastAsia="Century Gothic" w:hAnsi="Century Gothic" w:cs="Century Gothic"/>
                      <w:color w:val="343434"/>
                      <w:spacing w:val="4"/>
                      <w:sz w:val="20"/>
                      <w:szCs w:val="20"/>
                    </w:rPr>
                    <w:t>Amravati</w:t>
                  </w:r>
                </w:p>
                <w:p w14:paraId="7B6B83D4" w14:textId="77777777" w:rsidR="00341F48" w:rsidRPr="00341F48" w:rsidRDefault="00341F48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educationjoblocation"/>
                      <w:rFonts w:ascii="Century Gothic" w:eastAsia="Century Gothic" w:hAnsi="Century Gothic"/>
                      <w:b/>
                      <w:bCs/>
                      <w:i w:val="0"/>
                      <w:iCs w:val="0"/>
                      <w:sz w:val="20"/>
                      <w:szCs w:val="20"/>
                    </w:rPr>
                  </w:pPr>
                </w:p>
                <w:p w14:paraId="4C6BB728" w14:textId="34535187" w:rsidR="00341F48" w:rsidRPr="00341F48" w:rsidRDefault="00341F48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educationjoblocation"/>
                      <w:rFonts w:ascii="Century Gothic" w:eastAsia="Century Gothic" w:hAnsi="Century Gothic"/>
                      <w:b/>
                      <w:bCs/>
                      <w:i w:val="0"/>
                      <w:iCs w:val="0"/>
                      <w:sz w:val="20"/>
                      <w:szCs w:val="20"/>
                    </w:rPr>
                  </w:pPr>
                  <w:r w:rsidRPr="00341F48">
                    <w:rPr>
                      <w:rStyle w:val="divdocumenteducationjoblocation"/>
                      <w:rFonts w:ascii="Century Gothic" w:eastAsia="Century Gothic" w:hAnsi="Century Gothic"/>
                      <w:b/>
                      <w:bCs/>
                      <w:i w:val="0"/>
                      <w:iCs w:val="0"/>
                      <w:sz w:val="20"/>
                      <w:szCs w:val="20"/>
                    </w:rPr>
                    <w:t>M.A.in Psychology</w:t>
                  </w:r>
                </w:p>
                <w:p w14:paraId="434CD819" w14:textId="09EBD5A8" w:rsidR="00264731" w:rsidRPr="00341F48" w:rsidRDefault="00341F48" w:rsidP="00341F48">
                  <w:pPr>
                    <w:pStyle w:val="divdocumentright-boxsectioneducationsinglecolumnpaddedline"/>
                    <w:spacing w:line="276" w:lineRule="auto"/>
                    <w:ind w:right="300"/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</w:pPr>
                  <w:r w:rsidRPr="00341F48">
                    <w:rPr>
                      <w:rStyle w:val="divdocumenteducationjoblocation"/>
                      <w:rFonts w:ascii="Century Gothic" w:eastAsia="Century Gothic" w:hAnsi="Century Gothic"/>
                      <w:i w:val="0"/>
                      <w:iCs w:val="0"/>
                      <w:sz w:val="20"/>
                      <w:szCs w:val="20"/>
                    </w:rPr>
                    <w:t>Savitribai Phule Pune University</w:t>
                  </w:r>
                  <w:r w:rsidRPr="00341F48">
                    <w:rPr>
                      <w:rStyle w:val="divdocumentright-boxdatetablesinglecolumn"/>
                      <w:rFonts w:ascii="Century Gothic" w:eastAsia="Century Gothic" w:hAnsi="Century Gothic" w:cs="Century Gothic"/>
                      <w:i/>
                      <w:iCs/>
                      <w:color w:val="343434"/>
                      <w:spacing w:val="4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 w14:paraId="1FFCD1C6" w14:textId="77777777" w:rsidR="00264731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2BD7C0EB" w14:textId="77777777" w:rsidR="00171023" w:rsidRDefault="00171023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p w14:paraId="40C03B8D" w14:textId="77777777" w:rsidR="00341F48" w:rsidRDefault="00341F48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p w14:paraId="4901722B" w14:textId="77777777" w:rsidR="00341F48" w:rsidRDefault="00341F48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p w14:paraId="348E4F62" w14:textId="77777777" w:rsidR="006B70CC" w:rsidRPr="00341F48" w:rsidRDefault="006B70CC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77CC736A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410855B2" w14:textId="77777777" w:rsidR="00264731" w:rsidRPr="00341F48" w:rsidRDefault="00000000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900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341F4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  <w:lastRenderedPageBreak/>
                    <w:t>Eligibility / Qualifications</w:t>
                  </w:r>
                </w:p>
              </w:tc>
            </w:tr>
          </w:tbl>
          <w:p w14:paraId="79749CF8" w14:textId="77777777" w:rsidR="00264731" w:rsidRPr="00341F48" w:rsidRDefault="00000000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09B6D2DA" w14:textId="77777777" w:rsidR="00264731" w:rsidRPr="00341F48" w:rsidRDefault="00000000" w:rsidP="00536048">
            <w:pPr>
              <w:pStyle w:val="divdocumentli"/>
              <w:numPr>
                <w:ilvl w:val="0"/>
                <w:numId w:val="5"/>
              </w:numPr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2270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UGC NET - JRF - Management - June 2011</w:t>
            </w:r>
          </w:p>
          <w:p w14:paraId="45C3B94E" w14:textId="77777777" w:rsidR="00264731" w:rsidRPr="00341F48" w:rsidRDefault="00000000" w:rsidP="00536048">
            <w:pPr>
              <w:pStyle w:val="divdocumentli"/>
              <w:numPr>
                <w:ilvl w:val="0"/>
                <w:numId w:val="5"/>
              </w:numPr>
              <w:spacing w:line="360" w:lineRule="atLeast"/>
              <w:ind w:left="2270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UGC NET - Commerce - Dec 2017</w:t>
            </w:r>
          </w:p>
          <w:p w14:paraId="00A8C373" w14:textId="77777777" w:rsidR="00264731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00B773FB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655ECBA5" w14:textId="2C6510F8" w:rsidR="00264731" w:rsidRPr="00341F48" w:rsidRDefault="009F2D38" w:rsidP="009F2D38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269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341F4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  <w:t>ACCOMPLISHMENTS</w:t>
                  </w:r>
                </w:p>
              </w:tc>
            </w:tr>
          </w:tbl>
          <w:p w14:paraId="18E90681" w14:textId="77777777" w:rsidR="00264731" w:rsidRPr="00341F48" w:rsidRDefault="00000000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3EAB3DAF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International Multidisciplinary Research Forum's,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Best Faculty and Researcher Award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-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2022.</w:t>
            </w:r>
          </w:p>
          <w:p w14:paraId="4A6A381B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Strong1"/>
                <w:rFonts w:ascii="Century Gothic" w:eastAsia="Century Gothic" w:hAnsi="Century Gothic" w:cs="Century Gothic"/>
                <w:color w:val="343434"/>
                <w:spacing w:val="4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Globalized Skill Foundation (NGO),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Globalize Faculty Award for Social Contribution-2021.</w:t>
            </w:r>
          </w:p>
          <w:p w14:paraId="6A0B0732" w14:textId="441FF762" w:rsidR="00307091" w:rsidRPr="00341F48" w:rsidRDefault="00307091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Won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  <w:t>Best Paper Awards in 2 International Conferences</w:t>
            </w:r>
          </w:p>
          <w:p w14:paraId="67F73794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Approved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National Career Consultant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with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'National Career Services'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by Ministry of </w:t>
            </w:r>
            <w:proofErr w:type="spellStart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Labour</w:t>
            </w:r>
            <w:proofErr w:type="spellEnd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&amp; Employment, Government of India</w:t>
            </w:r>
          </w:p>
          <w:p w14:paraId="121C0574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Life Member of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'Indian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Society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for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Technical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Education'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- Amravati Chapter</w:t>
            </w:r>
          </w:p>
          <w:p w14:paraId="580A0111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Former Chapter Head-Amravati for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'Youth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Hostels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Association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of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India'</w:t>
            </w:r>
          </w:p>
          <w:p w14:paraId="12D7BF6C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Collaborated with team of 15 people in the development of Interdisciplinary &amp; Multidisciplinary Research Publications</w:t>
            </w:r>
          </w:p>
          <w:p w14:paraId="79D74854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Supported NAAC &amp; THE World University Ranking Accreditation Process</w:t>
            </w:r>
          </w:p>
          <w:p w14:paraId="52FEC443" w14:textId="19624BDC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Facilitated for organizing International Conferences, HR Conclave, </w:t>
            </w:r>
          </w:p>
          <w:p w14:paraId="12BC2106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Immensely Contributed in various Industry Immersion Programs and Collaborations with various schools</w:t>
            </w:r>
          </w:p>
          <w:p w14:paraId="564B9F1F" w14:textId="77777777" w:rsidR="00264731" w:rsidRPr="00341F48" w:rsidRDefault="00000000" w:rsidP="00307091">
            <w:pPr>
              <w:pStyle w:val="divdocumentli"/>
              <w:numPr>
                <w:ilvl w:val="0"/>
                <w:numId w:val="6"/>
              </w:numPr>
              <w:spacing w:line="360" w:lineRule="atLeast"/>
              <w:ind w:left="852" w:right="300" w:hanging="301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Contributed in Program Structure Development, Content Development and Execution.</w:t>
            </w:r>
          </w:p>
          <w:p w14:paraId="0A587EC0" w14:textId="32892F08" w:rsidR="00307091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041E5482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585D0890" w14:textId="53BD609B" w:rsidR="00264731" w:rsidRPr="00341F48" w:rsidRDefault="009F2D38" w:rsidP="009F2D38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411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9F2D3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shd w:val="clear" w:color="auto" w:fill="auto"/>
                    </w:rPr>
                    <w:t>RESEARCH</w:t>
                  </w:r>
                </w:p>
              </w:tc>
            </w:tr>
          </w:tbl>
          <w:p w14:paraId="1A9CAAB0" w14:textId="77777777" w:rsidR="00264731" w:rsidRPr="00341F48" w:rsidRDefault="00000000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2BA97DE7" w14:textId="3197718F" w:rsidR="00264731" w:rsidRPr="00341F48" w:rsidRDefault="00000000" w:rsidP="00171023">
            <w:pPr>
              <w:pStyle w:val="divdocumentright-boxparagraphsinglecolumn"/>
              <w:numPr>
                <w:ilvl w:val="0"/>
                <w:numId w:val="15"/>
              </w:numPr>
              <w:spacing w:line="360" w:lineRule="atLeast"/>
              <w:ind w:left="711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Published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03 Books-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</w:p>
          <w:p w14:paraId="204FD36C" w14:textId="2521A70B" w:rsidR="00264731" w:rsidRPr="00341F48" w:rsidRDefault="00000000" w:rsidP="00171023">
            <w:pPr>
              <w:pStyle w:val="p"/>
              <w:numPr>
                <w:ilvl w:val="0"/>
                <w:numId w:val="13"/>
              </w:numPr>
              <w:spacing w:line="360" w:lineRule="atLeast"/>
              <w:ind w:left="1136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Indian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Financial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System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by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TMC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Publication</w:t>
            </w:r>
          </w:p>
          <w:p w14:paraId="316E9B2B" w14:textId="2714DA82" w:rsidR="00264731" w:rsidRPr="00341F48" w:rsidRDefault="00000000" w:rsidP="00171023">
            <w:pPr>
              <w:pStyle w:val="p"/>
              <w:numPr>
                <w:ilvl w:val="0"/>
                <w:numId w:val="13"/>
              </w:numPr>
              <w:spacing w:line="360" w:lineRule="atLeast"/>
              <w:ind w:left="1136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A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Handbook on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Teaching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&amp; Research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Aptitude</w:t>
            </w:r>
          </w:p>
          <w:p w14:paraId="7B439EA7" w14:textId="660F84D1" w:rsidR="00264731" w:rsidRPr="00341F48" w:rsidRDefault="00000000" w:rsidP="00171023">
            <w:pPr>
              <w:pStyle w:val="p"/>
              <w:numPr>
                <w:ilvl w:val="0"/>
                <w:numId w:val="13"/>
              </w:numPr>
              <w:spacing w:line="360" w:lineRule="atLeast"/>
              <w:ind w:left="1136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em"/>
                <w:rFonts w:ascii="Century Gothic" w:eastAsia="Century Gothic" w:hAnsi="Century Gothic" w:cs="Century Gothic"/>
                <w:i/>
                <w:iCs/>
                <w:color w:val="343434"/>
                <w:spacing w:val="4"/>
                <w:sz w:val="20"/>
                <w:szCs w:val="20"/>
              </w:rPr>
              <w:t>Organizational Behavior</w:t>
            </w:r>
          </w:p>
          <w:p w14:paraId="6C2A6B4B" w14:textId="5586CF8F" w:rsidR="00264731" w:rsidRPr="00341F48" w:rsidRDefault="00171023" w:rsidP="00171023">
            <w:pPr>
              <w:pStyle w:val="divdocumentright-boxparagraphsinglecolumn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Published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 02 Patents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</w:p>
          <w:p w14:paraId="32631B8D" w14:textId="32F9AD07" w:rsidR="00264731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Review Committee Member for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International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Journal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of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Research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and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Analytical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Reviews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(IJRAR)</w:t>
            </w:r>
            <w:r w:rsidR="00114540"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 </w:t>
            </w:r>
            <w:r w:rsidR="00307091" w:rsidRPr="00341F48">
              <w:rPr>
                <w:rStyle w:val="Strong1"/>
                <w:rFonts w:ascii="Century Gothic" w:eastAsia="Century Gothic" w:hAnsi="Century Gothic" w:cs="Century Gothic"/>
                <w:color w:val="343434"/>
                <w:spacing w:val="4"/>
                <w:sz w:val="20"/>
                <w:szCs w:val="20"/>
              </w:rPr>
              <w:t>&amp;</w:t>
            </w:r>
            <w:r w:rsidR="00307091"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 International Journal of Latest Technology in Engineering, Management</w:t>
            </w:r>
          </w:p>
          <w:p w14:paraId="5CD1639E" w14:textId="1EE45CF9" w:rsidR="00114540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PhD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Award notified at Nagpur University in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Faculty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of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Commerce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under Guidance of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i/>
                <w:iCs/>
                <w:color w:val="343434"/>
                <w:spacing w:val="4"/>
                <w:sz w:val="20"/>
                <w:szCs w:val="20"/>
              </w:rPr>
              <w:t>Dr. R.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i/>
                <w:iCs/>
                <w:color w:val="343434"/>
                <w:spacing w:val="4"/>
                <w:sz w:val="20"/>
                <w:szCs w:val="20"/>
              </w:rPr>
              <w:t>M.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i/>
                <w:iCs/>
                <w:color w:val="343434"/>
                <w:spacing w:val="4"/>
                <w:sz w:val="20"/>
                <w:szCs w:val="20"/>
              </w:rPr>
              <w:t>Deshmukh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, Professor, B.A.M., Amravati.</w:t>
            </w:r>
          </w:p>
          <w:p w14:paraId="5F29B359" w14:textId="6E230D60" w:rsidR="00264731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Copyright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awarded for Developing Literature for Application of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‘Rapid Micro Lending Process'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Model working on a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Patent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with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Non-Stop IO.</w:t>
            </w:r>
          </w:p>
          <w:p w14:paraId="5DD2494D" w14:textId="65F1F2AC" w:rsidR="00264731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lastRenderedPageBreak/>
              <w:t>2</w:t>
            </w:r>
            <w:r w:rsidR="002A621A"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3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Research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Papers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presented and Published on National and International Level inclusive of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3 Papers in ABDC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and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2 in Scopus</w:t>
            </w:r>
            <w:r w:rsidR="00825C0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 (Accepted)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 &amp; 02 in UGC Care 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Listed Journals.</w:t>
            </w:r>
          </w:p>
          <w:p w14:paraId="6753055B" w14:textId="0FC7D48E" w:rsidR="00264731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Guided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68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PG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Students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for Academic Research Dissertations.</w:t>
            </w:r>
          </w:p>
          <w:p w14:paraId="770173F5" w14:textId="0031F45A" w:rsidR="00264731" w:rsidRPr="00341F48" w:rsidRDefault="00000000" w:rsidP="00171023">
            <w:pPr>
              <w:pStyle w:val="p"/>
              <w:numPr>
                <w:ilvl w:val="0"/>
                <w:numId w:val="14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Preparation of Case Studies on Business Management for various aspects for MBA students.</w:t>
            </w:r>
          </w:p>
          <w:p w14:paraId="7FC2F60E" w14:textId="77777777" w:rsidR="000E17E3" w:rsidRPr="00341F48" w:rsidRDefault="000E17E3" w:rsidP="00D84307">
            <w:pPr>
              <w:pStyle w:val="p"/>
              <w:spacing w:line="360" w:lineRule="atLeast"/>
              <w:ind w:left="1419" w:right="300" w:hanging="283"/>
              <w:jc w:val="both"/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</w:pPr>
          </w:p>
          <w:p w14:paraId="20AFFF34" w14:textId="734A2D91" w:rsidR="000E17E3" w:rsidRPr="00341F48" w:rsidRDefault="000E17E3" w:rsidP="009B59ED">
            <w:pPr>
              <w:pStyle w:val="p"/>
              <w:numPr>
                <w:ilvl w:val="0"/>
                <w:numId w:val="16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  <w:t>Google Scholar Profile Link:</w:t>
            </w:r>
          </w:p>
          <w:p w14:paraId="3ACE4893" w14:textId="03D8A8D8" w:rsidR="000E17E3" w:rsidRPr="00341F48" w:rsidRDefault="009B59ED" w:rsidP="009B59ED">
            <w:pPr>
              <w:pStyle w:val="p"/>
              <w:spacing w:line="360" w:lineRule="atLeast"/>
              <w:ind w:left="720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hyperlink r:id="rId6" w:history="1">
              <w:r w:rsidRPr="00341F48">
                <w:rPr>
                  <w:rStyle w:val="Hyperlink"/>
                  <w:rFonts w:ascii="Century Gothic" w:eastAsia="Century Gothic" w:hAnsi="Century Gothic" w:cs="Century Gothic"/>
                  <w:spacing w:val="4"/>
                  <w:sz w:val="20"/>
                  <w:szCs w:val="20"/>
                </w:rPr>
                <w:t>https://scholar.google.com/citations?hl=en&amp;user=s_7mZeYAAAAJ</w:t>
              </w:r>
            </w:hyperlink>
          </w:p>
          <w:p w14:paraId="53FE58EB" w14:textId="3A2BC17D" w:rsidR="000E17E3" w:rsidRPr="00341F48" w:rsidRDefault="000E17E3" w:rsidP="009B59ED">
            <w:pPr>
              <w:pStyle w:val="p"/>
              <w:numPr>
                <w:ilvl w:val="0"/>
                <w:numId w:val="16"/>
              </w:numPr>
              <w:spacing w:line="360" w:lineRule="atLeast"/>
              <w:ind w:right="300"/>
              <w:jc w:val="both"/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b/>
                <w:bCs/>
                <w:sz w:val="20"/>
                <w:szCs w:val="20"/>
              </w:rPr>
              <w:t>Research gate Profile Link:</w:t>
            </w:r>
          </w:p>
          <w:p w14:paraId="0EA8EF92" w14:textId="619E200B" w:rsidR="00B5693F" w:rsidRPr="00341F48" w:rsidRDefault="00E57CAA" w:rsidP="009B59ED">
            <w:pPr>
              <w:pStyle w:val="divdocumentsectiongapdiv"/>
              <w:ind w:left="720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hyperlink r:id="rId7" w:history="1">
              <w:r w:rsidRPr="00341F48">
                <w:rPr>
                  <w:rStyle w:val="Hyperlink"/>
                  <w:rFonts w:ascii="Century Gothic" w:eastAsia="Century Gothic" w:hAnsi="Century Gothic" w:cs="Century Gothic"/>
                  <w:spacing w:val="4"/>
                  <w:sz w:val="20"/>
                  <w:szCs w:val="20"/>
                </w:rPr>
                <w:t> https://www.researchgate.net/profile/Ninad-Gawande-3</w:t>
              </w:r>
            </w:hyperlink>
          </w:p>
          <w:p w14:paraId="475F9714" w14:textId="77777777" w:rsidR="00B5693F" w:rsidRPr="00341F48" w:rsidRDefault="00B5693F" w:rsidP="00307091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p w14:paraId="10493935" w14:textId="77777777" w:rsidR="00B5693F" w:rsidRPr="00341F48" w:rsidRDefault="00B5693F" w:rsidP="00D84307">
            <w:pPr>
              <w:pStyle w:val="divdocumentsectiongapdiv"/>
              <w:ind w:left="1136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361657D7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2CB1A511" w14:textId="77777777" w:rsidR="00264731" w:rsidRPr="00341F48" w:rsidRDefault="00000000" w:rsidP="009F2D38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411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341F4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  <w:t>EXTRA CURRICULAR</w:t>
                  </w:r>
                </w:p>
              </w:tc>
            </w:tr>
          </w:tbl>
          <w:p w14:paraId="1234A4B5" w14:textId="77777777" w:rsidR="00264731" w:rsidRPr="00341F48" w:rsidRDefault="00000000" w:rsidP="00D84307">
            <w:pPr>
              <w:pStyle w:val="left-boxheadinggapdiv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089F5FD1" w14:textId="2CC519D2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Founder Member of </w:t>
            </w:r>
            <w:proofErr w:type="spellStart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SoM</w:t>
            </w:r>
            <w:proofErr w:type="spellEnd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-ADYP Research Forum (SRF).</w:t>
            </w:r>
          </w:p>
          <w:p w14:paraId="652B80E8" w14:textId="51ACB5AC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Represented Western Zone for All India Inter-University Cricket Tournament in 2005 &amp; 2006.</w:t>
            </w:r>
          </w:p>
          <w:p w14:paraId="50FD3606" w14:textId="69C26511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Deliver Lectures on Motivation, Leadership, Personality Development &amp; Career Management</w:t>
            </w:r>
          </w:p>
          <w:p w14:paraId="1D0E53AE" w14:textId="61AC385B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Coordinated National Level Technical Festival for PRMIT&amp;R, </w:t>
            </w:r>
            <w:proofErr w:type="spellStart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Badnera</w:t>
            </w:r>
            <w:proofErr w:type="spellEnd"/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 xml:space="preserve"> in year 2015,2016, 2017 &amp; 2018.</w:t>
            </w:r>
          </w:p>
          <w:p w14:paraId="49AD0956" w14:textId="26FAEC94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Founded a ‘Book Club Association' in Amravati as NGO</w:t>
            </w:r>
          </w:p>
          <w:p w14:paraId="0E4BFAE4" w14:textId="0352A45D" w:rsidR="00264731" w:rsidRPr="00341F48" w:rsidRDefault="00000000" w:rsidP="00E57CAA">
            <w:pPr>
              <w:pStyle w:val="p"/>
              <w:numPr>
                <w:ilvl w:val="0"/>
                <w:numId w:val="17"/>
              </w:numPr>
              <w:spacing w:line="360" w:lineRule="atLeast"/>
              <w:ind w:left="852" w:right="300"/>
              <w:jc w:val="both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Published various Career Oriented and Social Articles in Local Newspapers</w:t>
            </w:r>
          </w:p>
          <w:p w14:paraId="13E4BDB8" w14:textId="77777777" w:rsidR="00264731" w:rsidRPr="00341F48" w:rsidRDefault="00000000">
            <w:pPr>
              <w:pStyle w:val="divdocumentsection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tbl>
            <w:tblPr>
              <w:tblStyle w:val="divdocumentleft-boxdivheading"/>
              <w:tblW w:w="5000" w:type="pct"/>
              <w:tblCellSpacing w:w="0" w:type="dxa"/>
              <w:tblBorders>
                <w:top w:val="single" w:sz="8" w:space="0" w:color="D5D6D6"/>
                <w:bottom w:val="single" w:sz="8" w:space="0" w:color="D5D6D6"/>
              </w:tblBorders>
              <w:tblLayout w:type="fixed"/>
              <w:tblCellMar>
                <w:top w:w="160" w:type="dxa"/>
                <w:left w:w="0" w:type="dxa"/>
                <w:bottom w:w="16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8060"/>
            </w:tblGrid>
            <w:tr w:rsidR="00264731" w:rsidRPr="00341F48" w14:paraId="75FA9A8B" w14:textId="77777777">
              <w:trPr>
                <w:tblCellSpacing w:w="0" w:type="dxa"/>
              </w:trPr>
              <w:tc>
                <w:tcPr>
                  <w:tcW w:w="5000" w:type="pct"/>
                  <w:shd w:val="clear" w:color="auto" w:fill="FFFFFF"/>
                  <w:tcMar>
                    <w:top w:w="60" w:type="dxa"/>
                    <w:left w:w="300" w:type="dxa"/>
                    <w:bottom w:w="60" w:type="dxa"/>
                    <w:right w:w="300" w:type="dxa"/>
                  </w:tcMar>
                  <w:vAlign w:val="bottom"/>
                  <w:hideMark/>
                </w:tcPr>
                <w:p w14:paraId="494EFADC" w14:textId="772B9E4E" w:rsidR="00264731" w:rsidRPr="00341F48" w:rsidRDefault="009F2D38" w:rsidP="009F2D38">
                  <w:pPr>
                    <w:pStyle w:val="divdocumentleft-boxdivsectiontitleParagraph"/>
                    <w:pBdr>
                      <w:top w:val="none" w:sz="0" w:space="3" w:color="auto"/>
                      <w:left w:val="none" w:sz="0" w:space="15" w:color="auto"/>
                      <w:bottom w:val="none" w:sz="0" w:space="3" w:color="auto"/>
                      <w:right w:val="none" w:sz="0" w:space="15" w:color="auto"/>
                    </w:pBdr>
                    <w:shd w:val="clear" w:color="auto" w:fill="auto"/>
                    <w:spacing w:line="380" w:lineRule="atLeast"/>
                    <w:ind w:left="411" w:right="900"/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0"/>
                      <w:szCs w:val="20"/>
                      <w:shd w:val="clear" w:color="auto" w:fill="auto"/>
                    </w:rPr>
                  </w:pPr>
                  <w:r w:rsidRPr="009F2D38">
                    <w:rPr>
                      <w:rStyle w:val="divdocumentleft-boxdivsectiontitle"/>
                      <w:rFonts w:ascii="Century Gothic" w:eastAsia="Century Gothic" w:hAnsi="Century Gothic" w:cs="Century Gothic"/>
                      <w:b/>
                      <w:bCs/>
                      <w:color w:val="002E58"/>
                      <w:sz w:val="22"/>
                      <w:szCs w:val="22"/>
                      <w:shd w:val="clear" w:color="auto" w:fill="auto"/>
                    </w:rPr>
                    <w:t>REFERENCES</w:t>
                  </w:r>
                </w:p>
              </w:tc>
            </w:tr>
          </w:tbl>
          <w:p w14:paraId="2A07B16C" w14:textId="77777777" w:rsidR="00264731" w:rsidRPr="00341F48" w:rsidRDefault="00000000">
            <w:pPr>
              <w:pStyle w:val="left-boxheadinggapdiv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 </w:t>
            </w:r>
          </w:p>
          <w:p w14:paraId="335E3F51" w14:textId="36AC70A6" w:rsidR="005B7E46" w:rsidRPr="00341F48" w:rsidRDefault="00000000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711" w:right="300"/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</w:pP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1. </w:t>
            </w:r>
            <w:r w:rsidR="00C354AC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Dr. Mukul </w:t>
            </w:r>
            <w:proofErr w:type="spellStart"/>
            <w:r w:rsidR="00C354AC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Burghate</w:t>
            </w:r>
            <w:proofErr w:type="spellEnd"/>
          </w:p>
          <w:p w14:paraId="10620826" w14:textId="3D1CE3AA" w:rsidR="005B7E46" w:rsidRPr="00341F48" w:rsidRDefault="00C354AC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rPr>
                <w:rStyle w:val="Strong1"/>
                <w:rFonts w:ascii="Century Gothic" w:eastAsia="Century Gothic" w:hAnsi="Century Gothic"/>
                <w:sz w:val="20"/>
                <w:szCs w:val="20"/>
              </w:rPr>
            </w:pPr>
            <w:r w:rsidRPr="00C354AC">
              <w:rPr>
                <w:rFonts w:ascii="Century Gothic" w:eastAsia="Century Gothic" w:hAnsi="Century Gothic"/>
                <w:sz w:val="20"/>
                <w:szCs w:val="20"/>
              </w:rPr>
              <w:t>Associate Professor</w:t>
            </w:r>
            <w:r w:rsidR="005B7E46" w:rsidRPr="00341F48">
              <w:rPr>
                <w:rStyle w:val="Strong1"/>
                <w:rFonts w:ascii="Century Gothic" w:eastAsia="Century Gothic" w:hAnsi="Century Gothic"/>
                <w:sz w:val="20"/>
                <w:szCs w:val="20"/>
              </w:rPr>
              <w:t>,</w:t>
            </w:r>
          </w:p>
          <w:p w14:paraId="6CB61618" w14:textId="531C1BCC" w:rsidR="005B7E46" w:rsidRPr="00341F48" w:rsidRDefault="00C354AC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>
              <w:rPr>
                <w:rStyle w:val="Strong1"/>
                <w:rFonts w:ascii="Century Gothic" w:eastAsia="Century Gothic" w:hAnsi="Century Gothic"/>
                <w:sz w:val="20"/>
                <w:szCs w:val="20"/>
              </w:rPr>
              <w:t>PDIMTR, Nagpur</w:t>
            </w:r>
            <w:r w:rsidR="005B7E46"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br/>
              <w:t xml:space="preserve">Mob: - </w:t>
            </w:r>
            <w:r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9823141467</w:t>
            </w:r>
          </w:p>
          <w:p w14:paraId="5190B735" w14:textId="4BCF59D5" w:rsidR="001709C0" w:rsidRPr="00341F48" w:rsidRDefault="00000000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 xml:space="preserve">2. Dr. </w:t>
            </w:r>
            <w:r w:rsidR="00307091"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t>Sujay Nair</w:t>
            </w:r>
            <w:r w:rsidRPr="00341F48">
              <w:rPr>
                <w:rStyle w:val="Strong1"/>
                <w:rFonts w:ascii="Century Gothic" w:eastAsia="Century Gothic" w:hAnsi="Century Gothic" w:cs="Century Gothic"/>
                <w:b/>
                <w:bCs/>
                <w:color w:val="343434"/>
                <w:spacing w:val="4"/>
                <w:sz w:val="20"/>
                <w:szCs w:val="20"/>
              </w:rPr>
              <w:br/>
            </w:r>
            <w:r w:rsidR="001709C0"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Chief Academic Officer,</w:t>
            </w:r>
          </w:p>
          <w:p w14:paraId="7C241F5C" w14:textId="77777777" w:rsidR="00264731" w:rsidRPr="00341F48" w:rsidRDefault="001709C0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  <w:proofErr w:type="spellStart"/>
            <w:r w:rsidRPr="00341F48">
              <w:rPr>
                <w:rStyle w:val="Strong1"/>
                <w:rFonts w:ascii="Century Gothic" w:eastAsia="Century Gothic" w:hAnsi="Century Gothic" w:cs="Century Gothic"/>
                <w:color w:val="343434"/>
                <w:spacing w:val="4"/>
                <w:sz w:val="20"/>
                <w:szCs w:val="20"/>
              </w:rPr>
              <w:t>iNurture</w:t>
            </w:r>
            <w:proofErr w:type="spellEnd"/>
            <w:r w:rsidRPr="00341F48">
              <w:rPr>
                <w:rStyle w:val="Strong1"/>
                <w:rFonts w:ascii="Century Gothic" w:eastAsia="Century Gothic" w:hAnsi="Century Gothic" w:cs="Century Gothic"/>
                <w:color w:val="343434"/>
                <w:spacing w:val="4"/>
                <w:sz w:val="20"/>
                <w:szCs w:val="20"/>
              </w:rPr>
              <w:t xml:space="preserve"> Educations Solutions Pvt Ltd</w:t>
            </w:r>
            <w:r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br/>
              <w:t xml:space="preserve">Mob: - </w:t>
            </w:r>
            <w:r w:rsidR="005B7E46" w:rsidRPr="00341F48"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  <w:t>73385 44441</w:t>
            </w:r>
          </w:p>
          <w:p w14:paraId="042E3782" w14:textId="2BF43D7A" w:rsidR="005B7E46" w:rsidRPr="00341F48" w:rsidRDefault="005B7E46" w:rsidP="005B7E46">
            <w:pPr>
              <w:pStyle w:val="p"/>
              <w:pBdr>
                <w:left w:val="none" w:sz="0" w:space="15" w:color="auto"/>
                <w:right w:val="none" w:sz="0" w:space="15" w:color="auto"/>
              </w:pBdr>
              <w:spacing w:line="360" w:lineRule="atLeast"/>
              <w:ind w:left="852" w:right="300"/>
              <w:rPr>
                <w:rStyle w:val="divdocumentright-box"/>
                <w:rFonts w:ascii="Century Gothic" w:eastAsia="Century Gothic" w:hAnsi="Century Gothic" w:cs="Century Gothic"/>
                <w:sz w:val="20"/>
                <w:szCs w:val="20"/>
              </w:rPr>
            </w:pPr>
          </w:p>
        </w:tc>
      </w:tr>
    </w:tbl>
    <w:p w14:paraId="2AB66567" w14:textId="78634E6D" w:rsidR="00264731" w:rsidRDefault="00264731">
      <w:pPr>
        <w:spacing w:line="20" w:lineRule="auto"/>
      </w:pPr>
    </w:p>
    <w:sectPr w:rsidR="00264731">
      <w:pgSz w:w="11906" w:h="16838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  <w:embedRegular r:id="rId1" w:fontKey="{C3C9B716-18B6-4365-A9C6-72B2176A3E69}"/>
    <w:embedBold r:id="rId2" w:fontKey="{4EBFF2C0-6B3D-486D-A742-41ABFDB81D77}"/>
    <w:embedItalic r:id="rId3" w:fontKey="{6D514FFF-FD9F-4BFA-ADB3-0C893B42CD12}"/>
    <w:embedBoldItalic r:id="rId4" w:fontKey="{B6ACB187-48C1-4C45-9E21-8250363A67C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hybridMultilevel"/>
    <w:tmpl w:val="00000001"/>
    <w:lvl w:ilvl="0" w:tplc="9102A4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1D6E6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742B75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F82008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5328A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386E8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FDE2E3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81CA9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15E12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0A5E291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62C7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1232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CA8B54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91A4A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6E6FF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B4C4D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DD634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E83A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B42A422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7AA4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F049EB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5C92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D8AB7A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C7A013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4A2056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D6CF0A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A284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E6340BB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F0462BB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3C06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18A0B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4DAF98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9471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454A31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506CD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CA4470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1D884CC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7F0939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78AEF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8C027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0B2D4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BEE9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5F0BC8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940091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37AB7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3F9EE2F0">
      <w:start w:val="1"/>
      <w:numFmt w:val="bullet"/>
      <w:lvlText w:val=""/>
      <w:lvlJc w:val="left"/>
      <w:pPr>
        <w:ind w:left="1635" w:hanging="360"/>
      </w:pPr>
      <w:rPr>
        <w:rFonts w:ascii="Symbol" w:hAnsi="Symbol"/>
      </w:rPr>
    </w:lvl>
    <w:lvl w:ilvl="1" w:tplc="9C001884">
      <w:start w:val="1"/>
      <w:numFmt w:val="bullet"/>
      <w:lvlText w:val="o"/>
      <w:lvlJc w:val="left"/>
      <w:pPr>
        <w:tabs>
          <w:tab w:val="num" w:pos="2355"/>
        </w:tabs>
        <w:ind w:left="2355" w:hanging="360"/>
      </w:pPr>
      <w:rPr>
        <w:rFonts w:ascii="Courier New" w:hAnsi="Courier New"/>
      </w:rPr>
    </w:lvl>
    <w:lvl w:ilvl="2" w:tplc="C33C584C">
      <w:start w:val="1"/>
      <w:numFmt w:val="bullet"/>
      <w:lvlText w:val=""/>
      <w:lvlJc w:val="left"/>
      <w:pPr>
        <w:tabs>
          <w:tab w:val="num" w:pos="3075"/>
        </w:tabs>
        <w:ind w:left="3075" w:hanging="360"/>
      </w:pPr>
      <w:rPr>
        <w:rFonts w:ascii="Wingdings" w:hAnsi="Wingdings"/>
      </w:rPr>
    </w:lvl>
    <w:lvl w:ilvl="3" w:tplc="DDDA9AA2">
      <w:start w:val="1"/>
      <w:numFmt w:val="bullet"/>
      <w:lvlText w:val=""/>
      <w:lvlJc w:val="left"/>
      <w:pPr>
        <w:tabs>
          <w:tab w:val="num" w:pos="3795"/>
        </w:tabs>
        <w:ind w:left="3795" w:hanging="360"/>
      </w:pPr>
      <w:rPr>
        <w:rFonts w:ascii="Symbol" w:hAnsi="Symbol"/>
      </w:rPr>
    </w:lvl>
    <w:lvl w:ilvl="4" w:tplc="C7F80CEE">
      <w:start w:val="1"/>
      <w:numFmt w:val="bullet"/>
      <w:lvlText w:val="o"/>
      <w:lvlJc w:val="left"/>
      <w:pPr>
        <w:tabs>
          <w:tab w:val="num" w:pos="4515"/>
        </w:tabs>
        <w:ind w:left="4515" w:hanging="360"/>
      </w:pPr>
      <w:rPr>
        <w:rFonts w:ascii="Courier New" w:hAnsi="Courier New"/>
      </w:rPr>
    </w:lvl>
    <w:lvl w:ilvl="5" w:tplc="703C3A20">
      <w:start w:val="1"/>
      <w:numFmt w:val="bullet"/>
      <w:lvlText w:val=""/>
      <w:lvlJc w:val="left"/>
      <w:pPr>
        <w:tabs>
          <w:tab w:val="num" w:pos="5235"/>
        </w:tabs>
        <w:ind w:left="5235" w:hanging="360"/>
      </w:pPr>
      <w:rPr>
        <w:rFonts w:ascii="Wingdings" w:hAnsi="Wingdings"/>
      </w:rPr>
    </w:lvl>
    <w:lvl w:ilvl="6" w:tplc="5BD8E156">
      <w:start w:val="1"/>
      <w:numFmt w:val="bullet"/>
      <w:lvlText w:val=""/>
      <w:lvlJc w:val="left"/>
      <w:pPr>
        <w:tabs>
          <w:tab w:val="num" w:pos="5955"/>
        </w:tabs>
        <w:ind w:left="5955" w:hanging="360"/>
      </w:pPr>
      <w:rPr>
        <w:rFonts w:ascii="Symbol" w:hAnsi="Symbol"/>
      </w:rPr>
    </w:lvl>
    <w:lvl w:ilvl="7" w:tplc="3AE27378">
      <w:start w:val="1"/>
      <w:numFmt w:val="bullet"/>
      <w:lvlText w:val="o"/>
      <w:lvlJc w:val="left"/>
      <w:pPr>
        <w:tabs>
          <w:tab w:val="num" w:pos="6675"/>
        </w:tabs>
        <w:ind w:left="6675" w:hanging="360"/>
      </w:pPr>
      <w:rPr>
        <w:rFonts w:ascii="Courier New" w:hAnsi="Courier New"/>
      </w:rPr>
    </w:lvl>
    <w:lvl w:ilvl="8" w:tplc="22382154">
      <w:start w:val="1"/>
      <w:numFmt w:val="bullet"/>
      <w:lvlText w:val=""/>
      <w:lvlJc w:val="left"/>
      <w:pPr>
        <w:tabs>
          <w:tab w:val="num" w:pos="7395"/>
        </w:tabs>
        <w:ind w:left="7395" w:hanging="360"/>
      </w:pPr>
      <w:rPr>
        <w:rFonts w:ascii="Wingdings" w:hAnsi="Wingdings"/>
      </w:rPr>
    </w:lvl>
  </w:abstractNum>
  <w:abstractNum w:abstractNumId="6" w15:restartNumberingAfterBreak="0">
    <w:nsid w:val="09A10661"/>
    <w:multiLevelType w:val="hybridMultilevel"/>
    <w:tmpl w:val="C1D6A568"/>
    <w:lvl w:ilvl="0" w:tplc="40090001">
      <w:start w:val="1"/>
      <w:numFmt w:val="bullet"/>
      <w:lvlText w:val=""/>
      <w:lvlJc w:val="left"/>
      <w:pPr>
        <w:ind w:left="1147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6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8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0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2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74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6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8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07" w:hanging="360"/>
      </w:pPr>
      <w:rPr>
        <w:rFonts w:ascii="Wingdings" w:hAnsi="Wingdings" w:hint="default"/>
      </w:rPr>
    </w:lvl>
  </w:abstractNum>
  <w:abstractNum w:abstractNumId="7" w15:restartNumberingAfterBreak="0">
    <w:nsid w:val="11A934C8"/>
    <w:multiLevelType w:val="hybridMultilevel"/>
    <w:tmpl w:val="475AC68C"/>
    <w:lvl w:ilvl="0" w:tplc="40090001">
      <w:start w:val="1"/>
      <w:numFmt w:val="bullet"/>
      <w:lvlText w:val=""/>
      <w:lvlJc w:val="left"/>
      <w:pPr>
        <w:ind w:left="149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C447A5"/>
    <w:multiLevelType w:val="hybridMultilevel"/>
    <w:tmpl w:val="D00A9AF0"/>
    <w:lvl w:ilvl="0" w:tplc="85DCDBB2">
      <w:start w:val="1"/>
      <w:numFmt w:val="lowerLetter"/>
      <w:lvlText w:val="%1."/>
      <w:lvlJc w:val="left"/>
      <w:pPr>
        <w:ind w:left="1496" w:hanging="360"/>
      </w:pPr>
      <w:rPr>
        <w:rFonts w:hint="default"/>
        <w:i/>
      </w:rPr>
    </w:lvl>
    <w:lvl w:ilvl="1" w:tplc="40090019" w:tentative="1">
      <w:start w:val="1"/>
      <w:numFmt w:val="lowerLetter"/>
      <w:lvlText w:val="%2."/>
      <w:lvlJc w:val="left"/>
      <w:pPr>
        <w:ind w:left="2216" w:hanging="360"/>
      </w:pPr>
    </w:lvl>
    <w:lvl w:ilvl="2" w:tplc="4009001B" w:tentative="1">
      <w:start w:val="1"/>
      <w:numFmt w:val="lowerRoman"/>
      <w:lvlText w:val="%3."/>
      <w:lvlJc w:val="right"/>
      <w:pPr>
        <w:ind w:left="2936" w:hanging="180"/>
      </w:pPr>
    </w:lvl>
    <w:lvl w:ilvl="3" w:tplc="4009000F" w:tentative="1">
      <w:start w:val="1"/>
      <w:numFmt w:val="decimal"/>
      <w:lvlText w:val="%4."/>
      <w:lvlJc w:val="left"/>
      <w:pPr>
        <w:ind w:left="3656" w:hanging="360"/>
      </w:pPr>
    </w:lvl>
    <w:lvl w:ilvl="4" w:tplc="40090019" w:tentative="1">
      <w:start w:val="1"/>
      <w:numFmt w:val="lowerLetter"/>
      <w:lvlText w:val="%5."/>
      <w:lvlJc w:val="left"/>
      <w:pPr>
        <w:ind w:left="4376" w:hanging="360"/>
      </w:pPr>
    </w:lvl>
    <w:lvl w:ilvl="5" w:tplc="4009001B" w:tentative="1">
      <w:start w:val="1"/>
      <w:numFmt w:val="lowerRoman"/>
      <w:lvlText w:val="%6."/>
      <w:lvlJc w:val="right"/>
      <w:pPr>
        <w:ind w:left="5096" w:hanging="180"/>
      </w:pPr>
    </w:lvl>
    <w:lvl w:ilvl="6" w:tplc="4009000F" w:tentative="1">
      <w:start w:val="1"/>
      <w:numFmt w:val="decimal"/>
      <w:lvlText w:val="%7."/>
      <w:lvlJc w:val="left"/>
      <w:pPr>
        <w:ind w:left="5816" w:hanging="360"/>
      </w:pPr>
    </w:lvl>
    <w:lvl w:ilvl="7" w:tplc="40090019" w:tentative="1">
      <w:start w:val="1"/>
      <w:numFmt w:val="lowerLetter"/>
      <w:lvlText w:val="%8."/>
      <w:lvlJc w:val="left"/>
      <w:pPr>
        <w:ind w:left="6536" w:hanging="360"/>
      </w:pPr>
    </w:lvl>
    <w:lvl w:ilvl="8" w:tplc="4009001B" w:tentative="1">
      <w:start w:val="1"/>
      <w:numFmt w:val="lowerRoman"/>
      <w:lvlText w:val="%9."/>
      <w:lvlJc w:val="right"/>
      <w:pPr>
        <w:ind w:left="7256" w:hanging="180"/>
      </w:pPr>
    </w:lvl>
  </w:abstractNum>
  <w:abstractNum w:abstractNumId="9" w15:restartNumberingAfterBreak="0">
    <w:nsid w:val="15982D77"/>
    <w:multiLevelType w:val="hybridMultilevel"/>
    <w:tmpl w:val="1E6EC80A"/>
    <w:lvl w:ilvl="0" w:tplc="64C410FE">
      <w:start w:val="23"/>
      <w:numFmt w:val="bullet"/>
      <w:lvlText w:val="·"/>
      <w:lvlJc w:val="left"/>
      <w:pPr>
        <w:ind w:left="787" w:hanging="360"/>
      </w:pPr>
      <w:rPr>
        <w:rFonts w:ascii="Century Gothic" w:eastAsia="Century Gothic" w:hAnsi="Century Gothic" w:cs="Century Gothic" w:hint="default"/>
      </w:rPr>
    </w:lvl>
    <w:lvl w:ilvl="1" w:tplc="40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0" w15:restartNumberingAfterBreak="0">
    <w:nsid w:val="1C4663D3"/>
    <w:multiLevelType w:val="hybridMultilevel"/>
    <w:tmpl w:val="D6FE60E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017F34"/>
    <w:multiLevelType w:val="hybridMultilevel"/>
    <w:tmpl w:val="886ABEEC"/>
    <w:lvl w:ilvl="0" w:tplc="40090001">
      <w:start w:val="1"/>
      <w:numFmt w:val="bullet"/>
      <w:lvlText w:val=""/>
      <w:lvlJc w:val="left"/>
      <w:pPr>
        <w:ind w:left="185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7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9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1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3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5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7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9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16" w:hanging="360"/>
      </w:pPr>
      <w:rPr>
        <w:rFonts w:ascii="Wingdings" w:hAnsi="Wingdings" w:hint="default"/>
      </w:rPr>
    </w:lvl>
  </w:abstractNum>
  <w:abstractNum w:abstractNumId="12" w15:restartNumberingAfterBreak="0">
    <w:nsid w:val="2E8E2C55"/>
    <w:multiLevelType w:val="hybridMultilevel"/>
    <w:tmpl w:val="F5962FD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AA62E7"/>
    <w:multiLevelType w:val="hybridMultilevel"/>
    <w:tmpl w:val="F5F0BF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366593"/>
    <w:multiLevelType w:val="hybridMultilevel"/>
    <w:tmpl w:val="24DC9596"/>
    <w:lvl w:ilvl="0" w:tplc="15966682">
      <w:numFmt w:val="bullet"/>
      <w:lvlText w:val="·"/>
      <w:lvlJc w:val="left"/>
      <w:pPr>
        <w:ind w:left="1496" w:hanging="360"/>
      </w:pPr>
      <w:rPr>
        <w:rFonts w:ascii="Century Gothic" w:eastAsia="Century Gothic" w:hAnsi="Century Gothic" w:cs="Century Gothic" w:hint="default"/>
      </w:rPr>
    </w:lvl>
    <w:lvl w:ilvl="1" w:tplc="40090003" w:tentative="1">
      <w:start w:val="1"/>
      <w:numFmt w:val="bullet"/>
      <w:lvlText w:val="o"/>
      <w:lvlJc w:val="left"/>
      <w:pPr>
        <w:ind w:left="221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3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5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7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9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81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3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56" w:hanging="360"/>
      </w:pPr>
      <w:rPr>
        <w:rFonts w:ascii="Wingdings" w:hAnsi="Wingdings" w:hint="default"/>
      </w:rPr>
    </w:lvl>
  </w:abstractNum>
  <w:abstractNum w:abstractNumId="15" w15:restartNumberingAfterBreak="0">
    <w:nsid w:val="509F1F9E"/>
    <w:multiLevelType w:val="hybridMultilevel"/>
    <w:tmpl w:val="3F2E3172"/>
    <w:lvl w:ilvl="0" w:tplc="15966682">
      <w:numFmt w:val="bullet"/>
      <w:lvlText w:val="·"/>
      <w:lvlJc w:val="left"/>
      <w:pPr>
        <w:ind w:left="1496" w:hanging="360"/>
      </w:pPr>
      <w:rPr>
        <w:rFonts w:ascii="Century Gothic" w:eastAsia="Century Gothic" w:hAnsi="Century Gothic" w:cs="Century Gothic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9A2949"/>
    <w:multiLevelType w:val="hybridMultilevel"/>
    <w:tmpl w:val="2B5A9944"/>
    <w:lvl w:ilvl="0" w:tplc="4009000B">
      <w:start w:val="1"/>
      <w:numFmt w:val="bullet"/>
      <w:lvlText w:val=""/>
      <w:lvlJc w:val="left"/>
      <w:pPr>
        <w:ind w:left="100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abstractNum w:abstractNumId="17" w15:restartNumberingAfterBreak="0">
    <w:nsid w:val="594F7BA6"/>
    <w:multiLevelType w:val="hybridMultilevel"/>
    <w:tmpl w:val="E41A7C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336803">
    <w:abstractNumId w:val="0"/>
  </w:num>
  <w:num w:numId="2" w16cid:durableId="1258833503">
    <w:abstractNumId w:val="1"/>
  </w:num>
  <w:num w:numId="3" w16cid:durableId="1519538207">
    <w:abstractNumId w:val="2"/>
  </w:num>
  <w:num w:numId="4" w16cid:durableId="142475659">
    <w:abstractNumId w:val="3"/>
  </w:num>
  <w:num w:numId="5" w16cid:durableId="137114337">
    <w:abstractNumId w:val="4"/>
  </w:num>
  <w:num w:numId="6" w16cid:durableId="874123987">
    <w:abstractNumId w:val="5"/>
  </w:num>
  <w:num w:numId="7" w16cid:durableId="1365129335">
    <w:abstractNumId w:val="17"/>
  </w:num>
  <w:num w:numId="8" w16cid:durableId="1557856322">
    <w:abstractNumId w:val="11"/>
  </w:num>
  <w:num w:numId="9" w16cid:durableId="1467312082">
    <w:abstractNumId w:val="13"/>
  </w:num>
  <w:num w:numId="10" w16cid:durableId="1630479412">
    <w:abstractNumId w:val="14"/>
  </w:num>
  <w:num w:numId="11" w16cid:durableId="781539678">
    <w:abstractNumId w:val="8"/>
  </w:num>
  <w:num w:numId="12" w16cid:durableId="692144898">
    <w:abstractNumId w:val="15"/>
  </w:num>
  <w:num w:numId="13" w16cid:durableId="768236277">
    <w:abstractNumId w:val="7"/>
  </w:num>
  <w:num w:numId="14" w16cid:durableId="1169901873">
    <w:abstractNumId w:val="12"/>
  </w:num>
  <w:num w:numId="15" w16cid:durableId="525993088">
    <w:abstractNumId w:val="16"/>
  </w:num>
  <w:num w:numId="16" w16cid:durableId="1960645666">
    <w:abstractNumId w:val="10"/>
  </w:num>
  <w:num w:numId="17" w16cid:durableId="1716929690">
    <w:abstractNumId w:val="6"/>
  </w:num>
  <w:num w:numId="18" w16cid:durableId="118404947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731"/>
    <w:rsid w:val="000E17E3"/>
    <w:rsid w:val="00114540"/>
    <w:rsid w:val="001709C0"/>
    <w:rsid w:val="00171023"/>
    <w:rsid w:val="00246ADC"/>
    <w:rsid w:val="00264731"/>
    <w:rsid w:val="00277771"/>
    <w:rsid w:val="002A621A"/>
    <w:rsid w:val="00307091"/>
    <w:rsid w:val="00341F48"/>
    <w:rsid w:val="003772BC"/>
    <w:rsid w:val="004E7AFE"/>
    <w:rsid w:val="00523A98"/>
    <w:rsid w:val="00536048"/>
    <w:rsid w:val="0055288E"/>
    <w:rsid w:val="00576A39"/>
    <w:rsid w:val="005B7E46"/>
    <w:rsid w:val="006B70CC"/>
    <w:rsid w:val="007707BD"/>
    <w:rsid w:val="00825C08"/>
    <w:rsid w:val="00850AA9"/>
    <w:rsid w:val="00876146"/>
    <w:rsid w:val="00883207"/>
    <w:rsid w:val="008C4BE2"/>
    <w:rsid w:val="008D36A6"/>
    <w:rsid w:val="009B59ED"/>
    <w:rsid w:val="009F0FD3"/>
    <w:rsid w:val="009F2D38"/>
    <w:rsid w:val="00B5693F"/>
    <w:rsid w:val="00BC73FC"/>
    <w:rsid w:val="00C354AC"/>
    <w:rsid w:val="00D13770"/>
    <w:rsid w:val="00D84307"/>
    <w:rsid w:val="00DA725B"/>
    <w:rsid w:val="00E465E0"/>
    <w:rsid w:val="00E57CAA"/>
    <w:rsid w:val="00ED31A7"/>
    <w:rsid w:val="00F5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EFB94"/>
  <w15:docId w15:val="{5AC4A69E-1DF4-4533-BC26-824E6303C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character" w:customStyle="1" w:styleId="divdocumentleft-box">
    <w:name w:val="div_document_left-box"/>
    <w:basedOn w:val="DefaultParagraphFont"/>
    <w:rPr>
      <w:color w:val="FFFFFF"/>
      <w:shd w:val="clear" w:color="auto" w:fill="003D73"/>
    </w:rPr>
  </w:style>
  <w:style w:type="paragraph" w:customStyle="1" w:styleId="divdocumentleft-boxsection">
    <w:name w:val="div_document_left-box_section"/>
    <w:basedOn w:val="Normal"/>
  </w:style>
  <w:style w:type="paragraph" w:customStyle="1" w:styleId="divdocumentleft-boxsectionnth-child1sectiongapdiv">
    <w:name w:val="div_document_left-box_section_nth-child(1)_sectiongapdiv"/>
    <w:basedOn w:val="Normal"/>
    <w:rPr>
      <w:vanish/>
    </w:rPr>
  </w:style>
  <w:style w:type="paragraph" w:customStyle="1" w:styleId="divdocumentdivparagraphfirstparagraph">
    <w:name w:val="div_document_div_paragraph_firstparagraph"/>
    <w:basedOn w:val="Normal"/>
  </w:style>
  <w:style w:type="paragraph" w:customStyle="1" w:styleId="divdocumentname">
    <w:name w:val="div_document_name"/>
    <w:basedOn w:val="Normal"/>
    <w:pPr>
      <w:pBdr>
        <w:bottom w:val="none" w:sz="0" w:space="12" w:color="auto"/>
      </w:pBdr>
      <w:spacing w:line="690" w:lineRule="atLeast"/>
    </w:pPr>
    <w:rPr>
      <w:b/>
      <w:bCs/>
      <w:color w:val="FFFFFF"/>
      <w:sz w:val="56"/>
      <w:szCs w:val="56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resumeTitle">
    <w:name w:val="document_resumeTitle"/>
    <w:basedOn w:val="Normal"/>
    <w:rPr>
      <w:sz w:val="28"/>
      <w:szCs w:val="28"/>
    </w:rPr>
  </w:style>
  <w:style w:type="paragraph" w:customStyle="1" w:styleId="divdocumentSECTIONCNTCsectiongapdiv">
    <w:name w:val="div_document_SECTION_CNTC_sectiongapdiv"/>
    <w:basedOn w:val="Normal"/>
    <w:pPr>
      <w:spacing w:line="400" w:lineRule="atLeast"/>
    </w:pPr>
  </w:style>
  <w:style w:type="character" w:customStyle="1" w:styleId="divdocumentleft-boxdivsectiontitle">
    <w:name w:val="div_document_left-box_div_sectiontitle"/>
    <w:basedOn w:val="DefaultParagraphFont"/>
    <w:rPr>
      <w:shd w:val="clear" w:color="auto" w:fill="003D73"/>
    </w:rPr>
  </w:style>
  <w:style w:type="paragraph" w:customStyle="1" w:styleId="divdocumentleft-boxdivsectiontitleParagraph">
    <w:name w:val="div_document_left-box_div_sectiontitle Paragraph"/>
    <w:basedOn w:val="Normal"/>
    <w:pPr>
      <w:shd w:val="clear" w:color="auto" w:fill="003D73"/>
    </w:pPr>
    <w:rPr>
      <w:shd w:val="clear" w:color="auto" w:fill="003D73"/>
    </w:rPr>
  </w:style>
  <w:style w:type="table" w:customStyle="1" w:styleId="divdocumentleft-boxdivheading">
    <w:name w:val="div_document_left-box_div_heading"/>
    <w:basedOn w:val="TableNormal"/>
    <w:tblPr/>
    <w:trPr>
      <w:hidden/>
    </w:trPr>
  </w:style>
  <w:style w:type="paragraph" w:customStyle="1" w:styleId="left-boxheadinggapdiv">
    <w:name w:val="left-box_headinggapdiv"/>
    <w:basedOn w:val="Normal"/>
    <w:pPr>
      <w:spacing w:line="200" w:lineRule="atLeast"/>
    </w:pPr>
    <w:rPr>
      <w:sz w:val="14"/>
      <w:szCs w:val="14"/>
    </w:rPr>
  </w:style>
  <w:style w:type="paragraph" w:customStyle="1" w:styleId="div">
    <w:name w:val="div"/>
    <w:basedOn w:val="Normal"/>
  </w:style>
  <w:style w:type="paragraph" w:customStyle="1" w:styleId="divdocumentaddresssinglecolumn">
    <w:name w:val="div_document_address_singlecolumn"/>
    <w:basedOn w:val="Normal"/>
    <w:rPr>
      <w:color w:val="FFFFFF"/>
    </w:rPr>
  </w:style>
  <w:style w:type="paragraph" w:customStyle="1" w:styleId="txtBold">
    <w:name w:val="txtBold"/>
    <w:basedOn w:val="Normal"/>
    <w:rPr>
      <w:b/>
      <w:bCs/>
    </w:rPr>
  </w:style>
  <w:style w:type="paragraph" w:customStyle="1" w:styleId="mt5">
    <w:name w:val="mt5"/>
    <w:basedOn w:val="Normal"/>
  </w:style>
  <w:style w:type="paragraph" w:customStyle="1" w:styleId="divdocumentsectiongapdiv">
    <w:name w:val="div_document_sectiongapdiv"/>
    <w:basedOn w:val="Normal"/>
    <w:pPr>
      <w:spacing w:line="400" w:lineRule="atLeast"/>
    </w:pPr>
  </w:style>
  <w:style w:type="paragraph" w:customStyle="1" w:styleId="divdocumentleft-boxsinglecolumn">
    <w:name w:val="div_document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paragraph" w:customStyle="1" w:styleId="p">
    <w:name w:val="p"/>
    <w:basedOn w:val="Normal"/>
  </w:style>
  <w:style w:type="paragraph" w:customStyle="1" w:styleId="ratvcontainer">
    <w:name w:val="ratvcontainer"/>
    <w:basedOn w:val="Normal"/>
    <w:pPr>
      <w:spacing w:line="280" w:lineRule="atLeast"/>
    </w:pPr>
  </w:style>
  <w:style w:type="paragraph" w:customStyle="1" w:styleId="txtright">
    <w:name w:val="txtright"/>
    <w:basedOn w:val="Normal"/>
    <w:pPr>
      <w:jc w:val="right"/>
    </w:pPr>
  </w:style>
  <w:style w:type="paragraph" w:customStyle="1" w:styleId="divdocumentsectionparagraph">
    <w:name w:val="div_document_section_paragraph"/>
    <w:basedOn w:val="Normal"/>
    <w:pPr>
      <w:pBdr>
        <w:left w:val="none" w:sz="0" w:space="15" w:color="auto"/>
        <w:right w:val="none" w:sz="0" w:space="15" w:color="auto"/>
      </w:pBdr>
    </w:pPr>
  </w:style>
  <w:style w:type="paragraph" w:customStyle="1" w:styleId="divdocumentleft-boxParagraph">
    <w:name w:val="div_document_left-box Paragraph"/>
    <w:basedOn w:val="Normal"/>
    <w:pPr>
      <w:pBdr>
        <w:top w:val="none" w:sz="0" w:space="15" w:color="auto"/>
        <w:bottom w:val="none" w:sz="0" w:space="15" w:color="auto"/>
      </w:pBdr>
      <w:shd w:val="clear" w:color="auto" w:fill="003D73"/>
    </w:pPr>
    <w:rPr>
      <w:color w:val="FFFFFF"/>
      <w:shd w:val="clear" w:color="auto" w:fill="003D73"/>
    </w:rPr>
  </w:style>
  <w:style w:type="character" w:customStyle="1" w:styleId="divdocumentright-box">
    <w:name w:val="div_document_right-box"/>
    <w:basedOn w:val="DefaultParagraphFont"/>
    <w:rPr>
      <w:color w:val="343434"/>
      <w:spacing w:val="4"/>
    </w:rPr>
  </w:style>
  <w:style w:type="paragraph" w:customStyle="1" w:styleId="divdocumentright-boxsectionnth-child1">
    <w:name w:val="div_document_right-box_section_nth-child(1)"/>
    <w:basedOn w:val="Normal"/>
  </w:style>
  <w:style w:type="paragraph" w:customStyle="1" w:styleId="divdocumentright-boxsummaryparagraph">
    <w:name w:val="div_document_right-box_summary_paragraph"/>
    <w:basedOn w:val="Normal"/>
  </w:style>
  <w:style w:type="paragraph" w:customStyle="1" w:styleId="divdocumentright-boxsummaryparagraphsinglecolumn">
    <w:name w:val="div_document_right-box_summary_paragraph_singlecolumn"/>
    <w:basedOn w:val="Normal"/>
  </w:style>
  <w:style w:type="character" w:customStyle="1" w:styleId="divdocumentemptycell">
    <w:name w:val="div_document_emptycell"/>
    <w:basedOn w:val="DefaultParagraphFont"/>
  </w:style>
  <w:style w:type="paragraph" w:customStyle="1" w:styleId="divdocumentemptycellParagraph">
    <w:name w:val="div_document_emptycell Paragraph"/>
    <w:basedOn w:val="Normal"/>
  </w:style>
  <w:style w:type="character" w:customStyle="1" w:styleId="divdocumentright-boxpaddedlinedate-content">
    <w:name w:val="div_document_right-box_paddedline_date-content"/>
    <w:basedOn w:val="DefaultParagraphFont"/>
  </w:style>
  <w:style w:type="character" w:customStyle="1" w:styleId="divdocumentjobdates">
    <w:name w:val="div_document_jobdates"/>
    <w:basedOn w:val="DefaultParagraphFont"/>
    <w:rPr>
      <w:sz w:val="22"/>
      <w:szCs w:val="22"/>
    </w:rPr>
  </w:style>
  <w:style w:type="character" w:customStyle="1" w:styleId="divdocumentright-boxdatetablepindcell">
    <w:name w:val="div_document_right-box_datetable_pindcell"/>
    <w:basedOn w:val="DefaultParagraphFont"/>
  </w:style>
  <w:style w:type="character" w:customStyle="1" w:styleId="divdocumentright-boxdatetablesinglecolumn">
    <w:name w:val="div_document_right-box_datetable_singlecolumn"/>
    <w:basedOn w:val="DefaultParagraphFont"/>
  </w:style>
  <w:style w:type="paragraph" w:customStyle="1" w:styleId="divdocumentright-boxsectionexperiencesinglecolumnpaddedline">
    <w:name w:val="div_document_right-box_section_experience_singlecolumn_paddedline"/>
    <w:basedOn w:val="Normal"/>
    <w:pPr>
      <w:pBdr>
        <w:right w:val="none" w:sz="0" w:space="15" w:color="auto"/>
      </w:pBdr>
    </w:pPr>
  </w:style>
  <w:style w:type="character" w:customStyle="1" w:styleId="divdocumentjobtitle">
    <w:name w:val="div_document_jobtitle"/>
    <w:basedOn w:val="DefaultParagraphFont"/>
    <w:rPr>
      <w:sz w:val="28"/>
      <w:szCs w:val="28"/>
    </w:rPr>
  </w:style>
  <w:style w:type="paragraph" w:customStyle="1" w:styleId="divdocumentright-boxsectionexperiencesinglecolumnjobline">
    <w:name w:val="div_document_right-box_section_experience_singlecolumn_jobline"/>
    <w:basedOn w:val="Normal"/>
    <w:pPr>
      <w:pBdr>
        <w:right w:val="none" w:sz="0" w:space="15" w:color="auto"/>
      </w:pBdr>
    </w:pPr>
  </w:style>
  <w:style w:type="paragraph" w:customStyle="1" w:styleId="divdocumentli">
    <w:name w:val="div_document_li"/>
    <w:basedOn w:val="Normal"/>
    <w:pPr>
      <w:pBdr>
        <w:left w:val="none" w:sz="0" w:space="5" w:color="auto"/>
      </w:pBdr>
    </w:pPr>
  </w:style>
  <w:style w:type="table" w:customStyle="1" w:styleId="divdocumentsectionexperienceparagraph">
    <w:name w:val="div_document_section_experience_paragraph"/>
    <w:basedOn w:val="TableNormal"/>
    <w:tblPr/>
    <w:trPr>
      <w:hidden/>
    </w:trPr>
  </w:style>
  <w:style w:type="paragraph" w:customStyle="1" w:styleId="divdocumentright-boxsectioneducationsinglecolumnpaddedline">
    <w:name w:val="div_document_right-box_section_education_singlecolumn_paddedline"/>
    <w:basedOn w:val="Normal"/>
    <w:pPr>
      <w:pBdr>
        <w:right w:val="none" w:sz="0" w:space="15" w:color="auto"/>
      </w:pBdr>
    </w:pPr>
  </w:style>
  <w:style w:type="character" w:customStyle="1" w:styleId="divdocumentdegree">
    <w:name w:val="div_document_degree"/>
    <w:basedOn w:val="DefaultParagraphFont"/>
    <w:rPr>
      <w:sz w:val="28"/>
      <w:szCs w:val="28"/>
    </w:rPr>
  </w:style>
  <w:style w:type="character" w:customStyle="1" w:styleId="divdocumentprogramline">
    <w:name w:val="div_document_programline"/>
    <w:basedOn w:val="DefaultParagraphFont"/>
    <w:rPr>
      <w:sz w:val="28"/>
      <w:szCs w:val="28"/>
    </w:rPr>
  </w:style>
  <w:style w:type="character" w:customStyle="1" w:styleId="divdocumenteducationjoblocation">
    <w:name w:val="div_document_education_joblocation"/>
    <w:basedOn w:val="DefaultParagraphFont"/>
    <w:rPr>
      <w:i/>
      <w:iCs/>
    </w:rPr>
  </w:style>
  <w:style w:type="paragraph" w:customStyle="1" w:styleId="divdocumentright-boxsectioneducationsinglecolumnjobline">
    <w:name w:val="div_document_right-box_section_education_singlecolumn_jobline"/>
    <w:basedOn w:val="Normal"/>
    <w:pPr>
      <w:pBdr>
        <w:right w:val="none" w:sz="0" w:space="15" w:color="auto"/>
      </w:pBdr>
    </w:pPr>
  </w:style>
  <w:style w:type="table" w:customStyle="1" w:styleId="divdocumentsectioneducationparagraph">
    <w:name w:val="div_document_section_education_paragraph"/>
    <w:basedOn w:val="TableNormal"/>
    <w:tblPr/>
    <w:trPr>
      <w:hidden/>
    </w:trPr>
  </w:style>
  <w:style w:type="paragraph" w:customStyle="1" w:styleId="divdocumentright-boxparagraphsinglecolumn">
    <w:name w:val="div_document_right-box_paragraph_singlecolumn"/>
    <w:basedOn w:val="Normal"/>
  </w:style>
  <w:style w:type="character" w:customStyle="1" w:styleId="Strong1">
    <w:name w:val="Strong1"/>
    <w:basedOn w:val="DefaultParagraphFont"/>
    <w:rPr>
      <w:bdr w:val="none" w:sz="0" w:space="0" w:color="auto"/>
      <w:vertAlign w:val="baseline"/>
    </w:rPr>
  </w:style>
  <w:style w:type="paragraph" w:customStyle="1" w:styleId="divdocumentright-boxsectioncertificationsinglecolumnjobline">
    <w:name w:val="div_document_right-box_section_certification_singlecolumn_jobline"/>
    <w:basedOn w:val="Normal"/>
    <w:pPr>
      <w:pBdr>
        <w:right w:val="none" w:sz="0" w:space="15" w:color="auto"/>
      </w:pBdr>
    </w:pPr>
  </w:style>
  <w:style w:type="table" w:customStyle="1" w:styleId="divdocumentsectioncertificationparagraph">
    <w:name w:val="div_document_section_certification_paragraph"/>
    <w:basedOn w:val="TableNormal"/>
    <w:tblPr/>
    <w:trPr>
      <w:hidden/>
    </w:trPr>
  </w:style>
  <w:style w:type="character" w:customStyle="1" w:styleId="em">
    <w:name w:val="em"/>
    <w:basedOn w:val="DefaultParagraphFont"/>
    <w:rPr>
      <w:bdr w:val="none" w:sz="0" w:space="0" w:color="auto"/>
      <w:vertAlign w:val="baseline"/>
    </w:rPr>
  </w:style>
  <w:style w:type="table" w:customStyle="1" w:styleId="divdocument">
    <w:name w:val="div_document"/>
    <w:basedOn w:val="TableNormal"/>
    <w:tblPr/>
    <w:trPr>
      <w:hidden/>
    </w:trPr>
  </w:style>
  <w:style w:type="character" w:styleId="Hyperlink">
    <w:name w:val="Hyperlink"/>
    <w:basedOn w:val="DefaultParagraphFont"/>
    <w:uiPriority w:val="99"/>
    <w:unhideWhenUsed/>
    <w:rsid w:val="000E17E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17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file:///D:\Personal%20-%20NMG\&#160;https:\www.researchgate.net\profile\Ninad-Gawande-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holar.google.com/citations?hl=en&amp;user=s_7mZeYAAAAJ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Ninad Gawande</vt:lpstr>
    </vt:vector>
  </TitlesOfParts>
  <Company/>
  <LinksUpToDate>false</LinksUpToDate>
  <CharactersWithSpaces>6689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Ninad Gawande</dc:title>
  <dc:creator>Ninad Gawande</dc:creator>
  <cp:lastModifiedBy>Ninad Gawande</cp:lastModifiedBy>
  <cp:revision>6</cp:revision>
  <dcterms:created xsi:type="dcterms:W3CDTF">2024-10-15T05:15:00Z</dcterms:created>
  <dcterms:modified xsi:type="dcterms:W3CDTF">2025-02-06T08:38:00Z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8b7fef27-ef2e-4954-948e-0715abc04478</vt:lpwstr>
  </property>
  <property fmtid="{D5CDD505-2E9C-101B-9397-08002B2CF9AE}" pid="3" name="x1ye=0">
    <vt:lpwstr>TJEAAB+LCAAAAAAABAAcm7WS61oQRT9IgZhCi5k5EzOzvv7NfbFrbEmne++1pmyaZniGh1DyhxIC8UM4mIQR5McjAoPyGMRWh6x+rL/BX7UZFhh/r95+g2o+7chDLKdMbRJWWsXtcbfJo5/AzIL6DdSJOH6g00KIJwXjAkCpIKEetKGOP6NM9XmIcwVffjo6lNERS7fhgLQW+i1ojFmX0Cp1kjBFpFFeYi8vtO/e9y3Uw5AQgVde1EJXpyepFL1</vt:lpwstr>
  </property>
  <property fmtid="{D5CDD505-2E9C-101B-9397-08002B2CF9AE}" pid="4" name="x1ye=1">
    <vt:lpwstr>V4hLfOEqSiXB00RvVgs8aLLuOln3RABMpzeBwxFuq8jxdJ3x2yDdZSET5828n7t4Kb7TNCpoIe+QPpgIV79kvvbC0hl7RtEr6cnM0eEcXjA5CuY9SLIA4ARa1DuKBNsgcoPcr9+6VyXcvhX2O5BMf9+uJSFivwJTmdLDfsSKVTFQqDBQONjnAJUPozJnfimOC/dB00sU/6u9xkmEUyBP0dIz8uBsQGYDtUcAVVwt8sNDTeAS6ueGwIOLPRa0mqK</vt:lpwstr>
  </property>
  <property fmtid="{D5CDD505-2E9C-101B-9397-08002B2CF9AE}" pid="5" name="x1ye=10">
    <vt:lpwstr>CqwPI1Ap/bxxw3liNbSILU+LKpHVU8/kYRffEE2GXh73ICvGK4PQA/r8N/I6494oqSS1ceZXVgYkbYGwRsRuXtbqSeNSmaD2x7lwwGHUcDNMjNjhjDHhHPBsItLP3upIY4SamASolkKPwUqMg0UCIgxzx9GAK9CKG1ZnXAaGR9D+jvSf6OGEygn2do8ll+AVpdfAMqqJAoiKK2iOyU2lWIq1kR2NizmPyYJh5mIALuD7yXgQyZUNRgFOlFQiTxE</vt:lpwstr>
  </property>
  <property fmtid="{D5CDD505-2E9C-101B-9397-08002B2CF9AE}" pid="6" name="x1ye=100">
    <vt:lpwstr>8slAIcLOM1AVqRlBuJJUobC+q7WnoaC9yx/+pIb7HaDzg0GKnz3JI3/i4YdLHv8eF3lqTvVM/jGT1V3eGP36GbvH4oGVvw0cVGQIfO5aIaEE8lGQSh9aoVKNKIIbxR80SBt4LoeOceor0y/HRGVsX9EOcwzzBWCRClOzRBBzZBi5eB/aXVzogD4YfXOg+TxO30ymK4DLshTXXBErAmZQEjG49HaboCRTzdZO6zuZWH86IpoK0Z2vDE+B4aWL4gu</vt:lpwstr>
  </property>
  <property fmtid="{D5CDD505-2E9C-101B-9397-08002B2CF9AE}" pid="7" name="x1ye=101">
    <vt:lpwstr>drNV2sLt9nU5JIlozMDIiKaPG/Jh5LtlIL5B0CYWeN+WTJjYewvEmvCY8PDq6y0f30m8M3fMPWZRP0e8AfZ1s8QAYZXPEZIeOeGHYHdU+fkz5Rya+tx5IezPb9aIWMRToq33faforx2B0toJOIv9WnqqrY+CsfpHCU0/Meo1ZqyLU+MXLjOTEBA1rkZF4jLWLIK069/C0+IXJmb4JBzpZdZPuurYIhugOs8ov+4REXikY6rGAzaJpGpoNpnh9WW</vt:lpwstr>
  </property>
  <property fmtid="{D5CDD505-2E9C-101B-9397-08002B2CF9AE}" pid="8" name="x1ye=102">
    <vt:lpwstr>zrTjF1ZZZFqaIQtqGwGK2jS5R6AfMBQvnrYy6K12FzjRSSBKXlsRP7bagWIwBZzFUrfSR455bEU/fij2ejhf0JWiC0dSAljzN8zd5dyEkDQ4qAvrIxaKJo91syq93C94LZGNdNvdTU9d2nSYp0m/lg3DvqxOFwTwtkAUA5CXe9QKX2YTKNk9G3A0Eeykhj024Ya2k8xIPlPbAjD6/rzhZe6P2wMohQFwfNKQhJiPHcXijEhZ3HkeVX+ZhKMFr40</vt:lpwstr>
  </property>
  <property fmtid="{D5CDD505-2E9C-101B-9397-08002B2CF9AE}" pid="9" name="x1ye=103">
    <vt:lpwstr>/iYya/U5P77lZ8D4/wc9EXxUcQxPz4vwM5Po8YOtC5ITgQCuLKvl9+GkEeB1dhP2MZaZbw7XiHOD3tQoZkKUjK532BHrJb5sVxxftGJIxLo7j3FXrcchUNFOGGU8vE2LkpTAN/lGr7yIXzjLSLR78ZR9Gxxwvn44m6nZaekaqJ/D0Dp2ZTAkh8e2u4bPnQ/1hqNlL+G7hYWEi7MReQ+Vmd1EdU8Qp30C+E7BoloBgHsJyXlXFOjuR/E0HHq8Twd</vt:lpwstr>
  </property>
  <property fmtid="{D5CDD505-2E9C-101B-9397-08002B2CF9AE}" pid="10" name="x1ye=104">
    <vt:lpwstr>4fV0kA+oHsHalxlofHrzx/e/DmvTVzBLIpal4t30rq/+iNoFTIbYVx80wRg6eTVrIq0+SNhhllCusgPAlAQVipIM4ycbQQ2MoME9K1I1/ZmzO7yY541uFwj9EiMuSpHV04yMRQ40UBE3XHsMWBsRPr7OX/eiZZQXd1ol7OeAc7bLl63HdBh7M2+eQ1w6ckZm2zYCvjuqAscxZBSXPzbp5BpkIrCClmSz0GAZ4TYvBoSKRvZuDRov0+9JiCmeaDM</vt:lpwstr>
  </property>
  <property fmtid="{D5CDD505-2E9C-101B-9397-08002B2CF9AE}" pid="11" name="x1ye=105">
    <vt:lpwstr>ARd4k+q5ifo8UgQZKtF1WERIVarPY1dMl/zNkx5BLJYMrpDAaftJazJ0c8cj+3+2o9YvhmqNVrnK1HNuULgIwyMg4RQc2mfSdV7cyZK9m2veRdxlSb20960NyUXQLTRl+RgF2kXkXA01F3z1sTS644S8T1qA6IvPC9Ww00rR2LJgiUOr/KcYRodq/hV5B8Y3I+OJ9uSbhLLZyGt0wiqIZkKrAZkBbq0Qbm1qaiCfWNkOpJT2seAgQ5wQerIBGSH</vt:lpwstr>
  </property>
  <property fmtid="{D5CDD505-2E9C-101B-9397-08002B2CF9AE}" pid="12" name="x1ye=106">
    <vt:lpwstr>J+cR/dNjy1//dV4KVBqbAX8AhpwRnLRG1ChR/IRlqaELN59/QPyMXeYMApiAYlJzsXJROm8dJGNOIP5RhqGoRniil5gZyyDRkyItdZcfqWpFN48lTN75EQvvhgZVmkE0F1n9ADbN5YDjSOePUD14b+BAyH583Kfk8Jfw4wDw9gw1Bj+/8g3ZiIN1rCg7BjE8qfHx/THI+aqjTmV3ExZaHCymFUJv/2nRerhQnMEh9BsdaAxM1p8j3V3fB/ixFz9</vt:lpwstr>
  </property>
  <property fmtid="{D5CDD505-2E9C-101B-9397-08002B2CF9AE}" pid="13" name="x1ye=107">
    <vt:lpwstr>B1kkG9VxCj140L3T7m+h/Y2oE81Df5kP2VyaxwfHLReyv1w6vNZZSGf0WXsFbDBWPSJf65qfvHLsKDe1Ca6LTNxkV5WXLKVxcZ1hQrn1zFdz5OXuiCTJpiftwQqS2ZfI0W+4eSZ2jtb5oqqk97+YFikM1/91skCFgBaFFkbSSYXmFWc0j3XgjzKyJ4EYTLBPsgVsLh5NRx4P/2g2Zz6vB60dik3hKpAU6fwKcU1c5qT5kSg06gq7AaiAIILVvA1</vt:lpwstr>
  </property>
  <property fmtid="{D5CDD505-2E9C-101B-9397-08002B2CF9AE}" pid="14" name="x1ye=108">
    <vt:lpwstr>wZjsswbIja/vsa2utEPQ8LLXk4KoY2RQTucd53dekS20SU5ppPnLZKJzhZepcBafQJ0jUT8RSAkOQevbuAZlwJrO178foSDuMyr4UlcrkwJnAH6D8YGM9G4rYH59ANkyk1iF9ubmdzLShKL8HckTJE6cd1L3lvQtygyyLizUWLI6n3DD/UBeQDTtfFVnt8TAT2y1/J5i7ncGYfDnvoRkox8UaZsnsbuKlYvo8z4XB7r9jkPrQQTr064YXUP3alr</vt:lpwstr>
  </property>
  <property fmtid="{D5CDD505-2E9C-101B-9397-08002B2CF9AE}" pid="15" name="x1ye=109">
    <vt:lpwstr>40tRUV/zoVwp7I3GL4ypczbb2eGvffqMMLuMKEs82+yZ6gZYqDQy2+0tXadSqWrbp7HQh/QUetBHbxYNWiwu8TcRNcTBTlnSzN7ICHo9t/jDGCpx1y8l+DgrGoT7KtwPLvjlbYXCx/vzphw9+XSyJ3nsh0jhKTwOGp/Jiqev5xKTQskYwLYs4ohABtNXvr+/69qh5r0+ZlPzTg2EM4dUbImOsuCPOeONv+EXBrx/5Cq0LNGQqfjq/wdkZjEydod</vt:lpwstr>
  </property>
  <property fmtid="{D5CDD505-2E9C-101B-9397-08002B2CF9AE}" pid="16" name="x1ye=11">
    <vt:lpwstr>P8oZXmO3uvwxdoZqE73u1AzEK9FPz+YUXanti/Ls2U4m8akqiRSizT5Zu6hvVzUqg98HTW756G3h2PPbH4fm0Ycz986nohizIuRRnNBUDtnIT2cUI4cjEQ9f3xaXM7fmcTnxmBx7dnNGUTjr2moLzuy4HXfYCvkeIgB7N0RxFtvLquYtYM/as6DAvvZfG6ZK7/RfptBc1gpa2SPDHliQxc1At+BOGSYX0hkZqEnLJOARdxN9HG2dx50UYB1fmk0</vt:lpwstr>
  </property>
  <property fmtid="{D5CDD505-2E9C-101B-9397-08002B2CF9AE}" pid="17" name="x1ye=110">
    <vt:lpwstr>r7kOoPmLl4iY6FL1qUzVlLv/EgTZz1SGRSmoPcfr6fpbzz9GLqbSvEW3OaI3OZfi6L+oogyLurKufUvZd7emNA1iaSEKrTlyWMO2TXpRzkCbVs3l6LxxwFZX1ES6z7pRLyNVQxcG554VfCsW+BG1WCHtlOyeKO9a26E2tEH0MXyw2mfE2YpLivZVG1xXLtZjDEHOcU+KSqew7NKTyirwS8KEoRr8fPg7aisLAKmgndQsJjmFXjL39AGrjd74lbF</vt:lpwstr>
  </property>
  <property fmtid="{D5CDD505-2E9C-101B-9397-08002B2CF9AE}" pid="18" name="x1ye=111">
    <vt:lpwstr>DMrsjG7Prq9jdJZW88tSv2K+9r/iY8B5r7ogW7IwFZ3ldLznUFizcQhPDW8iLt1qA9nFy77BzKrJ2ntl9EKEpQyZlrcx+gP3ZQAktg/aKyTBQ5mgH6O0AkqP40whLJr2CeTfd177qJQ1B85GgEuJAfrc56zDI3uyu23upBxSGlGsOZcGOGWM8XgNPAEVhzNTJ0ZnmhCRrI75W0XV0Atu+gP04Q5I/SXdUHN/XMEqZgkJ+DZF+tA1vPGEE9C/bxE</vt:lpwstr>
  </property>
  <property fmtid="{D5CDD505-2E9C-101B-9397-08002B2CF9AE}" pid="19" name="x1ye=112">
    <vt:lpwstr>G84eEaGCGt+OOuGssjXabziIJYftiilbugtL6ZHeotOWwBYIpO9Wnjgk7YEpxiloTOCf0qxS+KAkBwbEqe866bydWvt1A/+An4/1+H4YpQxOMmPbrYyvWaAluzD1Jm/Msz7EEVnmEwP7zbM9Ou+VH0vlhQgsbwNXfYCkNBqQlPj2spQXNtCfH66z9eZNHdmPXE3GACK2g4afjRlWmUAIQsOtN+uPt/6MAAWByIeGJehxiwHLjAqq8+shtN1KOXU</vt:lpwstr>
  </property>
  <property fmtid="{D5CDD505-2E9C-101B-9397-08002B2CF9AE}" pid="20" name="x1ye=113">
    <vt:lpwstr>hP9WZMHPcJ+trW5q0o7Iw2Wg3OvKMuuy0idMewJHkGgm7BRDWHifhV19qnDmi/rnQp0b8+/O5eAL7Rpe3eM5AKcXAgwg8pBWQvJEUt7rCAKPacfMrdIqKGlVrWN7lUDNPqqC98mL28ikD+80bUYRCODfJbpUA70OQj9IWeL0O13FWTx6A8dujJsQ+eJoTzV71kFrkRafUpMICPNJHk5QiI3zPlNdYnfigkOBmfuwZJ9rU8eyYnTQdtQFmLcv4wV</vt:lpwstr>
  </property>
  <property fmtid="{D5CDD505-2E9C-101B-9397-08002B2CF9AE}" pid="21" name="x1ye=114">
    <vt:lpwstr>zVq0pcZu8hUb83RVzfHv8N6mMM/f+njozTOdIFxZ/t55r+BOBtgzgaNPtvTEIbGKTaw6H7Xbdo8fOXOjLciuFcegnvkgWPQuef4dlyyyPkj8vMx5mQltXNNLvZysumHBBE/rzB/NXYNQjtk8DFeG8nwOyy0O+g7kIwWjVUa/htTkqtu+R3BIfQZ/1UaSm2OZtW2LHsRC6uLoq+FwkXFwv+mMCLCwN5Lrwr+9P5I/wA6rLwq/3C8Id8toSdF6b79</vt:lpwstr>
  </property>
  <property fmtid="{D5CDD505-2E9C-101B-9397-08002B2CF9AE}" pid="22" name="x1ye=115">
    <vt:lpwstr>CmaDvSTTNQXNvHQADfSBiiRcYoAaBSR3oq+sGluZZXiM4mcpU9f8e1uZlvGzll+Sy62fT2B8YXFH59XbpA5aApm3v26NOeZB/sbRSMPiRtSyRYHnOxCAt5RXM1Bibi3f/lg1TRds5Nun9BG/f3ChaQ8RHZ2GC8bPoHsAJc7q2CnlwluqGOdgTQ1G/Yj4ifUUMkIg/mRF2MJLQWyjca7FRZhsxoYamjL+gMg/aP3uo8Hk6r8BGhNd56+vPzftkta</vt:lpwstr>
  </property>
  <property fmtid="{D5CDD505-2E9C-101B-9397-08002B2CF9AE}" pid="23" name="x1ye=116">
    <vt:lpwstr>SqeP3+Pwy/eXRka1H+ofDXyxQi/lZ72lttEbe6oXvmYWPG0w6WfgF1ssDksVcQMYcGH2BKejuN2xwQ0LSvv0tTgA0CHiz8t96g/NZcRVL82yeyBc3D19KtZLbBuQS0GiN3CVpc+vjDTZg5OfYebi1wQKoPqhRcoVjL2wQI8d4CE+k8QG0ve1oc9skYeqKORZ84GkbHPMy8YaHdYCAUqQh3YZFTR9SZaYiPidL6e6Sa9TJTtxJUDSpLkqINMZxbc</vt:lpwstr>
  </property>
  <property fmtid="{D5CDD505-2E9C-101B-9397-08002B2CF9AE}" pid="24" name="x1ye=117">
    <vt:lpwstr>U/dR38z2IVQX9uJCYbnC/ISIKZ8U/oeTPBMClN0weNVglecs0ztIegCBs8gNGLvjTIcFkzXVewbvDMGGCBhA6ZURPv/yrcKMDkbrmLsQAcBbuHj5W4YFDgd39UN64+c3u1USSzN6Oa0uOzn4Z/WxDDXLE57Oo/MChtgcjlMw5QCcz34zxamvmS+IfLrWexAfXbiw7H/lA2o/8EiE38ZtCwCKCa0Szim7YEMMLgDMpz6tCw6f1vTO4PctQE1bo/4</vt:lpwstr>
  </property>
  <property fmtid="{D5CDD505-2E9C-101B-9397-08002B2CF9AE}" pid="25" name="x1ye=118">
    <vt:lpwstr>Yk0DV1cGvq6IxkiGUDwyK51ER+klK2wIiqXX+jmjFhqrE2WeAp3dx+7fK7i4b2AfDJLsIc0+pv+t14sZF3gJZpvq6Na9Le4Sh2FPxKiHtMO9GHFJSHQFXUJVeDEVyN3Fy2P//JtsSr+28VjSUxJJRylkuF8j8eTc3fEsUZdPo6deDfnt6A7B9aEkNpfWeKIoxXxregpE8WWi+Q8VRJWU5HvuIQQ1rPXicHyOldiLqzcFjxf4mBwAcb8m2bYoaCy</vt:lpwstr>
  </property>
  <property fmtid="{D5CDD505-2E9C-101B-9397-08002B2CF9AE}" pid="26" name="x1ye=119">
    <vt:lpwstr>odQZS6BsRisrWVGcrozIzBj1jW4GYcKlhjk7lZNTzXLJcA9AUvH0qA1FuyIHr33qi5tB6PCh/k/4WulHY3BfGKiAbMXXACPCi67XXQUg9AC+PznFFZpKwpmNZ3SiCv2PXE2MEkOUkcVvYlbPSkm9EJ106sf+WFLBYs+Y9bRktVvM4t9Kcu0lM/PQY0Z2TfI2Uvp64c9M2FITru029fKJf2gtysbCdUBrbIZWxLu/DleHAivKgnjE2JUzEtBOsXf</vt:lpwstr>
  </property>
  <property fmtid="{D5CDD505-2E9C-101B-9397-08002B2CF9AE}" pid="27" name="x1ye=12">
    <vt:lpwstr>PBQVDEz/wOmWIus2qSHy8tpkaIPOaw04nPaGyoQt20qOWdP8Q/b1TO8UZ2nNHOxmP5I7un7NunvWGla3S2kX514dCsdKUmLgJ/89NnfggVQuFHeaw0L6Pt0DLYBpm/tQ5nG220K4/uIOjPXe9DNjtDAsV0QylmMl0LiaPwpKzsNUt4xDBm6f/0MxfkRLzXprUjazOCCrXgXQv9bq6V61iN4iCDf8vMoQKvH6kMnKcH6BIWjkVngdqQLEnjnIyAK</vt:lpwstr>
  </property>
  <property fmtid="{D5CDD505-2E9C-101B-9397-08002B2CF9AE}" pid="28" name="x1ye=120">
    <vt:lpwstr>zrIBnwvdmVbWAOK7o0+AJceAvilxNFBPdXWx6AfMxGg4nuPXZwgvN1mtFVXbziw+88NROYRkLEjva/OZ2a+0Z/VFdDfkgkatMToiX577ubm4sn7mC0u0Yz/OZRbktA/fEIRehZVlmZ4HFzNo2ZklZR+KL5Kr40Q3n3oOIkNX6BM6LJAdBlf8PWog0vkvHi5ywQQE7UCJU0XlwXZXEIWycoctpBaKIsQ70Yij+jzi5KrsKCXE1zrI8NOMlHVwQNP</vt:lpwstr>
  </property>
  <property fmtid="{D5CDD505-2E9C-101B-9397-08002B2CF9AE}" pid="29" name="x1ye=121">
    <vt:lpwstr>edWx3h/braSxnYTCX60f4Zb3vCCqR2bRzfyGTKlDv+izUUrOOjZ85FWcvWRLOYGWukLZykoPaQ+WKGulgm0wg6h4Px34jOdDHeaakI6AWjrCFgQgWEOLcbJMRHgRaSAh/j7UbO1IrP1719GmJHCln9PrsB2jwnkceBPsmW1je9hj1m0XmUrVJfqBxIq7TS4rzptPSc3UWw9tmA9hEU3VxFyOG9EbmL9Zcj1zUduB0xR3m/k7cgmKhkijCcYfYU5</vt:lpwstr>
  </property>
  <property fmtid="{D5CDD505-2E9C-101B-9397-08002B2CF9AE}" pid="30" name="x1ye=122">
    <vt:lpwstr>wIb9a2sXTYV0JrpiqrVtKPjNV+9iWtguk/kt6pAFHaBz8CAIz7RuuTpbAMU1L0c3qZn/z3ywdAgvpvGzLEmEc5uipRCVaW/0p+fogC85FRTzcq0Uty/FOzC6E6VYrWyjMUKGCM9WThgI6rzKqW0K+zgO/SIpQTH26e0YGpMqQ2FcNu6L1qclacpVM9A4FasN6sSispztEhrfBJLX5V5Mt8hfUp+r33/ufC2e5Tnq3StfcNwerJ2MiyJJG0Csdu/</vt:lpwstr>
  </property>
  <property fmtid="{D5CDD505-2E9C-101B-9397-08002B2CF9AE}" pid="31" name="x1ye=123">
    <vt:lpwstr>g2C8zVZdnXjOGVIycTJEEx68rCG1kakjBy2o/RKoNh9T8uGMwGqW8hrqJMSKeJZABFSaJ7DsY0RGS6sZLaiHH7Frql62XI/CFqbirCubbgEvpHLXsGNeqtL9Vfl3JQkUXAIvHJ5zrphmZvUsPqStR6UJcF3kb6GUvEsTcbm+kYSaFk7fFLrzf0Jq+UYawmbcOLH0ZA5NezH+qgVkmp6T5sz7qczzytlNgyjM/x4B3Aa8R2jHq+BxtRTrBmih8lZ</vt:lpwstr>
  </property>
  <property fmtid="{D5CDD505-2E9C-101B-9397-08002B2CF9AE}" pid="32" name="x1ye=124">
    <vt:lpwstr>qjkQ5ooYpePGPZ+22L4okXjb16gpRmrt3KiXnDlXpbD8rtkkks3cj6xM/Wuaig7ouRHODkA/2sJcCEd1atryxT2+FVErqPRDjnbV0qhRC0+zIV09DI0XXSQtEdMpILFvdvvTyDmggA9fqo3C58QDkunSigbkuXVMI05yM3VoRAqRIqC+6TEFQqBcqvaefUACbwJqVtvQO5dU2+lL1wmFQxB+znjc3NWh0W5rEKc7TmQtQHM+o+rfbZgyYmbfQzq</vt:lpwstr>
  </property>
  <property fmtid="{D5CDD505-2E9C-101B-9397-08002B2CF9AE}" pid="33" name="x1ye=125">
    <vt:lpwstr>qlZOKWX4l8CYsVCIXS2q9ecIGVXIvDkhqYLGrMXZrrMmeWLw6/hDwmXaYLpMBk+0clH84Tje0ozvlBf/Bwk1sxpbK4Fxy/j29UmEVHzTHz7g/swBsyVVlTFQQx1ChJkNd+vpV7QvJ/JSzXaPb1BHmeExuEq23hQA4vx/hG923qz8hXSAKlBvdqjyKTc+0bI0z1qNwFOboMBMNV9M0m7PFDlAUqKXj3GYNA8fcRNpudlHPBC4agHOK+NMN5oAAe4</vt:lpwstr>
  </property>
  <property fmtid="{D5CDD505-2E9C-101B-9397-08002B2CF9AE}" pid="34" name="x1ye=126">
    <vt:lpwstr>lUZqknFknnPAwF62N6QRchbhUM/Ne/dVTsaVE66dpJC6kTJOumr7jIgTprqq89Px+IdcmIHscc3cdcZMh7gGLtRjS/1dWL6R3Vlz8BS6jB7OvtrOWk2f/f1bJEip5ke4ni9WJSxil+GdeEPQzUa75HR5e2jH6+DQNDpc8J/dIZdkHVBMaqG7zt9jLULZDGzrgjnSQgz2lNTjoX/cCzHgZ4yX6OEt7RIQkC/9LtuN6hzuIFWhonvu37mc4TiLluQ</vt:lpwstr>
  </property>
  <property fmtid="{D5CDD505-2E9C-101B-9397-08002B2CF9AE}" pid="35" name="x1ye=127">
    <vt:lpwstr>XW3eLLJ5e0xXzPiJRn24DBSkbna9WOOnfibLL5z8c1BOKnr2A9OEKYK9N+G/pb0EggPxeDF6ZtM14yrAmTHeolmFGi+UhEsHyJg9JXEuvrqncGiaLUVAWp++GIAndBnzRzPAJ6KjmTRisacSvvL2XREgGGKYTx89rmCKXooLG8yA1Orsgi6FjsUp4ulDHs9h529SjD57W7FCpu7sjBcqq4ryl4pXX4/HJDE8tiPIH6C3Juz50vlo+l9Eh3mwtd+</vt:lpwstr>
  </property>
  <property fmtid="{D5CDD505-2E9C-101B-9397-08002B2CF9AE}" pid="36" name="x1ye=128">
    <vt:lpwstr>OXH6zavk1KSLadg5JgC4LR+smQuvpT+/1Dz4WzAsG4H7AG4Ew7+iSxzaVZ74/nD30LE8lkJCQAXI75mrV5f0gWrcq/tG48oXpI+X4PP7QO6veuHeseNY+5bfRZg5myyb3yNzEmBVjbX44adUxm85OnrZIDlBSNCHJWlz8UA2/KIEilSJXIfr61sM+Akwi4u5WMDznfmxltc0Jek/pOvplf6p9xiTTEsvsn1TlFeZd9G8mHdbdvMy9b1FZBaz179</vt:lpwstr>
  </property>
  <property fmtid="{D5CDD505-2E9C-101B-9397-08002B2CF9AE}" pid="37" name="x1ye=129">
    <vt:lpwstr>YcywL22AyTFVw9l5AeJIUhgvj2uuOGrbJHAEkmqzo0dD4ydAwMuuzPH6geA+BHXYTZH3cry8SbHOi/m2mDZ0yaa489WdKVlh8UeNGENP6wu98jA27egha7qxgn+QNaRXBTF8t6qOZsHL+a7D50ri3g17yggI0/hoVNDutDIqto5EaSkTgKFleWHztjcqKpPbHHJtt+4I60mi/rVpaWyTFMTngJd8s/Ae80EVexS7Nb+6jf1ZLTEOnTF/gR/I9re</vt:lpwstr>
  </property>
  <property fmtid="{D5CDD505-2E9C-101B-9397-08002B2CF9AE}" pid="38" name="x1ye=13">
    <vt:lpwstr>EhlZ/ocRYA6HYGA0h2HneQw8bq7/y2PBp2HjR0jvZCPFt589H5W0z97R+KDTCMGNsY01YCHzV9dCOdxTCXo+UytyqNe4VAdWsmBqxz+/tGWXtADd+3Hzhds+/F1EPWo9A88ypT4L9IEVDZTxEe5MWlsY8Dp8IBtDMyOPyaoy5R1Y7ASObgl+tkilZ8FJGBgjt65vJQY/o4k2XJDZyA3555ushK15wQovqF5xV+tcG0wfqQjz8zou5j6RixAU7Q0</vt:lpwstr>
  </property>
  <property fmtid="{D5CDD505-2E9C-101B-9397-08002B2CF9AE}" pid="39" name="x1ye=130">
    <vt:lpwstr>fvkjrQWyS0lcQA+ck4ZZrTMfGPn7xCet0M1nzF71T9smw9x3cNp3EAnN3Bqp0Ic0dM0MUEq9K853czv2hOtSb3RRfNGIoZFBYbs6TYvy+8TbANvKuHPHPDriQCmfX83APSIci3bkxbe+Qt63JlPfo5e3VPNgGoglfJy1/ZZTKTHicdL6iVCfS6SPc8TWn7YbCz+uZFSeh11FFgEOp+tR4kPayiTUkjYEleCmWYiEQ0Dj7KY1pt/x7Cr5JD0VEVP</vt:lpwstr>
  </property>
  <property fmtid="{D5CDD505-2E9C-101B-9397-08002B2CF9AE}" pid="40" name="x1ye=131">
    <vt:lpwstr>M2nh45uSRws0sJuFkXS4y7oqdkJ2VMnglzzQBgAPqBdO5I+7XKZnjhgjEef/jV9EySx5Of2UUoI8XhtC94DHUIVKx787s6kg1fzWTOPJVmNII/L6TWL18U19d8umyZV8Vhf/6gWC4b8D/zsqAHZqgZQsbmCWkwGm0SYNhoVId1YfNC2s/TxRBIrQuUYFt0kPixOdxBzIrKrfdYXBcOpUoyyjQJGtT8dZbazAtVx/RCtAIlXzK+4hDmSt3Ccv1RT</vt:lpwstr>
  </property>
  <property fmtid="{D5CDD505-2E9C-101B-9397-08002B2CF9AE}" pid="41" name="x1ye=132">
    <vt:lpwstr>pM/qNigAf/4I9vLjDPhmGIkiOMPr1H1fD1QS8z0Y81roKlriCNVDemw/I+3PPtM+3Pn5jXHj9rq28UGaBouJANpTfD4X3k1aADRZWPXnGjUX0CzUOJyD69/78bD4VKphlosNaz6I6OUkBT6pmdLLo3gnnM/WWc+HqJ9oxm8MkXAUjijPdKk/95F/62awDoUPuOSO0eSU8ek1QjYx0AEu7j50y8VrYMkxCmxtji9Shbxmv70VysP59dOrWuz4lL/</vt:lpwstr>
  </property>
  <property fmtid="{D5CDD505-2E9C-101B-9397-08002B2CF9AE}" pid="42" name="x1ye=133">
    <vt:lpwstr>OIFtdZz1I3nPnRimZRrcQBDm9GItf+3+VJu6pKu7D8qp/xJklNsbkKK0iY0YOJdhv1o+R7AmsE0xkzqbqQrGV77yeFdwcFdLUHd3SyS0jvjMMB8avN9RzxeNIOApcVD1FAZJUj4uN+utY0xF+X+TshZlHoCbmZhjrEw4B9L15Cxnp3n3pIP09bDGp3EnYm9K5ZQypplgNAD34yCfuYo77Ndv1tY602I2qJrTvG9j5X0VnkS0pEETRBTFACh30AH</vt:lpwstr>
  </property>
  <property fmtid="{D5CDD505-2E9C-101B-9397-08002B2CF9AE}" pid="43" name="x1ye=134">
    <vt:lpwstr>d3ZrgWhdvqm7+DlMh493KAlIK5fRTM23lVExoDNNCs7L8Pr5L4W/RugMQL+h3tyZokQ01wbTUlZb4AYsvb7TTUGlCMZQ9QkkZpIvtwp4NUtfZDQU0Fe35oKceEpuv5NY9TXeDvmBBgzo3LZZObJLbOTttlX5DfOz/YD66vX4sCZIJdk/W/r5zjUVKU6iD3GMzZCcmpgbIcuf0ay1PFTfXtSNNB5JRanOOzUz4etn6/DU0ccOAV3YBLPkW4TEQnG</vt:lpwstr>
  </property>
  <property fmtid="{D5CDD505-2E9C-101B-9397-08002B2CF9AE}" pid="44" name="x1ye=135">
    <vt:lpwstr>KyS1Vh3BQN3fJk4GIU3Mry/76Oiffqp83GDabEfORUrgeF2jGMUVdOuir5FYkToPU6AoZcE3FIE5Nn8FINXiZTDr4JkOLdEH3F4vtAi8i17V/FtyczyiUGcDdm4nLAiFr7RLdyd7OQCRD9ZWtDPUnqClTgMIl3FQF68yr7x4xoOqTb4TAp3dpOYEMttN8IR2meMzf2Avbbil/zdIOTdqF0u9uNzU6/BfMxYhiTYDqqUbxbXrx4LPCDrzE9zbiQ9</vt:lpwstr>
  </property>
  <property fmtid="{D5CDD505-2E9C-101B-9397-08002B2CF9AE}" pid="45" name="x1ye=136">
    <vt:lpwstr>/Tt4LXpuf7axvDhxTyq/BuI9AdnFhWpGTFmapa52xh1PIZTE5gYKJYdjOqKNZHoMQOIojKHiDvp8eYTxe7T0o54hAJ2SyQZ3eymMpuc1V9jKGfnGHm0wVlUdogjUJF+H37yH2oZpJ807/wAfmP4VLN7Ioj4HY7b4oo6ZbtHNQFX2swmM33F3reA8C/fzsdopzvBqJhOqpts2yJxSj86LGB9rYT4/3OFAEkVGXzsHGIVQjwoS9Tok4ubZy1DTA3V</vt:lpwstr>
  </property>
  <property fmtid="{D5CDD505-2E9C-101B-9397-08002B2CF9AE}" pid="46" name="x1ye=137">
    <vt:lpwstr>tschNUkzK4dLnAp6snLvG+YnJz47r74A6kVxRrXIkIeWTaLvVyIvfBZsjc0CZvNVs8GDKsINUxu8oNmKevfYijx0KOGdeYmUReUbowXW42qQg0QgX9duhjLetO7fMafEtldxio6+oVJNXLNKPLX5HuKGiHicvDPnqJFQVA3x04YHLiTuwyRJkby8vheDWHq3ZdQCTIS264ih+kPalua/9OaTwZftQok2Ssfb6x1rJO5GRIXXEb4jiXteSF4rE8z</vt:lpwstr>
  </property>
  <property fmtid="{D5CDD505-2E9C-101B-9397-08002B2CF9AE}" pid="47" name="x1ye=138">
    <vt:lpwstr>gcDTp4PByxYXMlS16B4VPtA3H+RThf1wHIQ7NMlyTt+GIUt7g2A8d1sNk0jy424VZFoa75kyJAlU0NGMKB+/G+iyITqFV+FwoxNx99KkuSsreL5YlAhMhasIza0rEXe9b09zRVb8BYsjbS4RTIE0bJ0yKLR+AXeUtTz0F3lHdu10qZ+OmCjaWeVnJ3zrAoU3301qOnCudXAlJs63KN5cJc2I8693x2aLNNS2g1UmVdnDcB45oJU0BmtudUEqWPs</vt:lpwstr>
  </property>
  <property fmtid="{D5CDD505-2E9C-101B-9397-08002B2CF9AE}" pid="48" name="x1ye=139">
    <vt:lpwstr>SyEYdeEsoZqG6eDKmOR3v7GsHrVBnkN6to/0XnQD3YYet7q8cO+vbC2BUmKTlFL7hCp8b/f5yjAap+KirBBG7oSbOylCpkdyl4lOF3UEbn+98MjzqAG27XrDDDoh51SH0uh0xYp4zQSsm+YgFUEDmM42VICN9Z4Nfm0dilfBaVkZM8oemLRrMi2zjJoWsanTaRSCAD5nPtxiEBokLNQMHDOaZvambUmemjrFuU7ortbIcU5EH5J7B0rSL3uMvTY</vt:lpwstr>
  </property>
  <property fmtid="{D5CDD505-2E9C-101B-9397-08002B2CF9AE}" pid="49" name="x1ye=14">
    <vt:lpwstr>v5uQ7UeT98rzhu/IV3z1Pm2IrVNVandSKaLiO/mDUcVlz+oJ8HmIFc5pZlRRilWbjoM/xMUqS87qqH7DVjMwvtrXj2S99LxZxl9iObhGV8To3Li52yozwb6gxXNTtbvUb9zCZDI3SNtPkeHYGaNU9nRiHgj/aeDZ+kdnUw6zzMot9jDkqv/jAye5hl7DrAS2p7pfg2Ok9C4F4OUZ3mqRIigiee3E5KYccMZNdxcbI60QXcnDi+TC9nqhWpT/7Gi</vt:lpwstr>
  </property>
  <property fmtid="{D5CDD505-2E9C-101B-9397-08002B2CF9AE}" pid="50" name="x1ye=140">
    <vt:lpwstr>26YA4w2DMPEH+XHpDq4AQ/7l1kFgnLsdLv2jl4LLCO11kowh4dWO+AwY2UJor4uqauBqcW0nCeK7/pRPsN0e8LmDfr3TN/hNjPaRAQh3jBhL8ezTq31T9sbgJ/Oa20F7LL6isRK1R0Ede8wh0VvNTQznvSrqY3uHdrFLz0029zEyAq7GjLLpNi5NtRnJOKZxOZFctyA+k/6EOiuzD+UtCZXgwhWlBSmTKWI97fFdN8ZhJDAdCY8yLDpHHXEHx60</vt:lpwstr>
  </property>
  <property fmtid="{D5CDD505-2E9C-101B-9397-08002B2CF9AE}" pid="51" name="x1ye=141">
    <vt:lpwstr>XFdWcYPo1T9QG6rth+8hhI2MLiz5EEqu08AsUycHFMEfCvwlLqnT9w0/ogvpWiQ+Uj+CAPIBpZXDWfqvY82dydhIPOOJluX/KD8gxHZ+0YaSWpfPtkZeqbmZCGk1DEhUggznFSD6QHVWBgYtOT2gDMg69IMc8Nf05x2GhhtCJs7obKZjW4viEjyVebEI/ILr0oDrsxTR0g7BkCwwdBD+DnewRsmVXy/YkPYWcMCbX7DCe06uW2T65n8C6giyMNT</vt:lpwstr>
  </property>
  <property fmtid="{D5CDD505-2E9C-101B-9397-08002B2CF9AE}" pid="52" name="x1ye=142">
    <vt:lpwstr>VZqiw3D4dzppTImFqswwAnHSnoex/eO5BNpMhSXZsQ9W+HOZ/paso9wFaghu7PdwaPM2CMzuJUwJGcay1iaZ8x2A5Pm9jMFirHCKg/3oT4uuvi9pk5LF5EjN4JKRiFtyXRTQn9Epoq1whMGyGZwUWFIzVmcFW3+d044P0pWQkHv6OjTjmg5ghu7gTu0VptLxL3iZc9TdllOks0S5e3IS8fHgxdS+fiJcgbd4qy9sWNl01leyD5ZCiNHHXTdUsfT</vt:lpwstr>
  </property>
  <property fmtid="{D5CDD505-2E9C-101B-9397-08002B2CF9AE}" pid="53" name="x1ye=143">
    <vt:lpwstr>xX2wFgK9kl2My+yqKAl+/WfZZHFpPVvtte+1upVJ9XIeoJUSO4mxBKTFcXP8oey2tyMUUy4B0xBTQ14V9pz3Ojo2NsHfmRHpKjo5XpeJsU48i29bCZoWOmYL5xtgS32IY7bwpqBGEa61suPK68hkvFL65AFP7P+KjcZgYMELM6dQMPGRbknCCTxSy3itzU2PKV2Ln/BRQ2hQmw2w0f3xNsveE5Nybxk98PhgQjwABtBeBHck4jdALPsfigVuXI/</vt:lpwstr>
  </property>
  <property fmtid="{D5CDD505-2E9C-101B-9397-08002B2CF9AE}" pid="54" name="x1ye=144">
    <vt:lpwstr>smHeRfpDSfEj6O5zbjcUKXVaETNaHewNKC45C8I0zS61tD+s54brCjpDQxvTOOyfgztUN4YBSExvEAR8XvTse+ZKwEam/e9VxvlnXatauyifEeqtq2nACO1+ewbk7kXq6u1ML5dlCjV29m5fahEDbbQcpK0eouruLzfmv8NQowZWPGCkZ1/RNl/IIg4Zu6+M3tBQALJTIvpanB/D9hMmSR5s9w62zES1cT3XnWkhbzgjpUsh+9wReC39Q/M+PIu</vt:lpwstr>
  </property>
  <property fmtid="{D5CDD505-2E9C-101B-9397-08002B2CF9AE}" pid="55" name="x1ye=145">
    <vt:lpwstr>51IyO9jv9FXsFUxaVLBCEk/EwdOMntXpw8tknZTi71m7Q2VMChjJzh+JYaqWh9BnoqJ4TeXVC2y9BAzJjoy8ubxwEkMHOr7ilLwWmhLxXCcxI0J2q7mXkbizLhZO5X3toX0OpdlFl7cMrS/na6JlFxAZj4ylnfTo7XQ2V8RQYarb8VXXSvC3Dfw6KLpIkxRQrxxJv5FSpDjP5qzyFLnsoWd72wpcxsOpXhOFxalOKDyzbdhi+qZjwAzgLR43uNg</vt:lpwstr>
  </property>
  <property fmtid="{D5CDD505-2E9C-101B-9397-08002B2CF9AE}" pid="56" name="x1ye=146">
    <vt:lpwstr>+AWGDGWUr22ueH2d+WJngE41bc2e5ex4JPCAG/v8tLVVHOOjYVBo06h9DI7Yp3p0dZ7wQL4ae/+vTFPYWby4pGrjYmlGYYM1ivQRIaIsEyKe+Faf+sW+7vxndJURmNPfPgUWf7gzc96MaEdIqAqyZA5dOz4xJn7Ivr+etVJacm+AyvKavqSjB+0pePZovuJnbQOpf89GZV2tbPHE7DDp9CPqXjVGCbotJbcyAPrCiyje7PUdwxw+X46CVTHC7v5</vt:lpwstr>
  </property>
  <property fmtid="{D5CDD505-2E9C-101B-9397-08002B2CF9AE}" pid="57" name="x1ye=147">
    <vt:lpwstr>su8CReJb3Yyie9vtcBnVsw+UpeF1rTJ+eU2u5YAAeK30sahomZ+cjEF6qiJO3xUt1RMnzhCMuBuZu1LffX1V5VMkPF7YayjjSR5Vzq29vnYy8r/+w9Uwg5fTJEAAA==</vt:lpwstr>
  </property>
  <property fmtid="{D5CDD505-2E9C-101B-9397-08002B2CF9AE}" pid="58" name="x1ye=15">
    <vt:lpwstr>eKgrd2MQD7ITch/7woA4t62qf0ogmjWkxB0NPAXMjOOvLAw8IMrJdLvBaGvj6R8o2E9dx0N4gUQm+CrcN1V8ueX2PhXRjpE+gPrJB8lNcNjD5keWPhhQz/LxcHrYrGkYcKHIHUtIIQePY2V+F88jBH8U35/WZCwg6JCvfi4e6lxX6fiKdvNBb+Bm4LaRJXuXmMejJw3YwD1ZeX7WppI/mCdP4/cdqYr1aOyKFYyWNvwn4AgxmhdWLaLc8iv0G7G</vt:lpwstr>
  </property>
  <property fmtid="{D5CDD505-2E9C-101B-9397-08002B2CF9AE}" pid="59" name="x1ye=16">
    <vt:lpwstr>kHb5EX/wH6ldrFKgo8zXKR6ypPUASS0hs32/cUL67fklQR/z09vYFHlgvLOFQQkGPqmLLPlMeud+BA+fn600j5LLkqRb8mETeqENWQG3Mlaucf9IhvUaR1CxbcLzXiIXGin2HJj0ioMdDlbagBzA0w2I2V8O61YVk+ckTcPe9o4kSC/nLnGF7d17td2p4+ngimODqZkXGkyKSehD0oxhSZLg4Wy2ntBshhuIBQWNT/7fZb5/MGvFWxmrtrVywJ8</vt:lpwstr>
  </property>
  <property fmtid="{D5CDD505-2E9C-101B-9397-08002B2CF9AE}" pid="60" name="x1ye=17">
    <vt:lpwstr>28ZNfIAJDH/+WU2pycx5dZXgYkoCTyQzxj5CQQA0aSZ1cA9pMVhqMakGgn9sVE6AHkf8rpMMMF44uSERW91IiKmB9mRVmfiuOEAHVwDavnMDamfMkIgHT2rMB81S3I3MpUcd+B54Eq8OtQbaepOhhVV/6Y2wweZFwn4ep8YsHkj0Xh//a1r539VG25TKE6OsQhlN5ZzZ/+9yNiIbVWBwNKgN25uTxbtpnTCgX5GYA36ALpT2Nnk8K4XJ9CqD3vk</vt:lpwstr>
  </property>
  <property fmtid="{D5CDD505-2E9C-101B-9397-08002B2CF9AE}" pid="61" name="x1ye=18">
    <vt:lpwstr>Roqr6I4aUO9J9wj+iV8zbsLMsXzpKedtBrqMD6Nz/mBwogPcExSW6HBVi4Sj42a84FyV1YTG2mobsr+IdRcovrwHG7owpwf/TFV1/1y/jn6eq4iiySGasuINMxt2/tp0jCdwBB6kUvNRFHembGrtt6nC395LkUyr/wIVxOk7g7wXN4hyjYZNdIfJlstfAntP+tI56+V9fmvrcXEXKy6l+s7G7D6HQpB8KTHnzWZj0vlDM0g3y58AyEcyq1iWXK1</vt:lpwstr>
  </property>
  <property fmtid="{D5CDD505-2E9C-101B-9397-08002B2CF9AE}" pid="62" name="x1ye=19">
    <vt:lpwstr>+UNdXdF8sN2lT83dbKoA+10IDAdZ3xr35RDZhLVh65+bfTyzjawjSt4OVr3llyyhx5r4GV1lhReWaEuQetwaaL3KR/8AgFRF6oqSZlCJuDIXK7CB8a011PtTrHKHw4/50bqclfXpc9fmuwqZJmuz0kCGbtcZBwEI4K+HudE39A/QLQYXR7oooHp/KYA5KsmGU4xgIL5L3mK1Gy7UsgC3Me338NPTIkjfjot6tkb93HuVrz+NSyOs8TJmH/JQw6F</vt:lpwstr>
  </property>
  <property fmtid="{D5CDD505-2E9C-101B-9397-08002B2CF9AE}" pid="63" name="x1ye=2">
    <vt:lpwstr>Vo/nHSGR/fsanFkpRwU7pNTajGRFAqcKlQKYqSwjXB4YjsHctArjgBUnBrXypxpJlkd7jrsIUIcRHLuZVbB+Qgw734Ou0IHD9kgEgb9WtVIrbFvnbq09T7nmczmS++sRjhCqk5NuLmJ9QANr7Z1a0tZi2QR2CgRXMBK2Jo6IxffoTURcxSZfOoTY4lLwEP2IrfZrg/O6feqSLE4y1349Yc/RXmt8C/5oTcugjSVlPq110kNVrgTzIzMr2GX3Cp2</vt:lpwstr>
  </property>
  <property fmtid="{D5CDD505-2E9C-101B-9397-08002B2CF9AE}" pid="64" name="x1ye=20">
    <vt:lpwstr>k1HpQURBQC9RFf9RmrPUvqRY8OA59nA9rk43iA7dIg1AijFkMUSCdLWf66RvYopjKlNx54JuIAIpI4ryh1OiB6hBaaHAweBZFaHV1wMXhY/b76gm9XXyO7eveJ0JvsAWz5iKDuxC/mak4ANmT6i+PCE637VWEFy/DOEr+s/gPoj/tQC3qu1NQsNI5+QSiTcLIEY7rzHd+/SeWcJ2UVWPxZD2m42mKHbeOOmEbfNxnVOC9S68/oN2MQOL09B+Oqn</vt:lpwstr>
  </property>
  <property fmtid="{D5CDD505-2E9C-101B-9397-08002B2CF9AE}" pid="65" name="x1ye=21">
    <vt:lpwstr>29OzIRslwlCtMsjNhIw6d3M9ZJ2Qt4XmKVNYz7Vvkgz+gLGvp41W+EH/9ti1rLgAwPMkbdIeo/0Z6YXysIo9/R8FFf5ljts0EEoRx4HHjTH/06wADDhAjZwAJEgtzFAU+sbX3IJFxRKlK54TpQ3cV1pLyQ5cnVMIACT9K8JVfTRqSrPEnGmun60lVbn/n2rstu6z23gG2IChooUsR4PyS6LKOc9URjnu/RR121Ak5HTeX+7Mh+4dXOaZaB5rh69</vt:lpwstr>
  </property>
  <property fmtid="{D5CDD505-2E9C-101B-9397-08002B2CF9AE}" pid="66" name="x1ye=22">
    <vt:lpwstr>JgbABnXQZp7mVwsf5XYkedETHxhZkqd7RC+g7FtjFf0X8Tghoo6X62CsKrh2CdZVIaG5CB7PJxA281iUeXMg9/LdAAzaLE1GteTT5slYnOUF+hEBQ6iIUOP739jUhXBYTQS/Ij+H2AtTXlgEw8t3h/YeqmZVrFgE4HDcUu5PTVhjo3mKZjzliaC6LvZywjTKX7LacWEK8uAE6fihQyLFCFGIlGoLGLOiqzXOnzF5P3KmYIarjh0jtGQDdc7Ynez</vt:lpwstr>
  </property>
  <property fmtid="{D5CDD505-2E9C-101B-9397-08002B2CF9AE}" pid="67" name="x1ye=23">
    <vt:lpwstr>ia6uetKLOJzOKxWRMK+ZFC42x58GJbz4yzCjFJMI/IrXv31jdsbf5bVJcnLt5edpJ8TA7pk/K6Xhzpu6vJ/SWyQ9o6YlwGh27I5nbb4MTEcB66eye+mmXPW2ZR0nQPZL6ACBhkHXbyUnCkhuXVaTaIoLjULnWuOFqcI1xctZnGy5PsVmILDViu1pAVWfEkMjmJftrA8auYInS6vLSDsYRq4zSmnFMonyz8z84gwrVhcW3LWndMcrB90FG+1ZFMU</vt:lpwstr>
  </property>
  <property fmtid="{D5CDD505-2E9C-101B-9397-08002B2CF9AE}" pid="68" name="x1ye=24">
    <vt:lpwstr>MWOUpMA3eDBcmsffVdfPA/a2g/yYzYQaDmTbqIuYQDFd4kVXg22MtmbtI2Sfur81UT6P+jeMJ3rDv4mdGsdtmkHQ4dSLv9KFBiZ7FywZWG2BBVxAK7kel+6x9UAk13ZHaIfH+NvMucksEH7LS/cPjvv03/8daNGWVoD/WQA82puLfaQoY7m3QA42XgYatkuM5KmB98Y8A90fvIPMT5sN1+Se7U4CeiykmTHZ8RaXAvsD+HCqq6FG/vwdgxzpr85</vt:lpwstr>
  </property>
  <property fmtid="{D5CDD505-2E9C-101B-9397-08002B2CF9AE}" pid="69" name="x1ye=25">
    <vt:lpwstr>B6XCpg0W4WDTFv6k8nsO8HZslem0nzBjfeeQPbK8fB7BoCDCaw87RgSVz5aTxawrpr/kzZJNxp2AtFNuyY5oA2gCJEzeC9pA0WkXyyaXy4R/kImi5JaM1X2AcZ9aIxewEpoe6vXuA9IX/jnSZ9AOTcxQDe3X0mDInORbNHf5vcuuwSHtpk7V3VK6W+va+so8jKI0lqD5jhtelN2PkbmaCVbFNeDya44DG0lLKTb1r2qpnye2WAaZ6rGJBUhcmMs</vt:lpwstr>
  </property>
  <property fmtid="{D5CDD505-2E9C-101B-9397-08002B2CF9AE}" pid="70" name="x1ye=26">
    <vt:lpwstr>vmYNCmMNpHufdMS3XH0HBH94jaqCDoM4f2rj1JLBtcI53ZPliQUfX5Nxyu+O0MH7jio0wSGVAnR4AF93qjnBBs/dunuzX6U6LJTuqrYNVPaUnAhRtNb2fs46Lp5t21Y/N4MdN0hNkplaRb/WixWwYlOw3okKK7PzfKdfMA7FjiI/uJ1LiGmmTdM2/vprS52gdTnhMPuwKi0d849LR8VQj9F9JzBclUWvhfLaYKhaOQ68DppvzVHM87DM9o0mhdy</vt:lpwstr>
  </property>
  <property fmtid="{D5CDD505-2E9C-101B-9397-08002B2CF9AE}" pid="71" name="x1ye=27">
    <vt:lpwstr>B97kOZtFSpZ/eXIe0rA0yBxSSmITNm7hxu/lcEKsn2dvvU8wkwiouLAEcjxeP7dTQ0UImCvXQfCFyt/B909VxNUGnfmMHwjHIWTTzmzVdqLI/UvzA1w0mSEvGgfantQyJGI4QGpd7Q09u9jyKfM4nsD/BVjyOutYknUWxLCxh/CBF6IBqyu1PDuRwe7/oyR6jn0hN1PJzzQy4U/418PV7IccAYuUjyosDorax51dKgVRzwqmBvRydlnTcX45AyH</vt:lpwstr>
  </property>
  <property fmtid="{D5CDD505-2E9C-101B-9397-08002B2CF9AE}" pid="72" name="x1ye=28">
    <vt:lpwstr>DGP2kggaAziyCYPZKWXUeDiqY39hSD5iqXKFgfwhdShmtko8k8xZ91oryTEWOVHLH07xTu9rK2oi6OZ5KSoPgFN6C8j5ejC6MFJWn+kG3bUla842vinwnTdJ+1u3MB0qQXmV2GH6Sw9B8njpaJ4fKw4b7syb7N9pi/PUJlhXDBQQf0i5r+yOkT1O83H8nDKmUmUCw09SPIW0gFUX/hJ50qcvsd/k9WIKmpRa99lUWedi4bfg+vMyt94bSEbGVOv</vt:lpwstr>
  </property>
  <property fmtid="{D5CDD505-2E9C-101B-9397-08002B2CF9AE}" pid="73" name="x1ye=29">
    <vt:lpwstr>N4oVf7KMWLj9mbmfOvXwman0Elv62zKdeZOkJuwqsGzqLfYxHaDt2lf41xwhDYcSOv4y0ka/IdyIWhQSI1ircZRFJrbCvky2lAsalplSTkyD8NJM4dbonL0TIYQTwK0j56Xyj//J2NSPMLl8fMwOFWV2ssY1c+Z6cpLIodXqN526KcaSSJJqnr9+7RDmEwaKW0638PGXfN1sDdqkKTUbxW0PcNIqn1SZVzuBRT5v2FioGCiW3ngkRIJpqZ+nuyq</vt:lpwstr>
  </property>
  <property fmtid="{D5CDD505-2E9C-101B-9397-08002B2CF9AE}" pid="74" name="x1ye=3">
    <vt:lpwstr>BLcUmeHne8Psa4fhNQXbBm6yYpdi0irlcPvmk/OXonM8a/BSdkZ9O39kCiyPUhHXzYr1weLm9I6PO+6KFwyTyXBRmlUE4nURDNF9bRay3Lx+pVOSPjDWPwh23BgSS5OzNXCmQXGy8Yv0ZNpYmftfNDzeJ40Zmi9e1v008qJ/OYLDAa/njv6YlXqBFksJxklE1VcJRN/QS3VAlPsPmk/FKad07JhhuwLUkR0jCK9atV2of2s+5mqVLtqSF/8pRCk</vt:lpwstr>
  </property>
  <property fmtid="{D5CDD505-2E9C-101B-9397-08002B2CF9AE}" pid="75" name="x1ye=30">
    <vt:lpwstr>0V+ppqsuYEKfrwrme6fezSgPzA3SojS96VNiE+PngD99/UbbyGqjwQx8erCr61f/KHuR0LmNzuETCa9IEElogIs2wx4pWPUa/ev34lBp/mGELAenpxcV2QVqxf0pFUfQyvXL7b5oZQi9WdQmeKmfqELRXwO94W8YtvzS3RBfM2d0Kyeei9k5lbXrqhwba+A2nuwS5d883shO0YGoGC1LzblrobOjlPHL4OOV70ARR/CPYnzfoYEXIFTKHcn15NR</vt:lpwstr>
  </property>
  <property fmtid="{D5CDD505-2E9C-101B-9397-08002B2CF9AE}" pid="76" name="x1ye=31">
    <vt:lpwstr>ukTFL6yh9v7LuuiwZIHF1gKJtaGV0dBeMBisb8dI3BodpeLfBcF17K/+hAibkPq+q/Dvtv8ozebBAPYeRTqD5p7hb0RoQdZoslTSLYdlbeSrFb1d1nMGhxfzOWsS1Ekq6USpdVXW0pXys8JPVBeDKkuL9+2gTfVsYitBxMHM9UsAKr+gsla9eyeX4moOeAUPR3KgIS4v6kbRkO1wpZPmspK/+Z7QpoL/F2YM5Byn9iCrJVJ+G0h1bpcte3Ywjs4</vt:lpwstr>
  </property>
  <property fmtid="{D5CDD505-2E9C-101B-9397-08002B2CF9AE}" pid="77" name="x1ye=32">
    <vt:lpwstr>c7DRWKevi3vjD5n+lFFWQDgt/z5jefOuQBJzjEyD0uXifNBew2Ah/TP7VmAaeR+vgEA/0SfUjXoxaQOUuk/wUBG4JlTYKc7GgZ7rhRniZDGxhci9h/mzCXLo7aKdW78JOG0/D3ajqDaSvv3b/ybBe+zASJk6guJPEzdqrNUefil0Co1EVa6Qrbdhet1JqxfrAnDCHLVd4Xdd19iXHwEh3Loj3lhuFlOEnNZdQm1mzf/uk1wQUKTs1yXv+7XwNFI</vt:lpwstr>
  </property>
  <property fmtid="{D5CDD505-2E9C-101B-9397-08002B2CF9AE}" pid="78" name="x1ye=33">
    <vt:lpwstr>365raV1rwXAAZcowi00vYAYKvjMMTGHl0GnXdZdIyudIWE/3OyXb3dRmDWxNMhC8OU/WkWR1ygFdsRVuNhRI8dlyS+TD1ZvNyHmd5L0K/wPuwoJlO4+CL9r5FlekkuIRkt/6LXufyD0MIIcbTti6mdpbiCZ6//56OuYoV1AVmbNkTFN0e/pOg7K+8yetMGJsswib2ZOMzBiwrfFnKZPQbeWumSCpvQsPQC7RSqBJ7/LIM9L49GEhvSaEWPZiCLA</vt:lpwstr>
  </property>
  <property fmtid="{D5CDD505-2E9C-101B-9397-08002B2CF9AE}" pid="79" name="x1ye=34">
    <vt:lpwstr>ZxpZcjYhWq6lblFV1mAksjn6Xaix65gTB7USe9xoFrjoiTf4BNowzdVhf7G3+s3rMSpZm65jX/yxIqK1npXd6Zkm8rWtEzbZrdQHHdRobQf/BuIh/qMRoy9YLfFnvHJ5KGRyUCMvv2/HUyG7JE2uW69JdDSI7Kq1Y18FgDM2eHdWXq1MwCSQGHcX/KOEP8nYDj8A2RoKn74YNAK392RFsjSmG6uluZBCMb0+ECTReF5v1wqLADBJcJmvb8m3wUB</vt:lpwstr>
  </property>
  <property fmtid="{D5CDD505-2E9C-101B-9397-08002B2CF9AE}" pid="80" name="x1ye=35">
    <vt:lpwstr>3Flq7wgcQJ3Rl8ecDiQRXtZ9wjFHNKXwgf/kmjsq4duP3qaxul4UiQbNxeZapaIDmD3t+FGmUGhcfEOmxDxD2+XTbX9Wtf58QplHT8mGGuNCyHCSi/CSlw8qCfRQLpoj4Ho5I1IhDSU4GCKRNp+POl6vfkQCuJjyP7S+brnHQnvLInOnQ9Na1W5DJzsDz1Lmd2c7VY7+Xqo8RJy0wmwSm7L5wOlkqhxBFiSVFByHsEy9dhqd2+G3Aj1DPtzfu9n</vt:lpwstr>
  </property>
  <property fmtid="{D5CDD505-2E9C-101B-9397-08002B2CF9AE}" pid="81" name="x1ye=36">
    <vt:lpwstr>a37CY2N7I1LrQkzfVtKpbVXLA7boSxLLpQsjenm+ki/rIH0Xn9xRj10u1V6N0zDDAbedM1fxLb3Cg6Nzv7+aZjOY36UoAjHvdaudfC+Ky/xxwm0XAlQUKb2fOvUMCpNamqBCbXfWpmJkvOn6n3vqc6md0VNbzW6CZF8ZBa7rF4s2pB8ZCZ2vnpJoR6ybZpKrkqdzrBJlq5A/f6o6JLXEdDAGAQSTuT0PkTHSqD1BWdv2FPcAD+7UGMkbLw6RGOo</vt:lpwstr>
  </property>
  <property fmtid="{D5CDD505-2E9C-101B-9397-08002B2CF9AE}" pid="82" name="x1ye=37">
    <vt:lpwstr>WzMe/ISr1iqf+rE5dD9zfjzqFfZa2f+nuj7oidpv2pg0CadCtX5H5KcPs1HrS2Ntpk7WgG+aplofG0g34Hk2zDr94+0sGfswifAVfwtKx+S09MMa1cPF3eOnUCz9W+frLDuOJD7pSDM7c3m7ALwm5vWpwETDQQ3xVAt3aaU8lmSXn+PKwM/m66VEcwtCUyjn746CXRWo1Wgwo7qXOO/Swd6NrBmNi9FxbJtM/1842vmcyHseWvWe97bXYezU94C</vt:lpwstr>
  </property>
  <property fmtid="{D5CDD505-2E9C-101B-9397-08002B2CF9AE}" pid="83" name="x1ye=38">
    <vt:lpwstr>GTodRMaMG2QQ4RDmeUn43chT8edgj+qN2bN5EU+vAknIkGZZYCn470ku4WkRDfv3mc+O9Wg2SeJrpwjR9SPNzs3NUPQhteLLI/dwL9sku7yD/bHQ8QE/jJLYf1PrGy8fXakmNgX6Gr6u2YEYx1Yd7HkmUB244MUErNkxeP8OkDGGiFwEALI7lFz7eCBr8mDExJTqTgKS/DwLpItL+vj4aQ8E8Qmco55PRFZTm7AUKMz3QzxvS2VVYZKTpIIknYR</vt:lpwstr>
  </property>
  <property fmtid="{D5CDD505-2E9C-101B-9397-08002B2CF9AE}" pid="84" name="x1ye=39">
    <vt:lpwstr>sk2KIWpPwneAH7gkco8d03gYiHWvd9MMokM3D3YHyu0d363hgj7o9e/jS1To0u0NJWsK8OUKA6bj8+Dclb85gBpui8U8exqpsj8uUHxvdW8wkLWNlhQ5voL0LjmiBD6q0lqW+7W7I998g9AJsn5pB/HkrMfes8g/rVCgTWQ3jQBQhK0EC4Ucf0ZKZZ1VEqAEzPz2kUVlCBMA+n/HP7Up+zNTGmxfxWN/cEaEnSW5Jbfl485gSegfNPO3gE/i//s</vt:lpwstr>
  </property>
  <property fmtid="{D5CDD505-2E9C-101B-9397-08002B2CF9AE}" pid="85" name="x1ye=4">
    <vt:lpwstr>1fp290mmV851ZATIX/N+VGuwnrAPTyRNX77jbBw0ZC2IYzsEQYSXzervFslSxDwdRPRXFN+/87L2B/rlmmK4o+W1LMEwsP8cu6paMJZ52aePtEbPmDHmIYXPtQqk9qf3U2eWZDmDdEQDzY20oNC7ggl0l7m1PEY4eUOJEQic4TvbgmMmoSKLqruiMrEesffzPtkynV9cJh5dj15yH1M7YW9eBCg7dq81nYrIzkvn0gFQsRiwxBfPfXDV3/57+u/</vt:lpwstr>
  </property>
  <property fmtid="{D5CDD505-2E9C-101B-9397-08002B2CF9AE}" pid="86" name="x1ye=40">
    <vt:lpwstr>pQy7i8mNTiMKZyx4Zzz/iKOnnAAh9HYMc07PXiZLlJIUhRr0YBjOQIAX2UmGOJUn4cZjm34wYu+6OQH0nvU7S/ImPuWJkASMHpdAJQ9QgeF1zxL6lgh05WRO8CKVx82AOAvI5QpeA1gg87RC03EAyGu2KI4zFfegTuPk1xL9+3Nb0KdhUsZyDwG2BMqXDq9rmLpuiZX780LFds3xREdxIRZeNTc/e7C563qx9rnbSfBNKGpRMFaq68NFAHYEzY3</vt:lpwstr>
  </property>
  <property fmtid="{D5CDD505-2E9C-101B-9397-08002B2CF9AE}" pid="87" name="x1ye=41">
    <vt:lpwstr>v1rXX/mntdWWzahwoSsfKCIH6Roo419pYu78EgkXPz6w3I8uTCvS4C7EHvq1aIcnr9be4HaljgfhrBRRQsoytu0Y8tWK3j+xkUeL6FAKlXJiWASfQxOe7o20iBHN+U/UsHAcQuOelFBepjkG7vfmPwhn3fTAtiw7qPZmdAzSK6YjltsLZKBNDPN7nnkNtkK77qqiCQXOoAF9IUPTTwqYMQqTqQEPxAsfa482EE4WvaqvoQKi5SD1WTlKIpLl56b</vt:lpwstr>
  </property>
  <property fmtid="{D5CDD505-2E9C-101B-9397-08002B2CF9AE}" pid="88" name="x1ye=42">
    <vt:lpwstr>ofKP2d4F9gIc/W2nBD//HZ8Ar9j9yRR1ZB2SzksnHJtTDlJ3wY4UD2/eL0eDeD8g+cD5IV8TyHMcu0bAmUUXFgzygMU/DH0qtNTH1GV78pmm9CTYMEo/FcdA5BbJ8/sGuK2i68uGXX0D+xHKFA0pQ6VIXUrJ9tuckGSsKWn/+oXsoif1NVwxx7DVAv+U0pn2OF6HHWhE/tj5BYGZil9wjFubFU/YhkkDpCBpT1MB0ZIO1CByX3g+v7CObW/HUC6</vt:lpwstr>
  </property>
  <property fmtid="{D5CDD505-2E9C-101B-9397-08002B2CF9AE}" pid="89" name="x1ye=43">
    <vt:lpwstr>igXoXpE8bMBmik80RAhGLQe39Vz7ozDoXq8bqJSER4erXkFfc4p7MzPSrWcyHVL91g9g+92gMWBA/I47Vem/TqERihrQCvHv9ckfdmP9YpDaWg5FoZVv2n1yh/79c7u2ZY58jtEMHkQoPD8LGXbcOMs5E4wWU66+iNwf+XVN30BjS0uMPUPwQO3Ud0mgpoY8pUPzLqsqOXMkVGtx3f474Lu99b/5BTbptYT8FNvVQfZh0QWHPHLf5UKmjnBTQDf</vt:lpwstr>
  </property>
  <property fmtid="{D5CDD505-2E9C-101B-9397-08002B2CF9AE}" pid="90" name="x1ye=44">
    <vt:lpwstr>8eX6cQ6Za+AIecEbDcKofMH5Z6L85C2jf1CfEIK3VM8UegqaoefxPDOSrHT+hlmD3lnu4hK4PMiOwcGAq2x5iLbdH1+TMjzXNkUODMa0lMktdcbbuNiDL7Xq5H5z3Gghf9EQVfAoR7Pl/gs+In7NPznpCGMy/h5ubuPs/PQA+Q1THcjyCPBPvyL3ft+10szbm7L3YJR/Y639pflDnT/8+KG1BzEfk3l/LmhTKQB/k+PKgomftvPeSpgbBBoE4e0</vt:lpwstr>
  </property>
  <property fmtid="{D5CDD505-2E9C-101B-9397-08002B2CF9AE}" pid="91" name="x1ye=45">
    <vt:lpwstr>++zyKKVe+byKMMx8b5AiXigUYBIXu/hkw4I5Xw6bMepDxTQqZAlPef7xnJ+ZpvgtunRXL/902iDzAYI2NrMtTKGoDBn8V8P6EP/OwWLOBV0IFsOUqr0Gbkf3DVJam1icX5amhLfDNIdizulOPFMAFg/tafez8OON2oekst3oxD6hUXeavfWoj/HMYTa4/623+0DbW9YdhJvcCALCWXGDK+CODxCUO8u2L8zO26jz5CwCraS39Vw9uD27vD7l/lB</vt:lpwstr>
  </property>
  <property fmtid="{D5CDD505-2E9C-101B-9397-08002B2CF9AE}" pid="92" name="x1ye=46">
    <vt:lpwstr>M7QyTHvTbhfFRM4E+uW6wA8k16WY0kBHUJbwd4Tq7CtrKHZYv3b327sEb9Qha1650tEZ3Ps/KkLIFRXR6jYl2T0OE9Bak4hI5A5g6e5YHw723GjIooIHKls3eX6Vz9c2XOoHi1rnfyeFTekMVrJE7FjqLqGaLV0kLNFFYbUcEBsic+MTC0zWk/QhbvzCe6p6SLj124PQNS90OPBrAV+vOq19WcdlkdGZIaUXlRNCqhemp+3sdmGAnszffki4haf</vt:lpwstr>
  </property>
  <property fmtid="{D5CDD505-2E9C-101B-9397-08002B2CF9AE}" pid="93" name="x1ye=47">
    <vt:lpwstr>5NMs0mGWvHdlPZ7Gx9KaHELc7cPm2qEhKcFU7d2hRcE25oxV5u4RNT06grMQAKFX+nWnfMgUXRdqnAgtUmXRS+hq60EpkG9NwyFYvgHBHCxOVKrYBDUE2YwUY7CECt0ZoMGf7gL1mWGQs/KvKLqyocBuy8EnMQduID55IAd5GAoHrlK6nlVWvcZupz23ORnLYEZJa/cKCL8Zwd+Zj52HmRvIjXSCswQh+p0OG37bOq2GK45LLs42CW1la+6GdAv</vt:lpwstr>
  </property>
  <property fmtid="{D5CDD505-2E9C-101B-9397-08002B2CF9AE}" pid="94" name="x1ye=48">
    <vt:lpwstr>qWWvr+EjrIr2YkaUNmlW8BQ/Qghr1LdZMZ6+Wum3WEBgZxZueFV1ZUILRrntFdfiP3BWDQQwNzadwds+75KM0j9Yp8QFyqzWTpYVEu+/q2wUgl9YuYQJAJNOHCPbzwvUv6gjk9/oybl8XcQm/4S9MM1NUFn+6qRFqHl1rUs/epHnChVZSdKt4j5OhdWj7BVitSenUS0wb1n7aYrH3h2jD6t4ywkkZk+++FQV6mh95x47yYyhbTweF8/hpMEh990</vt:lpwstr>
  </property>
  <property fmtid="{D5CDD505-2E9C-101B-9397-08002B2CF9AE}" pid="95" name="x1ye=49">
    <vt:lpwstr>762NMCQn9EFX/grGYa/rogmseYGEJJuwan7+Q+IwyjOcCfXvnXKc2g3172SShsqertHKPs0YeRvrwSvUiV1qlGeUCRsh9s3RS/bQ6rQ86Qn8our/5+IdWgqbm9t4vKn9lDS1YUWeNT0KFhY8SLV/heu5Fq4jUWz8+Noe14e/5U7vz9yphG6IGo6yCpB0NvUq2JiPpT2NynNUD/MAC6K90mb9uqocXXMq8RY3aiuBV3BIFsF5mf2qSUlAQGcyvP7</vt:lpwstr>
  </property>
  <property fmtid="{D5CDD505-2E9C-101B-9397-08002B2CF9AE}" pid="96" name="x1ye=5">
    <vt:lpwstr>zt2vDIWkNa/3QV0JifNYfZ+R/jNasXTXGlp7L7vNruaujpzF9menrrCbVQEpN3q/kaT+LC9v1ZeOaql/dJPQg1gaoyr+7BpUfGxmOcGRVmZ76ldz74E320i32/j4J0rBxQqyydnIjE6AF+ctPoKtZa9Ido+RZJWNN95Oq0878Tn8bE2rrd5haBwmM9RpazZAz2F2WB3qdABVqjp9NecD6uYIZ7oRRKt+jRkVN5ugct4vNNaMmDtdmbB2h+74B2d</vt:lpwstr>
  </property>
  <property fmtid="{D5CDD505-2E9C-101B-9397-08002B2CF9AE}" pid="97" name="x1ye=50">
    <vt:lpwstr>7wpiyinDs14CMCiLXrz07gqIwHIcskMvcGE7HiP5m26Y0jDVWZyb9azFgv5fHgj27UQVQQvZSPJ9vsNjRE1yxg9rvIEn7Dl5cbCO44bKQ1N3aaPBOcpVF+Gu/dBuRdtO31rN8AFxklJVXDNOs+L/Qy5D6xS8OZRA6dIyI2wtlza9GIvQeMPUCMVE5epojDjrZA8vaH4XX4Vzwvi91wDm56uSrjCPZ6ipiM2LXzE9zl9OcD9gH1+zInIR5gLq5Ly</vt:lpwstr>
  </property>
  <property fmtid="{D5CDD505-2E9C-101B-9397-08002B2CF9AE}" pid="98" name="x1ye=51">
    <vt:lpwstr>7GbxwRivz8DkO72dp7gzH1C+P2t9nXHa74E6BGVSVIMuxFh6wLt7bmyQUF+XkQTrkjdFelTZibar9rVtJz5dp7yWLjQ5sB3bQlE6W9eyeHsZP0EsCikZLl6j+ku2HlJ4cC8S6HVn5weG6nechmPd+fohMpE38Oa4k9uCsD1L5G4JvkLu7zk2w1WIC9iMyGsRB7UWng3TjUEzizIzdfTKBrSFPIbHw46uPQ3HiKf5H5CuO3vxdC/Egbih4jM5w8n</vt:lpwstr>
  </property>
  <property fmtid="{D5CDD505-2E9C-101B-9397-08002B2CF9AE}" pid="99" name="x1ye=52">
    <vt:lpwstr>a2AX/UyZDLKpZbmhQ6bfWJ/ybuBwvCFkdVkL2hGm3gFpq3RCkIK63uUTbDGp6fs2nbnXMIsefrVhkt8sBnm5ntpNsGkBU8O1Rk5rOs2fVM0tpmxrl58lb0bbB/rDeTdzghJ1JraDZNkQS5fQYv4xG/nvWyhe4xIW+OGpLHg2hVBswYTCMRCwQPPZBIh6WOTvRX6sC1Hl1Gi4OmeAymlCoJEG+rK4hnz+33AP8h9hU+MR9c3TyclB6ksg0VFotHW</vt:lpwstr>
  </property>
  <property fmtid="{D5CDD505-2E9C-101B-9397-08002B2CF9AE}" pid="100" name="x1ye=53">
    <vt:lpwstr>8oen8N06H1/WUKh9nJU1/rL1WK3otD5pkE+j1L7I7N5/zqMZn7+YfpHlC+wc3Kz8/Odmxi2rZH07y7y1IgonCLXaaDNwaiZ9k3N/y9GTfiDIYAvVQr2sQlICi+85+VYZ6bsNL/F7W++beWvBdBrBOlEeNYOEFlwyn09ydr8+o3+jr+fx1hTO3LgQtspYDmeSTlFUPOC6dEJG2vLF2+Hq2IBXOBdX0SVicM04JY8x1huMs83ZCC0XvSf+QmJOdyG</vt:lpwstr>
  </property>
  <property fmtid="{D5CDD505-2E9C-101B-9397-08002B2CF9AE}" pid="101" name="x1ye=54">
    <vt:lpwstr>L90DXaQ/R61Ajvojou+MS1AaT+UhHmf+HnaXPN6SrCY6pbNcCCLxz0luCz/yhKtulr+mba2luUrf6WbpLdhzrkIHcTzDeA48hHCOJw+oYtnc9o3Fpcn/cmEqA70KV9Em6bNBcEDWA6/3K46CmW7Y/4htBM7Yz6K91n0nxCdK3NcYsksz0xRvUgNRFIFSQVBbVkJ5L4iYC6COjgJORzRf5MoHYDR9EIlcPECcPE0eUUEGO6uT7FS4yvXXtTiD+K2</vt:lpwstr>
  </property>
  <property fmtid="{D5CDD505-2E9C-101B-9397-08002B2CF9AE}" pid="102" name="x1ye=55">
    <vt:lpwstr>5adWMSXBC/ZNMxkvMDEk/AH6E+glDHrDpA9HOuzoP0K14sgD9vZhsIrUf35CwRl95Z0TXxN7HJbZLtNaGq1bBHiF3Qx9lv9Zt2KL3kPr2DYAtwb1+nZngISi2vMBdVLzCnReeJrbnIWKAqQuGFkyI2isKF1rob4oNAZ8ZWdFN9HfIyVFDbaHEOk+m3+prO2OOcROnpPQf7YxIrAsIPyNMZQN9oXdJMMhY/z8Tes80UGTEH+iUEwxpBQUjGH1dIv</vt:lpwstr>
  </property>
  <property fmtid="{D5CDD505-2E9C-101B-9397-08002B2CF9AE}" pid="103" name="x1ye=56">
    <vt:lpwstr>6oDbSAhrU+A2b3lhO8HWmlRDHN+WRqvllwdMOzlj/RkG+6tHwU9zjnvBwSasfWY1bf3Ct502BguaZmAyq79pvT2/dKbiSTP413SjFZSjswMJL2N+CDH/+eTtiD7G2uBhtNjQMQqWxIjXsZMbqnVmk+keND1O6U+qmQwobW2TbYDdHAZ1YoqSJTUfp8DZSNhRFSJXHH2gADQ/xIsuhS09K8ufCyy/6ADJOmAv+qQpeDMbtWHpN+DixDmg9asHPEm</vt:lpwstr>
  </property>
  <property fmtid="{D5CDD505-2E9C-101B-9397-08002B2CF9AE}" pid="104" name="x1ye=57">
    <vt:lpwstr>J0ws97MOy3/XdHr3y9YTB7WsemHq1IROBF5gRUSh2dqkQRMIXtiRuIuq2gwILrieonHy1rp8ZDpBR560EiiqfRRV/k1QHByLyMNmPptSORlipKvXel+b59OpU10YeHIKGu1IaBKBeDwjTILtfEIamKppv24PKTkLr0tmt3DNTPne4P4dgPI3gWePbPgagrzxLGD9OoeDB/lCT+T2/qrH+Xm/yclzhl6o5f2MIyrbyCvKgmsLQk6xAKGiItYPMNn</vt:lpwstr>
  </property>
  <property fmtid="{D5CDD505-2E9C-101B-9397-08002B2CF9AE}" pid="105" name="x1ye=58">
    <vt:lpwstr>C73/ZK8kVk4TjIQFIQzhlRjw9CyzNM0LTw8dxcB5yyYBJ4K/bjAK2FNp3ybU7HhAcMfULNFEZ+IXXwSnBsPKlyrKuhrG7/YcWfbL46NvKOdAk3nSZ//Np3P9S6ZbpRh1mOiW3jiCgBSicaaWldKZ17xjfq1iX+s4K9XNKEVgHr52xzFXeD275OZ/hSCE/MXUYJktKEHvyG2fc57HR1J8me1vLYrUdxHR9/K5UeqZuMpHdpOYiO7MO+o9FQlL/UU</vt:lpwstr>
  </property>
  <property fmtid="{D5CDD505-2E9C-101B-9397-08002B2CF9AE}" pid="106" name="x1ye=59">
    <vt:lpwstr>nf3UsSLOqumP/MrC8HQaa6pbQsJFrtR/8YggKQulUn7VrxWv0Ie6STRcsdBE8XtK9RsXXEEPm7MOufFzLSjsK8/DS4mHUsn0CxRBInhtDr0wKpK31qfMjVtoeFRlEyv5m90f7RfnBkcG5yJ8HUiQPNLQVpdEGDOv/PvITUmCyhkTykLRB2i7vroz49CtOtdgB/LQi0CJ/uTO4GHaB5JtYDacf0u+ZPP6u6aJRPeu9d1w1MRr9dBjxnCfdsRE68Q</vt:lpwstr>
  </property>
  <property fmtid="{D5CDD505-2E9C-101B-9397-08002B2CF9AE}" pid="107" name="x1ye=6">
    <vt:lpwstr>n9awICcKGMZQ+nTJtWAmGQ0k994C+08/mFWq49KgX0dNqLw/zvkbt8Vy7Z27SQo9DJbaWfH5tYoB/I+9q3T0XwPTPtvsbnczMC5neBV1S6fanZ8jM9VhY56kHZLSGPuoJY4+NshPeJc0TXpthzFcaj4IRByyikLtykcY1QL2e+WLAP8pyHnNaBNaPNhz/pnNlHSvVO0kyKvt4tIyiWSmDAJh32ewWpCAIBYQvwV+gcRwbX6OMf8PY5bK9Ftsurc</vt:lpwstr>
  </property>
  <property fmtid="{D5CDD505-2E9C-101B-9397-08002B2CF9AE}" pid="108" name="x1ye=60">
    <vt:lpwstr>kJLvhk5Oa8KKGo36+2zv40XweY8Aa6qwl2urcXvKg54IjpEgi+NN2Mn7klvURI11pCFrlwuvyCFo37FYNDMGEMk05tLY+BtVQRpD9orj5h2OKHT7Vb48fjYi7ZlwOi87w9ZjT9g33D93Gv/guL8KwDnYYHf23G/lDRBEQuv6IZprUkV+NYuHqC9GeZLWqe9OkP6GPfZaPaX0DMbicjNHX4PmAGk2hiaq3tpDzgx4Gnm7GXjAO4vSvVuU2a4QA7y</vt:lpwstr>
  </property>
  <property fmtid="{D5CDD505-2E9C-101B-9397-08002B2CF9AE}" pid="109" name="x1ye=61">
    <vt:lpwstr>w76EI+SFT3N/yoBbZsMuJxZvOYEReqjSIUVTX5xs7zD04W2l5OgNu3S/vBYj8jWg2Cvjf8hBK3+QKjWLQyH6JrVJQXObMuKairuF2D9zHQX193PAs60OQDhaRApOP6VsJ45TC93taqqWQ52ZQbambkCUHgfuM7gee1M7bKvcTKg2Wve1Nap1pAf8jOKLK8MKV/t7tTJeULKY6NgOFRE4YiTJ09l0lDDiDdepoGZVjaE8jXFHp4kKYmy94Vm0FOA</vt:lpwstr>
  </property>
  <property fmtid="{D5CDD505-2E9C-101B-9397-08002B2CF9AE}" pid="110" name="x1ye=62">
    <vt:lpwstr>+OxFFkXNlDcHsmY/TolBUTS/R7ZRKDf1x6/+bLg1tqK9Q/KY/avd9ts6UAVkNnETWkYZmXbqk0B0VUo1J0GkBYsV2sPMHWMa6j8CfcRZMzPQKz3BFDQLhJKwm5bt2hxQ8F1Ce1Y57bT1NI0DAVOEgenXsksK9N3ziGEU9wwTNvAjHkpXx5uNzFW0wT+FX6E1DcH2t3Q8YsIewbBqOQ3dvsUDCc2LCjfPm5PsC0FJKiY5FEzD3glF/y4TwjmS7FJ</vt:lpwstr>
  </property>
  <property fmtid="{D5CDD505-2E9C-101B-9397-08002B2CF9AE}" pid="111" name="x1ye=63">
    <vt:lpwstr>QdmgyXu+mBNrl/X0Vx8pjHsmRqu67MGED9HNQOjWhEuL3OtEgiEySNFGUsB7gvkeSjA8ftOPCNkvPnWxdTHgIrRP7VFNkE6N+WxXzTSzw1Vr1iI+37cCYpZ2nH2+XWDLBSUeHbGr6crsjRqkNWntYBK1aHoQaM14/n3S9Zo9HGFbdNTdZW53d+hF5lstu0D59iW2tVeX/Pt32+3UBVW8u4uvKG6M+ZAq4LqJpXB62pibB8yjmmXt1z0opJx5r8S</vt:lpwstr>
  </property>
  <property fmtid="{D5CDD505-2E9C-101B-9397-08002B2CF9AE}" pid="112" name="x1ye=64">
    <vt:lpwstr>rhyeu3hIJMwxaBbJhfI/u91uZET9onb9foKprPamlvLMKvMoEpfE6bf4XNKYl5HePjRNhUoHIVl7DgcIH2FeN0hMwrPvVJzEE8LLUQqqfmVK09iKfUyzzhU4//oo88tI8Zi+2tL2b/+M8Tmt2/icah598eUN4k9b9WaXPuZ3zEVPgsjPDvuDUBg0k/XCCpNw+LEPeU+czoRaeqdVu05dlD42s3xHiT+1kDd8CtBBx3XSfCYsetd7TAd52ozH7E5</vt:lpwstr>
  </property>
  <property fmtid="{D5CDD505-2E9C-101B-9397-08002B2CF9AE}" pid="113" name="x1ye=65">
    <vt:lpwstr>K9YeI6fKHSzq6O+8I/kHUmqgMYjPKpsxaIXjAN5UWhND5ySf18T5+QmNAav4hU7XhLMSAyylRkLG+yTABMc3AqRjdSVSbgrBgirFcA7mpx48IVdoEsL/DP3N9ymzNEvsGkLdVGxrk7MwzDQuEGtZKHqn6iWJ9Vwn7+YIh0rOXUt2Mp9hAtqC/h5+VEUDErGfp+MudeLFFdeP9ugnn/u5WWkRt5bI7wCgEPbK5pIVFt350BJ37MNcaKI8Qy63Z39</vt:lpwstr>
  </property>
  <property fmtid="{D5CDD505-2E9C-101B-9397-08002B2CF9AE}" pid="114" name="x1ye=66">
    <vt:lpwstr>unYBe4ItuEq9JI/K6WequphFN974DWJrgxJDLLf/vt4Q/GJQVWX2xM/ni2KCkQdpQeC1MxOMgauelxkrurpjsvBKgK8wxLK3Q4rAOnLIvN/dr7570n6Yuy5CjqLCHOqzz22WPutJFWE4W0gmpOMsapERfpYUvQU7fZfxSdR3KDQBQFD8SCjGBJzkFk2JGDyBlOb7xzlVWyxfx5r1tCkOe0vGk53a2JlVruF3lR7MJ2QwMEYrckL2JeCkvcB7+VI</vt:lpwstr>
  </property>
  <property fmtid="{D5CDD505-2E9C-101B-9397-08002B2CF9AE}" pid="115" name="x1ye=67">
    <vt:lpwstr>/RAeoOyBs72l6kXHnQz8csG+CSALv1d4ulhBc/fv2R/JqyOHUx8Yo5cjIgm8YMApl+wb24WKFK8gn81W3hln8QTApCWJWMBjserNpr9CzROgNbtuRknZyzEIUKznjqPL8kqXeq5rq2si1XLTm7IHPcXC5Oaow7s3WLcVWdV0OgACpRctssgMDFgykN5QP6cSzTQUWcf2Kmfz+YirmmzdnZbMUwwLdunvKnbY+h+SG33jmgRgQCQancmLB/LRlG0</vt:lpwstr>
  </property>
  <property fmtid="{D5CDD505-2E9C-101B-9397-08002B2CF9AE}" pid="116" name="x1ye=68">
    <vt:lpwstr>mIZdN58+4god/UUIIjXWsY1yp9ndW12cchS6ObZ/2XOZXhrf5YzNBMiH8lbYHB5LrkwD9/TJU24lBpcfAgj6TNUgW3sYj6To4/fKhdYtewDkIpyic/cCaGgcDj9h/GSfBT55gbMh/3V3Z5VO2hvdEVJFBG7SapXRvLS39VHPB3t6gFgNr1oBASzTkbAe4itNI2V0rDs9YQEk+SI02Qh46lbwePSVAkWKFXXZu93oVUDs27OUJwYZdWMVN9rnifl</vt:lpwstr>
  </property>
  <property fmtid="{D5CDD505-2E9C-101B-9397-08002B2CF9AE}" pid="117" name="x1ye=69">
    <vt:lpwstr>TwjXl2eB3BbloSRQG8lbJ6fiq6aTiWyN5FRpmHHFrjRQC35x8+eZg9AE3tuNsP5vwzAwiqrPD0D9cshoyWI97b/MqUSOldPlmue8ZQYM2rqBIJxNX1y24ntB/GRFVQQ5IO0lDw/9v/aCJTrgIQjNtOewVRhvSY5aba1oYVDPVuCUPb86uPKKro73h3yZFQ9nSva4sjljKBvJHvpvazmP3pZqMLRkBXE7w4XqtusNHUnDhxB4Lg6hYhPvJYX2/Ws</vt:lpwstr>
  </property>
  <property fmtid="{D5CDD505-2E9C-101B-9397-08002B2CF9AE}" pid="118" name="x1ye=7">
    <vt:lpwstr>IzPsdpuarVfGMtb8IjPNaQ2pecan47Y1P/pT1Pkm7RHvzR0BQA5Wkn91SAMxDMLxBI8zXe0ubypxivKDdqJ0vsgb63lI0DnrO3q9I1E943dVb+iu6jnNFq13G9pjbpsMr/l5diLcCx7txZVu5PF7qeJCx4wXw6S24BlTV62vLmG7bSY22AvtBFJjoOz7OePErqCEjbr4dy7QZbM8zHboOb+w4diqu6zzx2nmUMjLSgjMwSTPCCtjdYX9JERRiGP</vt:lpwstr>
  </property>
  <property fmtid="{D5CDD505-2E9C-101B-9397-08002B2CF9AE}" pid="119" name="x1ye=70">
    <vt:lpwstr>QIIGRrDFOIOWsQC/ItW3TVeu64RVlYjjaOKdk4YTLYCiEtSl0Be42Vfa7ndbCbDO1puJ9Wf1HbQ7RfccdCnkCHjfjU1WXGJEKilLOC7qIibjWbwTu/o44P2Z627TEEZTdBaA1aMFtp5dIRfoYyttnRCHTAAK4i2N5rfDJY4posStyPnv4RZjE3KEXRmMegd9CNmpofVTqKv65+wsQd01QyvIDee9BcjrPEkawhxpPMOmRK53yf56J2HrqXU6BWx</vt:lpwstr>
  </property>
  <property fmtid="{D5CDD505-2E9C-101B-9397-08002B2CF9AE}" pid="120" name="x1ye=71">
    <vt:lpwstr>QGV1QcV78Kp5uISlwVgYfpdvuT3a9VL2hgaJKnXen/dx/Gy/u5176d+D6h0m/BWy6GUY22c29EMWR0+bCqWu29jFW/FQjYgJ5tq7EWjQ+r9+vA7kjmDsu3WitgeCCIJ3x2+qI1EThYXevZtekJ8KUqH88gS+bYlE/xtVd9V7PgXJvrpMLF5Ynua96IBvclVNNhnXOxvBVjYTCSQRfQ0Agt5yTjU9I5DSUkHHB2gjpr3F7Id1btmWKQLg66yOwUQ</vt:lpwstr>
  </property>
  <property fmtid="{D5CDD505-2E9C-101B-9397-08002B2CF9AE}" pid="121" name="x1ye=72">
    <vt:lpwstr>bkMP5G4+aKJFYYROJ94XfY+GxWuM4VFdzQ/SkLz8LUl2ZeYb4HBw5ZTQ62tB8r/KcFb3e96in+NT9OZdz1vglepzf+6F6tKjZygmTyHA89YDUorWIpvPHH7I6Gw0HO+33Ma6faMoym5LSUEBx1pwca69Eh6L9WjXGFfWfceTg9W+8c5Ac8w+pVbuSRv3/ocBrC9ferk6MRxqqTM18rdMkzKLRqsn9QO2qf7H927MuawM5K7jY1NWKi10lSrG0+a</vt:lpwstr>
  </property>
  <property fmtid="{D5CDD505-2E9C-101B-9397-08002B2CF9AE}" pid="122" name="x1ye=73">
    <vt:lpwstr>ocW0dyWQKsiutP4YUP2UCx/ACQ+bb+YnlDzef0v1R7cGKpvTRghi2M5ocIq4UuvvtQ6lD7WrdUpKYmlNGik2VkwxZN1sIU8gR8ph+mk8indfm69+duc2ZNdhDDc77cCm0y7i+2WUxlT080lDpGVN5sJyNTgmC0CXvkupHAZgmjuwmHtutcyFXlxfI4aaBX0rMnxdVByriWn3RlTJxcDvDyQV9v31uiZa9PNZjKH0cF9K8RJNFF3iZyNFGC5gPZM</vt:lpwstr>
  </property>
  <property fmtid="{D5CDD505-2E9C-101B-9397-08002B2CF9AE}" pid="123" name="x1ye=74">
    <vt:lpwstr>7fTND7Ouhv4EoPlaRZDDhTSSmKM0929gBpOqJP+0ANgcoVMUJ+8C/gtuAL+sxl4Km/iuhOdmbhcYkl473K2Qk0zK/7/Kx37lGEBdfZdypG9IJHJgcYaqz5+SppHINRaJ6qlS6VG0Ok189QFb4gnvXrvceuCPpRkOsqc9bgVxUAluqTFt119w6A94fAm8pmaumq3Fje1VS+9JtxjFrXWLJLtjhvnFX0HSb+I10CBYeKUyJfW72fbcYC6/s2rj0+2</vt:lpwstr>
  </property>
  <property fmtid="{D5CDD505-2E9C-101B-9397-08002B2CF9AE}" pid="124" name="x1ye=75">
    <vt:lpwstr>1vY52NHYgQ7gFsq1kf6mQOa0bjPAOZ69PfOpXwUQlPRvUF9XENokcLngVEYNi+LC8zo0cl+s3YVEoAs7K9xl1NLLrIkOrnvk/CmM48c8YqxzQfCR8J+yYi19+43vB2Edk0JIWqKGx5rkIl160dbmE6EUjLaLBRxU4NAXu7Q50VRhrRf7IuZ8mWqWz6slDxRme4H+SAWOy+cxllYbLG9yyiXSN1QHXmEQNV8DQKXJGn14W8CoqwCafy+TnrMxR4G</vt:lpwstr>
  </property>
  <property fmtid="{D5CDD505-2E9C-101B-9397-08002B2CF9AE}" pid="125" name="x1ye=76">
    <vt:lpwstr>+X/jTWp/bUkRfWrdXUixRlq/dVeCy6oiTwd4c3HS+35tKaj/0FDc2tL7ND+m0FqFeAmnQQ0xo7d3t57RiIpfmWp9u8vmT17OPmvSderLZPWF391xxSKOHvFX/LkidUMEwtXHrpawnRN5DTIacOYIamWJMp3RoNiq2HlwfnntfqN27YDH8CXCMp19iX234tmkjBX18OrK1Exnz5V7X8bLTC2KYQ/jBYDMExbq3KXZbTu2kJpE5vIjgtfvIZQKh+j</vt:lpwstr>
  </property>
  <property fmtid="{D5CDD505-2E9C-101B-9397-08002B2CF9AE}" pid="126" name="x1ye=77">
    <vt:lpwstr>/S1q0Z8hfy7pDKgKHP046xCKbASaFb/3UcGgQVbBBP23Tc8XE+k+MSeDPeOmCueV2iLT1/JWVO+shW1w5fMXt7ziHWzxzdVBOvBPNn+ZPId591Fjw2pxNHH+ME12RlgRHaIdp3H9u0EOGPi2O4TTLMl5e7G3TvK/9Xnp6gPlaArfSKU9GBgSnwgExWVXqrcnkNuz1aDhQta+Rs91X1Au/3ESubx1/+qb9h9yKFBr1m0twUE3VoG8ZbphU87N8PH</vt:lpwstr>
  </property>
  <property fmtid="{D5CDD505-2E9C-101B-9397-08002B2CF9AE}" pid="127" name="x1ye=78">
    <vt:lpwstr>Jpi6kKW80qSnSe9MWM9aZxEnu/fFb67fX8+y3oNfHXHhQIyE2ZYsf7sIPDVObRQ342chi6uLvVOMB+XxnnGy+RVuugDb1IEfN2RpxVd3L5dDv3HrTjZgUzeJA+OQiXDQNTMNHErkDbe83DOetjIvwb5512+awWhkCoViDepERob5Ls3gCZen1L0Ph5jKL6b4CZ1Ee3vyy54zc0hViBljcvgPZHIKu6Hs64wAzZOlIee8gXkMfEg9ABWHNnu/pEQ</vt:lpwstr>
  </property>
  <property fmtid="{D5CDD505-2E9C-101B-9397-08002B2CF9AE}" pid="128" name="x1ye=79">
    <vt:lpwstr>OuFd5sSd/Vqa+WhG/Avb8b2U1bqevY3spLaaVlY42aHP18knHbHN5y6RFSTGA+9FL0rvrLyOw+WXepn8wgCKk2v61NkELEO0ENPVOp/Fi2uy4B7j++XyMHRXMPmENu8hRT+B47BiH4MopZylJKFZG8cHGJqodjsH47Gh7GOn9+w8AjJ8/IT3ah/D4kZ8t8lWwTBuulwtf02qDvKnlsat74RSM9dazetxCLGN++2yRnYsP8FzcRZbvqjEYV4h5aK</vt:lpwstr>
  </property>
  <property fmtid="{D5CDD505-2E9C-101B-9397-08002B2CF9AE}" pid="129" name="x1ye=8">
    <vt:lpwstr>jYH87FadxcbJ2+f+HLiorD1p5A1Y5gb1JMAnaN3iAvfoWuFpO9TIMM7q2n6wiNuI4/M7Sedqqld7V8mRKk5AnvLd337X31kqN9Zxtjx6Vv7bwfb36pgHZQl2Bho4BRteXibPeb+zfs0g7N/rhwZ9f2MkzWZEdGY4iX9A/1YVLscLt0Hl7vbIHi7Fd9waJZGARtnAhMO2c6MSm5nSmw/sJ/5tm5OPZXPo5xdPdfbTYSOhGCcZlTgVbE7iBqHkFSs</vt:lpwstr>
  </property>
  <property fmtid="{D5CDD505-2E9C-101B-9397-08002B2CF9AE}" pid="130" name="x1ye=80">
    <vt:lpwstr>s3zlqMKVlVBmHd7Z/ciGz0m0Y5ytdSRIfofqbMdKr83JNllq3K/H3GCvyv2qjO5BGfztnFVcfMKgRCG1G70Da/fvZ0sUCPgum5596u60sbrBz3Jb0YCUNGbtpzjeCEqVQb76Ktm7CJMZUzx7KutKZLYHid5XI+WPSirbljRX/aslNp8/9DFLgT0F5yrBwmPjP5FHolcn8Hd5+Nm64L7av7QanQ/c4B0+I8RKT+mHj76p4hwnEFKma7/w/UDNq0F</vt:lpwstr>
  </property>
  <property fmtid="{D5CDD505-2E9C-101B-9397-08002B2CF9AE}" pid="131" name="x1ye=81">
    <vt:lpwstr>GIGYfCh3Pi2AaZuWa6ZgW6vNhVMAJX4McvZsrvxmLqDOHso1jCpNFcOQv8Hhp2JAuBMwkjBxQFI3SPJXpa0GeGHrJhEjLQfprLFfXT+jxH6MUz2UoSwHmXF4s4AZZLiZBTrywqiloHkD1cRuKfFs7sShyikj3xya3boYeHSeY37i+kCh5mgx5YsjtGclGTPF17OZxyeDwv8p+dy6AnfCKEMEeF+kKMnfIgEXit3NcbU8lqx7IKcs2sKgxhqG6Iw</vt:lpwstr>
  </property>
  <property fmtid="{D5CDD505-2E9C-101B-9397-08002B2CF9AE}" pid="132" name="x1ye=82">
    <vt:lpwstr>H16MXrLWjZYLxToBUbfRnAUGnlWbYOepQZ79/o/xaRvYEbClOOnf6fdCL52Mrmt4nRP+jmg2JZ2Ym4Ml4uXKbuHLX3qbA+VEWv91+El8mBo6FtOUA6frtgaQmeoMZKAZRP1egwqXIBjJYKijyFka0YzGCRcZptJrzI28oP+wjg7prk2xsDnRPlJCCwJR1vlQdaAZygedeu4QItJKLQHOphabHEji9ziW3hgDtSqElwTRNu8WmRw0UlyBhBuLFMB</vt:lpwstr>
  </property>
  <property fmtid="{D5CDD505-2E9C-101B-9397-08002B2CF9AE}" pid="133" name="x1ye=83">
    <vt:lpwstr>rMvIPClsfCYADDtSD8GaNg1E6UxUn/NhvxaV5Qdjih9Toce5oBBOXqw34lGSFqEtiV2kBylNUKDrecEqe5hD8AaMKygSQArLXcrRtMi9Hk34wdhkosqKTwJYyR3PwXCOWO4IOmsBE9QX9XKwRc5sqyz/3AVhsdZBHbWfAqePg0Q/pimQHmmvQVFxPV29Nkjvz30luvzi0tGCl8xUnkQrOuJOVm+GpTu3KEC8s/pa/Ehg19iBXzzDUcGRpUEG9V2</vt:lpwstr>
  </property>
  <property fmtid="{D5CDD505-2E9C-101B-9397-08002B2CF9AE}" pid="134" name="x1ye=84">
    <vt:lpwstr>FVrzZgRs1YG9UfTbmNjv40VNUTCYxH744Tdc2OfuV3KzTX+E74y0v91qNYOg/zq980azFIl5fvyJ8Q5oJIhBBX1YtxPgebHYFQ7xwXV1bDt+6aNK7W+xdeejwdK4sPCZPqa6vl5Ar7sMmnJkePIJbRwqBKiKIVP94z5VhI0fzAVrNJ1M8FLBEKmyc/dvhQdtc0XohGTF54Eu6BaCgekNAqjT9sMnvdiGqCGnXlVhMfDJbBLSHTLlXZQ8hBT/8N8</vt:lpwstr>
  </property>
  <property fmtid="{D5CDD505-2E9C-101B-9397-08002B2CF9AE}" pid="135" name="x1ye=85">
    <vt:lpwstr>PSZvOFMZ5E8wuE3f8FiSPuH/Z0iacB143AnobccNethgjmLZKUS5S4v9SHUnkZE9BU3jku6QwC4ZzM6Rh0I7n2Kfkh3XwoSuEKNbi8tYjrRcHocxA1CAuPpzKbmGkq7FO7N0R3kLVr+XZorUzL/Mb7oJedvwBJpwWKGmqKJ63qxhrAWZQcCsKt8DW0Be9hpGy9xnopnIEX4Tv9xlAadC1tjMWdQq/HB9avVmYn+FWt0rYTQeYg3lq3S6QyBO+pK</vt:lpwstr>
  </property>
  <property fmtid="{D5CDD505-2E9C-101B-9397-08002B2CF9AE}" pid="136" name="x1ye=86">
    <vt:lpwstr>SS6o26qs3adONjK83x8Fn41IPmCI0FIXH7BHKcvUIvn5Jr0+IiJD5VLQ9v0KJzS8nGttVz89GLngliqMq2I2dF9g/fNVwYRwWXmt3XqijTYW19KINooIj9iIuvRrP0ffpTfOli1Z990Zye6n9/HOuEJ/3WLP0r/VfG+mnKmZl7JQfbkd/Lc59ULXSWK6xj/KnnOj6PN67I2/GR0QFMRxajKOlEvE7nU6DeWvwqCy9L2ZsEfyZvz18SyuTf0j0wA</vt:lpwstr>
  </property>
  <property fmtid="{D5CDD505-2E9C-101B-9397-08002B2CF9AE}" pid="137" name="x1ye=87">
    <vt:lpwstr>Cu2PfZ9Ho5h0C1/q2mvArnBDiVLzpeSyw4rd19uM+ha9BmmQcI8poDAuaaApDkjL1InCxo3rwuhZq/JuxZkoD3pCihXue/EHjdfCI6QuIQ3KHw7S7yOyn3eSm1Qytkkb02Xk2+OhannFd/xUurvNlSf9BNFPh/0Esoi3/2qZ0VDMPfbekfzWSmHfS3Ao1v5Jr+RWvmWJ51OJgQ94e0zh+TApV7bseGcfjK63QRh4x9RJbcaPyACaphmIMu7b6oZ</vt:lpwstr>
  </property>
  <property fmtid="{D5CDD505-2E9C-101B-9397-08002B2CF9AE}" pid="138" name="x1ye=88">
    <vt:lpwstr>uGbfHXb7O7ziDuYthEODvmzTLERAXKs6h3V9n3w0xLOr31J7qrK7VRSrN7MyFR2hUU7T4ulaFjJxXAVEzg1hjBIq0m/ojT57Ow/R0qATINBeft8HFPGC1BRouEnVgwYn9tsEnU5dW+JGhKmM0f1ipS6OgQw3MwiREIXVFJTnV53mOnpVGWrYShU3mEU/BAQIIqUfy0lowCr23D0j6N6/qDs85GHw3Fu+Ng+7dV462w5gE0h35qzhmw8HxUuGFKi</vt:lpwstr>
  </property>
  <property fmtid="{D5CDD505-2E9C-101B-9397-08002B2CF9AE}" pid="139" name="x1ye=89">
    <vt:lpwstr>YKRLduNJ4SFt7gGYCtaio8gaG8WIjCkUkPEdm+QfPrSkOO7awz1n/Yffk/3Cr5t5X8RUD0TjlY61zf4LunLHFocU2Lm+zE1nZxFKPc2s/+/Pb5aJWPk/63VEzSmWceAwIOodsfwNLx5i92jcDS7btxuGE/0zJr7XkkNNiN+b1nE1RJPuy8wIy5J3n02AreTHl8Wd45fci63FswH3036i42JmZ/DCW9dzfbMnNEx8d6KYGM97PZCcQ1R+XlfVEfY</vt:lpwstr>
  </property>
  <property fmtid="{D5CDD505-2E9C-101B-9397-08002B2CF9AE}" pid="140" name="x1ye=9">
    <vt:lpwstr>aMHcezBNQcNYqgBBA9p8ODVIZqHw+LivLYD5Sp/XfcjFPGy/2KqOx6aX6C2sPKyfaQKHrdjSlY6DcZj9/6a2aCG+NI8NEAdli0pnLMJgbgcGOSseMN5rrd6ilaCwhlwYxiPcC8ABl9Pxzl/uCBx5SG5thuREQxvF7GDry0nknP2j8KqFMhrj8CSgXbDnlsJSWROVE/UIPMuMcxlPX/YXBBaTL7xAk0noHj7T1IYQiNJGSXM10utDE2b5/+rD/5H</vt:lpwstr>
  </property>
  <property fmtid="{D5CDD505-2E9C-101B-9397-08002B2CF9AE}" pid="141" name="x1ye=90">
    <vt:lpwstr>MYehbZIljh2WXgsuEv1gTs6H5hU8zIsXBL6VmieHqrInP3xuVutgANIu3FyAG29osfmRcpLbE07s78wHawrQHIBJ7HFmCJjfALj6AwA/sOmKNydughcm7Y7qPiT8DoGfFGaa7XcB8++2IMAAr1NRxPtXkohQLrcKyOgezX2Q1OO8l7sO5jgJXIjvKcS4EwpBIupkHkh7MSqKvQW9TrPqQjiaHGmF4JMnlClwj8JLwxyjU33udfn3n2H1+yzu+nb</vt:lpwstr>
  </property>
  <property fmtid="{D5CDD505-2E9C-101B-9397-08002B2CF9AE}" pid="142" name="x1ye=91">
    <vt:lpwstr>tEHj5LKHRjXr6jqimWb8KAnKSETVUq3AkvlZV8aoJysclLmKng42z2Iu/NGWePZRLFK4+eptxPwKMvxYSdL7b5OY5/d6+9U6s1JNsPlxw6KYWvPQh+5lM5n98mbRuB21u/bnka1eO28ISybD0/Atmz1+My36IuXWzW80PBI5wtWVHg51WXuKLgglVpdBKqLLDTkzWYMrQqptnco2igCh6U5hKtwOq1fWHE6+GYGP0t+AxEFPypW/yh8QH9SsZ2m</vt:lpwstr>
  </property>
  <property fmtid="{D5CDD505-2E9C-101B-9397-08002B2CF9AE}" pid="143" name="x1ye=92">
    <vt:lpwstr>s46v79yQt2Cb+hTBeKCcM2CIslyXcaIfsXoxXZha2zHtRJ+M1KSbSJx9MwT8xJ91TM+kkf0KK++1uIMv4jvub5CfBKJWlhp3rxLO6RenNEXmayLBTlz4oAGPiHvroSiM/WCfwd4Hprh4PD6bgqofVvSKTG8jd6YXoZYPPi+CkKWUwL60GimGwhtO5Pp9rm6UuYKcIgBY9S3mXLxcjmeUlhXGJUwZzOdg8WGTOjKTFV2nuOPO8BFZf1BHmWHEebT</vt:lpwstr>
  </property>
  <property fmtid="{D5CDD505-2E9C-101B-9397-08002B2CF9AE}" pid="144" name="x1ye=93">
    <vt:lpwstr>g4ob06ocdacTskPSnM3EA4mrFhBWogqA3Z2fKJ8Q8iBsSDcfYKx2xOWhMkUMxEoW9atmrSZpTOdgQV+ZRmd/jdwB5TkRHbHA9dHervP8yEeQLvkrvh+MhxzLA5zTjfhTZxmSem3UJn0wQ+OEi7nOMO70V/CTjC3Fw6zsKIjYzq7okXs07A30p6EyPo8+9On7sj2UUBfwGj1OLGFqFahbIQ8kAFb1fmve6JkQmfe4rPu1xCg5gEsyAjDGbPiom2U</vt:lpwstr>
  </property>
  <property fmtid="{D5CDD505-2E9C-101B-9397-08002B2CF9AE}" pid="145" name="x1ye=94">
    <vt:lpwstr>9vlo+tz9J3+ZyKFGknjP801RylNJjoE8z1fDWMLM1YcHQkVdd0+4bh+iQh7YCjNAmnPiNWOdxBmUhesWOR0qo3Hz10fAMSYLw3UdisSqzsLW44HWBtJ8mUOnwBfJLV6Oad67hdOiJBJnL8E93AZNKFbKE4Y6a8sMnQvcv8gGpTBojrUJp8+pXd7m2ij0GeyRPxsG8FYcG3OJl6O4Itl5NTpudH55YPpTyNR6049TSYyX3CZvRTwkM2VtNb9ZEEV</vt:lpwstr>
  </property>
  <property fmtid="{D5CDD505-2E9C-101B-9397-08002B2CF9AE}" pid="146" name="x1ye=95">
    <vt:lpwstr>Dox8v0ab6ISpmL+lrhx4d29fu2UX/HEQc6IcDdJDVm/9OmB9NRPh8SbfnSFdDXAbh/flPjgybEYSNWk4kSz1/fFvFAu4gMf6oPYfJ7NiPDIxUjC5hAshgQ562h3ZB+lR8VD4fePXpOQiU3bCPP6gljNnfHhJofy2SSMWlfKADiWlK9E0mCTMjNY4Wn83ZspWD5snOZrFp6Ey+pA80irb4c5CE5Ku20WgEpvKZcfwrGTu0GtkP4CvXHaGoAlfh71</vt:lpwstr>
  </property>
  <property fmtid="{D5CDD505-2E9C-101B-9397-08002B2CF9AE}" pid="147" name="x1ye=96">
    <vt:lpwstr>oFi5ZHGGTUArLo3BJBbIovXi/O5XMhh+yynDJqNosiikeyBLqtWbFI3jcOHkz2mY48/7SlqhssqicZqxDdS0qAdYkWKD7KnRZj6lEzswQMNxUmOzJ0scxRQMEWpnKxqPjcn8pMYG3eaaL1fmm4Nc+/HNK4ptc4zCqjY2G4vn3uyVDoecxQHHhjLw7mKUu3uY/lpyM/60n1YFdioI15f6RbUDvABwW3akOUtFMz+yo+D4+B8mTwrPFULmHmqNmJs</vt:lpwstr>
  </property>
  <property fmtid="{D5CDD505-2E9C-101B-9397-08002B2CF9AE}" pid="148" name="x1ye=97">
    <vt:lpwstr>XEvRtBuOO28w470Qv+AJcNzPVedkFb3GOt/4w630uMOHOyLnWAm+s2y2j7OQFXd9/Hw7W4sqt4rnUq/2FZyvxnsgk5jyVZZzcf2BwxMOwZ9v2YkVqmeHmNScWh+yxyyYilEy15FvJGlsEcpaITIKJbBVPO6SYlF/h+vq8lTj17+XMATX1k5h/zslplbNjdCYgjvqMJzzfPo7cAqviSsDe132NmhUrZaW+L2Zk/OtVgfa3Of1X0SIomnn/o+qNzs</vt:lpwstr>
  </property>
  <property fmtid="{D5CDD505-2E9C-101B-9397-08002B2CF9AE}" pid="149" name="x1ye=98">
    <vt:lpwstr>Mt5kdZP+awWUrXh3RwU/bvDuBOvTTP3NR/cif5vx5jZAGwKL9Bqpht6MX5SI8W4xDis19/IKrPUeNvUsGV2nX1zdTlCEEEWmvtc5GgTEIIxV/zBlFQHsi4rmxQ0RvNxhAKc0ZJBzb0xd4Zkw/fQW2Lffs2hsvfstAs6wQOxqzW1wY97zL+ECvWLtQNI/TzMv8VXGh5jCDLBRnwsB5Ntd43Afp2B5uF0U3bZq0oIxPH+gnRm32FrFBuS9xmv7yxU</vt:lpwstr>
  </property>
  <property fmtid="{D5CDD505-2E9C-101B-9397-08002B2CF9AE}" pid="150" name="x1ye=99">
    <vt:lpwstr>oOP3Yj5m4YisYf+JMPxGAmixx2k+KRb0A8YbEepV9I+8lA/U8BCWco066tk9gcnWFiOkYy16FpgvuSXgZvCq7QrPWpkDXijE778ZFd98J0D2Y1kWBfSZ/R7F5Rjo03g6dS+5y/12229UdC9G3m+MNRlDoSlZu13xzmlxkSeax/LpuOtmtVDYaytpHzsdykMxx/37SlBfmwwmb/zXNEVLoHiOZP+S8K8DUhTk5hxgzqV0eiTeJHfy928WtY13r4+</vt:lpwstr>
  </property>
</Properties>
</file>