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1.0 -->
  <w:background w:color="ffffff">
    <v:background id="_x0000_s1025" filled="t" fillcolor="white"/>
  </w:background>
  <w:body>
    <w:tbl>
      <w:tblPr>
        <w:tblStyle w:val="topTable"/>
        <w:tblW w:w="5000" w:type="pct"/>
        <w:tblCellSpacing w:w="0" w:type="dxa"/>
        <w:tblBorders>
          <w:top w:val="single" w:sz="200" w:space="0" w:color="404040"/>
        </w:tblBorders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906"/>
      </w:tblGrid>
      <w:tr>
        <w:tblPrEx>
          <w:tblW w:w="5000" w:type="pct"/>
          <w:tblCellSpacing w:w="0" w:type="dxa"/>
          <w:tblBorders>
            <w:top w:val="single" w:sz="200" w:space="0" w:color="40404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906" w:type="dxa"/>
            <w:tcMar>
              <w:top w:w="0" w:type="dxa"/>
              <w:left w:w="0" w:type="dxa"/>
              <w:bottom w:w="400" w:type="dxa"/>
              <w:right w:w="0" w:type="dxa"/>
            </w:tcMar>
            <w:vAlign w:val="bottom"/>
            <w:hideMark/>
          </w:tcPr>
          <w:p>
            <w:pPr>
              <w:pStyle w:val="documentname"/>
              <w:p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31" w:color="auto"/>
              </w:pBdr>
              <w:spacing w:before="0" w:after="0"/>
              <w:ind w:left="1100" w:right="1100"/>
              <w:rPr>
                <w:rStyle w:val="documenttopSectionparagraph"/>
                <w:rFonts w:ascii="Montserrat" w:eastAsia="Montserrat" w:hAnsi="Montserrat" w:cs="Montserrat"/>
                <w:b/>
                <w:bCs/>
                <w:color w:val="404040"/>
                <w:spacing w:val="40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</w:rPr>
              <w:t xml:space="preserve">Neeta </w:t>
            </w:r>
            <w:r>
              <w:rPr>
                <w:rStyle w:val="span"/>
              </w:rPr>
              <w:t>Assudani</w:t>
            </w:r>
          </w:p>
        </w:tc>
      </w:tr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906" w:type="dxa"/>
            <w:tcBorders>
              <w:top w:val="single" w:sz="8" w:space="0" w:color="404040"/>
              <w:bottom w:val="single" w:sz="8" w:space="0" w:color="404040"/>
            </w:tcBorders>
            <w:tcMar>
              <w:top w:w="10" w:type="dxa"/>
              <w:left w:w="0" w:type="dxa"/>
              <w:bottom w:w="10" w:type="dxa"/>
              <w:right w:w="0" w:type="dxa"/>
            </w:tcMar>
            <w:vAlign w:val="bottom"/>
            <w:hideMark/>
          </w:tcPr>
          <w:p>
            <w:pPr>
              <w:pStyle w:val="documentaddress"/>
              <w:pBdr>
                <w:top w:val="none" w:sz="0" w:space="4" w:color="auto"/>
                <w:left w:val="none" w:sz="0" w:space="31" w:color="auto"/>
                <w:bottom w:val="none" w:sz="0" w:space="4" w:color="auto"/>
                <w:right w:val="none" w:sz="0" w:space="31" w:color="auto"/>
              </w:pBdr>
              <w:spacing w:before="0" w:after="0"/>
              <w:ind w:left="800" w:right="800"/>
              <w:rPr>
                <w:rStyle w:val="documenttopSectionparagraph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Goa,INDIA,403509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  <w:r>
              <w:rPr>
                <w:rStyle w:val="bullet"/>
                <w:rFonts w:ascii="Source Sans Pro" w:eastAsia="Source Sans Pro" w:hAnsi="Source Sans Pro" w:cs="Source Sans Pro"/>
                <w:color w:val="404040"/>
                <w:sz w:val="20"/>
                <w:szCs w:val="20"/>
                <w:vertAlign w:val="baseline"/>
              </w:rPr>
              <w:t>     •     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9511597853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  <w:r>
              <w:rPr>
                <w:rStyle w:val="bullet"/>
                <w:rFonts w:ascii="Source Sans Pro" w:eastAsia="Source Sans Pro" w:hAnsi="Source Sans Pro" w:cs="Source Sans Pro"/>
                <w:color w:val="404040"/>
                <w:sz w:val="20"/>
                <w:szCs w:val="20"/>
                <w:vertAlign w:val="baseline"/>
              </w:rPr>
              <w:t>     •     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Neeta.assudani90@gmail.com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0" w:lineRule="auto"/>
        <w:sectPr>
          <w:headerReference w:type="default" r:id="rId4"/>
          <w:footerReference w:type="default" r:id="rId5"/>
          <w:pgSz w:w="11906" w:h="16838"/>
          <w:pgMar w:top="0" w:right="0" w:bottom="400" w:left="0" w:header="0" w:footer="0"/>
          <w:cols w:space="720"/>
        </w:sectPr>
      </w:pPr>
      <w:r>
        <w:rPr>
          <w:color w:val="FFFFFF"/>
          <w:sz w:val="0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0" w:lineRule="auto"/>
      </w:pPr>
    </w:p>
    <w:p>
      <w:pPr>
        <w:rPr>
          <w:vanish/>
        </w:rPr>
      </w:pPr>
    </w:p>
    <w:tbl>
      <w:tblPr>
        <w:tblStyle w:val="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030"/>
        <w:gridCol w:w="450"/>
        <w:gridCol w:w="440"/>
        <w:gridCol w:w="3572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030" w:type="dxa"/>
            <w:noWrap w:val="0"/>
            <w:tcMar>
              <w:top w:w="0" w:type="dxa"/>
              <w:left w:w="0" w:type="dxa"/>
              <w:bottom w:w="160" w:type="dxa"/>
              <w:right w:w="0" w:type="dxa"/>
            </w:tcMar>
            <w:vAlign w:val="top"/>
            <w:hideMark/>
          </w:tcPr>
          <w:p>
            <w:pPr>
              <w:pStyle w:val="document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120"/>
              <w:ind w:left="0" w:right="0"/>
              <w:rPr>
                <w:rStyle w:val="documentleft-box"/>
                <w:rFonts w:ascii="Montserrat" w:eastAsia="Montserrat" w:hAnsi="Montserrat" w:cs="Montserrat"/>
                <w:b/>
                <w:bCs/>
                <w:caps/>
                <w:color w:val="404040"/>
                <w:spacing w:val="20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documentleft-box"/>
                <w:bdr w:val="none" w:sz="0" w:space="0" w:color="auto"/>
                <w:vertAlign w:val="baseline"/>
              </w:rPr>
              <w:t>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Self Motivated with seven years of progressive experience. Energetic self-starter and team builder. Navigates high-stress situations and achieves goals on time and under budget.</w:t>
            </w:r>
          </w:p>
          <w:p>
            <w:pPr>
              <w:pStyle w:val="document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120"/>
              <w:ind w:left="0" w:right="0"/>
              <w:rPr>
                <w:rStyle w:val="documentleft-box"/>
                <w:rFonts w:ascii="Montserrat" w:eastAsia="Montserrat" w:hAnsi="Montserrat" w:cs="Montserrat"/>
                <w:b/>
                <w:bCs/>
                <w:caps/>
                <w:color w:val="404040"/>
                <w:spacing w:val="20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documentleft-box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documentexprSecsinglecolumndispBlknot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Freelance Project Manager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08/2020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Current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</w:p>
          <w:p>
            <w:pPr>
              <w:pStyle w:val="documentexprSecsinglecolumndispBlknotnth-last-child1"/>
              <w:spacing w:before="0" w:after="0"/>
              <w:ind w:left="0" w:right="0"/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WOW (World of Wonders)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Jaipur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india 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Developed expertise and knowledge for consistent delivery of outstanding quality services.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Worked with team members to deliver effective customer service strategies.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Implemented new process and reduced wasted resources.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Managed team of dedicated employees, overseeing hiring, training, and professional growth of employees.</w:t>
            </w:r>
          </w:p>
          <w:p>
            <w:pPr>
              <w:pStyle w:val="documentexprSecsinglecolumndispBlknotnth-last-child1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Front Office Manager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01/2018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10/2019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</w:p>
          <w:p>
            <w:pPr>
              <w:pStyle w:val="documentexprSecsinglecolumndispBlknotnth-last-child1"/>
              <w:spacing w:before="0" w:after="0"/>
              <w:ind w:left="0" w:right="0"/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Sinon Baga retreat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Goa</w:t>
            </w:r>
            <w:r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Handled establishment mail by signing for parcels, organising mail and distributing to correct locations.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Handled guest complaints in a polite and friendly manner, providing effective solutions to maintain customer retention.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Managed administration duties, including updating records, filing bookings and other tasks as required.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Kept front desk supplies sufficient through regular stock counts, ordering low-stocks when necessary.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Answered phones politely and professionally, dealing with matters including bookings and general queries.</w:t>
            </w:r>
          </w:p>
          <w:p>
            <w:pPr>
              <w:pStyle w:val="documentexprSecsinglecolumndispBlknotnth-last-child1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Merchandiser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03/2013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09/2017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</w:t>
            </w:r>
          </w:p>
          <w:p>
            <w:pPr>
              <w:pStyle w:val="documentexprSecsinglecolumndispBlknotnth-last-child1"/>
              <w:spacing w:before="0" w:after="0"/>
              <w:ind w:left="0" w:right="0"/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Ahuja overseas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Jaipur</w:t>
            </w:r>
            <w:r>
              <w:rPr>
                <w:rStyle w:val="documentlef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Improved performance of in-store team, consistently reviewing and updating best practices.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Discussed client design requirements, vision, and budgets thoroughly to enhance project outcomes.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Negotiated designs, costings, and solutions with suppliers and clients.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Researched feasibility, aesthetics, functionality before submitting designs.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Selected merchandise based on price, quality, and demand.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Authorised invoice payments and merchandise returns.</w:t>
            </w:r>
          </w:p>
        </w:tc>
        <w:tc>
          <w:tcPr>
            <w:tcW w:w="450" w:type="dxa"/>
            <w:tcBorders>
              <w:right w:val="single" w:sz="8" w:space="0" w:color="404040"/>
            </w:tcBorders>
            <w:noWrap w:val="0"/>
            <w:tcMar>
              <w:top w:w="0" w:type="dxa"/>
              <w:left w:w="0" w:type="dxa"/>
              <w:bottom w:w="0" w:type="dxa"/>
              <w:right w:w="10" w:type="dxa"/>
            </w:tcMar>
            <w:vAlign w:val="top"/>
            <w:hideMark/>
          </w:tcPr>
          <w:p>
            <w:pPr>
              <w:pStyle w:val="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rPr>
                <w:rStyle w:val="paddingcell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rPr>
                <w:rStyle w:val="paddingcell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572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documentheading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72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Mar>
                    <w:top w:w="400" w:type="dxa"/>
                    <w:left w:w="0" w:type="dxa"/>
                    <w:bottom w:w="160" w:type="dxa"/>
                    <w:right w:w="500" w:type="dxa"/>
                  </w:tcMar>
                  <w:vAlign w:val="bottom"/>
                  <w:hideMark/>
                </w:tcPr>
                <w:p>
                  <w:pPr>
                    <w:rPr>
                      <w:rStyle w:val="documentright-box"/>
                      <w:rFonts w:ascii="Source Sans Pro" w:eastAsia="Source Sans Pro" w:hAnsi="Source Sans Pro" w:cs="Source Sans Pro"/>
                      <w:color w:val="40404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pict>
                      <v:oval id="_x0000_s1026" style="width:5pt;height:5pt;margin-top:7pt;margin-left:-25pt;position:absolute;z-index:251658240" fillcolor="#404040" strokecolor="#404040"/>
                    </w:pict>
                  </w:r>
                  <w:r>
                    <w:rPr>
                      <w:rStyle w:val="documentright-boxsectionnth-child1headingsectionTitle"/>
                      <w:rFonts w:ascii="Montserrat" w:eastAsia="Montserrat" w:hAnsi="Montserrat" w:cs="Montserrat"/>
                      <w:b/>
                      <w:bCs/>
                      <w:caps/>
                      <w:color w:val="404040"/>
                      <w:spacing w:val="20"/>
                      <w:sz w:val="28"/>
                      <w:szCs w:val="28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divdocument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Invoicing</w:t>
            </w:r>
          </w:p>
          <w:p>
            <w:pPr>
              <w:pStyle w:val="divdocumentulli"/>
              <w:numPr>
                <w:ilvl w:val="0"/>
                <w:numId w:val="4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Outstanding customer service</w:t>
            </w:r>
          </w:p>
          <w:p>
            <w:pPr>
              <w:pStyle w:val="divdocumentulli"/>
              <w:numPr>
                <w:ilvl w:val="0"/>
                <w:numId w:val="4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Shift scheduling</w:t>
            </w:r>
          </w:p>
          <w:p>
            <w:pPr>
              <w:pStyle w:val="divdocumentulli"/>
              <w:numPr>
                <w:ilvl w:val="0"/>
                <w:numId w:val="4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Guest booking management</w:t>
            </w:r>
          </w:p>
          <w:p>
            <w:pPr>
              <w:pStyle w:val="divdocumentulli"/>
              <w:numPr>
                <w:ilvl w:val="0"/>
                <w:numId w:val="4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Staff performance reviews</w:t>
            </w:r>
          </w:p>
          <w:p>
            <w:pPr>
              <w:pStyle w:val="divdocumentulli"/>
              <w:numPr>
                <w:ilvl w:val="0"/>
                <w:numId w:val="4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Hospitality expertise</w:t>
            </w:r>
          </w:p>
          <w:p>
            <w:pPr>
              <w:pStyle w:val="divdocumentulli"/>
              <w:numPr>
                <w:ilvl w:val="0"/>
                <w:numId w:val="5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Guest complaint management</w:t>
            </w:r>
          </w:p>
          <w:p>
            <w:pPr>
              <w:pStyle w:val="divdocumentulli"/>
              <w:numPr>
                <w:ilvl w:val="0"/>
                <w:numId w:val="5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Reception email management</w:t>
            </w:r>
          </w:p>
          <w:p>
            <w:pPr>
              <w:pStyle w:val="divdocumentulli"/>
              <w:numPr>
                <w:ilvl w:val="0"/>
                <w:numId w:val="5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Room rate management</w:t>
            </w:r>
          </w:p>
          <w:p>
            <w:pPr>
              <w:pStyle w:val="divdocumentulli"/>
              <w:numPr>
                <w:ilvl w:val="0"/>
                <w:numId w:val="5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Hotel event planning</w:t>
            </w:r>
          </w:p>
          <w:p>
            <w:pPr>
              <w:pStyle w:val="divdocumentulli"/>
              <w:numPr>
                <w:ilvl w:val="0"/>
                <w:numId w:val="5"/>
              </w:numPr>
              <w:spacing w:before="0" w:after="0"/>
              <w:ind w:left="220" w:right="0" w:hanging="192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Guest conflict management</w:t>
            </w:r>
          </w:p>
          <w:tbl>
            <w:tblPr>
              <w:tblStyle w:val="documentheading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72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Mar>
                    <w:top w:w="480" w:type="dxa"/>
                    <w:left w:w="0" w:type="dxa"/>
                    <w:bottom w:w="160" w:type="dxa"/>
                    <w:right w:w="500" w:type="dxa"/>
                  </w:tcMar>
                  <w:vAlign w:val="bottom"/>
                  <w:hideMark/>
                </w:tcPr>
                <w:p>
                  <w:pPr>
                    <w:rPr>
                      <w:rStyle w:val="documentright-box"/>
                      <w:rFonts w:ascii="Source Sans Pro" w:eastAsia="Source Sans Pro" w:hAnsi="Source Sans Pro" w:cs="Source Sans Pro"/>
                      <w:color w:val="40404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pict>
                      <v:oval id="_x0000_s1027" style="width:5pt;height:5pt;margin-top:7pt;margin-left:-25pt;position:absolute;z-index:251659264" fillcolor="#404040" strokecolor="#404040"/>
                    </w:pict>
                  </w:r>
                  <w:r>
                    <w:rPr>
                      <w:rStyle w:val="documentparentContainerright-boxsectionheadingsectionTitle"/>
                      <w:rFonts w:ascii="Montserrat" w:eastAsia="Montserrat" w:hAnsi="Montserrat" w:cs="Montserrat"/>
                      <w:b/>
                      <w:bCs/>
                      <w:caps/>
                      <w:color w:val="404040"/>
                      <w:spacing w:val="20"/>
                      <w:sz w:val="28"/>
                      <w:szCs w:val="28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documentdispBl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Certificate of Higher Education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: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Aviation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2013</w:t>
            </w:r>
          </w:p>
          <w:p>
            <w:pPr>
              <w:pStyle w:val="documentdispBlk"/>
              <w:spacing w:before="0" w:after="0"/>
              <w:ind w:left="0" w:right="0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Frankfinn Institute of Air Hostess Training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Jaipur</w:t>
            </w: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dispBlk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Diploma of Higher Education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 :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Computer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2009</w:t>
            </w:r>
          </w:p>
          <w:p>
            <w:pPr>
              <w:pStyle w:val="documentdispBlk"/>
              <w:spacing w:before="0" w:after="0"/>
              <w:ind w:left="0" w:right="0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NIIT</w:t>
            </w: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Ajmer</w:t>
            </w: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dispBlk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Bachelor of commerce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Accounting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2008</w:t>
            </w:r>
          </w:p>
          <w:p>
            <w:pPr>
              <w:pStyle w:val="documentdispBlk"/>
              <w:spacing w:before="0" w:after="0"/>
              <w:ind w:left="0" w:right="0"/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Bold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MAHARSHI DAYANAND SARASWATI UNIVERSITY</w:t>
            </w: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</w:rPr>
              <w:t>Ajmer</w:t>
            </w:r>
            <w:r>
              <w:rPr>
                <w:rStyle w:val="documentright-box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6"/>
              </w:numPr>
              <w:spacing w:before="0" w:after="0"/>
              <w:ind w:left="220" w:right="0" w:hanging="192"/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ource Sans Pro" w:eastAsia="Source Sans Pro" w:hAnsi="Source Sans Pro" w:cs="Source Sans Pro"/>
                <w:color w:val="404040"/>
                <w:sz w:val="20"/>
                <w:szCs w:val="20"/>
                <w:bdr w:val="none" w:sz="0" w:space="0" w:color="auto"/>
                <w:vertAlign w:val="baseline"/>
              </w:rPr>
              <w:t>Graduated in commerce</w:t>
            </w:r>
          </w:p>
        </w:tc>
      </w:tr>
    </w:tbl>
    <w:p>
      <w:pPr>
        <w:rPr>
          <w:rFonts w:ascii="Source Sans Pro" w:eastAsia="Source Sans Pro" w:hAnsi="Source Sans Pro" w:cs="Source Sans Pro"/>
          <w:color w:val="404040"/>
          <w:sz w:val="20"/>
          <w:szCs w:val="20"/>
          <w:bdr w:val="none" w:sz="0" w:space="0" w:color="auto"/>
          <w:vertAlign w:val="baseline"/>
        </w:rPr>
      </w:pPr>
    </w:p>
    <w:sectPr>
      <w:headerReference w:type="default" r:id="rId6"/>
      <w:footerReference w:type="default" r:id="rId7"/>
      <w:type w:val="continuous"/>
      <w:pgSz w:w="11906" w:h="16838"/>
      <w:pgMar w:top="400" w:right="700" w:bottom="400" w:left="70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Montserrat">
    <w:charset w:val="00"/>
    <w:family w:val="auto"/>
    <w:pitch w:val="default"/>
    <w:sig w:usb0="00000000" w:usb1="00000000" w:usb2="00000000" w:usb3="00000000" w:csb0="00000001" w:csb1="00000000"/>
    <w:embedRegular r:id="rId1" w:fontKey="{B7BE6023-16FD-4152-9952-B8EA14630365}"/>
    <w:embedBold r:id="rId2" w:fontKey="{9C09B29F-FAFD-4EC9-B677-7BE90E80E69D}"/>
  </w:font>
  <w:font w:name="Source Sans Pro">
    <w:charset w:val="00"/>
    <w:family w:val="auto"/>
    <w:pitch w:val="default"/>
    <w:sig w:usb0="00000000" w:usb1="00000000" w:usb2="00000000" w:usb3="00000000" w:csb0="00000001" w:csb1="00000000"/>
    <w:embedRegular r:id="rId3" w:fontKey="{CC6AABE0-61ED-4B65-8128-BB3B9A42A476}"/>
    <w:embedBold r:id="rId4" w:fontKey="{D868FC58-D789-4CF9-AF39-55221DA95BDF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character" w:customStyle="1" w:styleId="documenttopSectionparagraph">
    <w:name w:val="document_topSection_paragraph"/>
    <w:basedOn w:val="DefaultParagraphFont"/>
  </w:style>
  <w:style w:type="paragraph" w:customStyle="1" w:styleId="documentname">
    <w:name w:val="document_name"/>
    <w:basedOn w:val="Normal"/>
    <w:pPr>
      <w:spacing w:line="480" w:lineRule="atLeast"/>
      <w:jc w:val="center"/>
    </w:pPr>
    <w:rPr>
      <w:rFonts w:ascii="Montserrat" w:eastAsia="Montserrat" w:hAnsi="Montserrat" w:cs="Montserrat"/>
      <w:b/>
      <w:bCs/>
      <w:color w:val="404040"/>
      <w:spacing w:val="40"/>
      <w:sz w:val="40"/>
      <w:szCs w:val="40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ocumentnameCharacter">
    <w:name w:val="document_name Character"/>
    <w:basedOn w:val="DefaultParagraphFont"/>
    <w:rPr>
      <w:rFonts w:ascii="Montserrat" w:eastAsia="Montserrat" w:hAnsi="Montserrat" w:cs="Montserrat"/>
      <w:b/>
      <w:bCs/>
      <w:color w:val="404040"/>
      <w:spacing w:val="40"/>
      <w:sz w:val="40"/>
      <w:szCs w:val="40"/>
    </w:rPr>
  </w:style>
  <w:style w:type="paragraph" w:customStyle="1" w:styleId="documentaddress">
    <w:name w:val="document_address"/>
    <w:basedOn w:val="Normal"/>
    <w:pPr>
      <w:pBdr>
        <w:top w:val="none" w:sz="0" w:space="4" w:color="auto"/>
        <w:bottom w:val="none" w:sz="0" w:space="4" w:color="auto"/>
      </w:pBdr>
      <w:jc w:val="center"/>
    </w:pPr>
  </w:style>
  <w:style w:type="character" w:customStyle="1" w:styleId="bullet">
    <w:name w:val="bullet"/>
    <w:basedOn w:val="DefaultParagraphFont"/>
  </w:style>
  <w:style w:type="character" w:customStyle="1" w:styleId="documentaddressCharacter">
    <w:name w:val="document_address Character"/>
    <w:basedOn w:val="DefaultParagraphFont"/>
  </w:style>
  <w:style w:type="table" w:customStyle="1" w:styleId="topTable">
    <w:name w:val="topTable"/>
    <w:basedOn w:val="TableNormal"/>
    <w:tblPr/>
  </w:style>
  <w:style w:type="character" w:customStyle="1" w:styleId="documentleft-box">
    <w:name w:val="document_left-box"/>
    <w:basedOn w:val="DefaultParagraphFont"/>
  </w:style>
  <w:style w:type="paragraph" w:customStyle="1" w:styleId="documentleft-boxsectionnth-child1">
    <w:name w:val="document_left-box_section_nth-child(1)"/>
    <w:basedOn w:val="Normal"/>
  </w:style>
  <w:style w:type="paragraph" w:customStyle="1" w:styleId="documentheading">
    <w:name w:val="document_heading"/>
    <w:basedOn w:val="Normal"/>
    <w:rPr>
      <w:b/>
      <w:bCs/>
      <w:sz w:val="36"/>
      <w:szCs w:val="36"/>
    </w:rPr>
  </w:style>
  <w:style w:type="paragraph" w:customStyle="1" w:styleId="documentsectionTitle">
    <w:name w:val="document_sectionTitle"/>
    <w:basedOn w:val="Normal"/>
    <w:pPr>
      <w:spacing w:line="320" w:lineRule="atLeast"/>
    </w:pPr>
    <w:rPr>
      <w:rFonts w:ascii="Montserrat" w:eastAsia="Montserrat" w:hAnsi="Montserrat" w:cs="Montserrat"/>
      <w:b/>
      <w:bCs/>
      <w:caps/>
      <w:color w:val="404040"/>
      <w:spacing w:val="20"/>
      <w:sz w:val="28"/>
      <w:szCs w:val="28"/>
    </w:rPr>
  </w:style>
  <w:style w:type="paragraph" w:customStyle="1" w:styleId="documentparagraphfirstparagraph">
    <w:name w:val="document_paragraph_firstparagraph"/>
    <w:basedOn w:val="Normal"/>
    <w:pPr>
      <w:pBdr>
        <w:top w:val="none" w:sz="0" w:space="0" w:color="auto"/>
      </w:pBdr>
    </w:pPr>
  </w:style>
  <w:style w:type="paragraph" w:customStyle="1" w:styleId="documentleft-boxsinglecolumn">
    <w:name w:val="document_left-box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paragraph" w:customStyle="1" w:styleId="documentparentContainerleft-boxsection">
    <w:name w:val="document_parentContainer_left-box_section"/>
    <w:basedOn w:val="Normal"/>
  </w:style>
  <w:style w:type="paragraph" w:customStyle="1" w:styleId="documentexprSecsinglecolumndispBlknotnth-last-child1">
    <w:name w:val="document_exprSec_singlecolumn_dispBlk_not(:nth-last-child(1))"/>
    <w:basedOn w:val="Normal"/>
    <w:pPr>
      <w:pBdr>
        <w:bottom w:val="none" w:sz="0" w:space="3" w:color="auto"/>
      </w:pBdr>
    </w:pPr>
  </w:style>
  <w:style w:type="character" w:customStyle="1" w:styleId="documenttxtBold">
    <w:name w:val="document_txtBold"/>
    <w:basedOn w:val="DefaultParagraphFont"/>
    <w:rPr>
      <w:b/>
      <w:bCs/>
    </w:rPr>
  </w:style>
  <w:style w:type="paragraph" w:customStyle="1" w:styleId="divdocumentulli">
    <w:name w:val="div_document_ul_li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documentparagraph">
    <w:name w:val="document_paragraph"/>
    <w:basedOn w:val="Normal"/>
    <w:pPr>
      <w:pBdr>
        <w:top w:val="none" w:sz="0" w:space="10" w:color="auto"/>
      </w:pBdr>
    </w:pPr>
  </w:style>
  <w:style w:type="character" w:customStyle="1" w:styleId="paddingcell">
    <w:name w:val="paddingcell"/>
    <w:basedOn w:val="DefaultParagraphFont"/>
  </w:style>
  <w:style w:type="paragraph" w:customStyle="1" w:styleId="paddingcellParagraph">
    <w:name w:val="paddingcell Paragraph"/>
    <w:basedOn w:val="Normal"/>
  </w:style>
  <w:style w:type="character" w:customStyle="1" w:styleId="documentright-box">
    <w:name w:val="document_right-box"/>
    <w:basedOn w:val="DefaultParagraphFont"/>
  </w:style>
  <w:style w:type="character" w:customStyle="1" w:styleId="documentright-boxsectionnth-child1headingsectionTitle">
    <w:name w:val="document_right-box_section_nth-child(1)_heading_sectionTitle"/>
    <w:basedOn w:val="DefaultParagraphFont"/>
  </w:style>
  <w:style w:type="table" w:customStyle="1" w:styleId="documentheadingTable">
    <w:name w:val="document_heading Table"/>
    <w:basedOn w:val="TableNormal"/>
    <w:tblPr/>
  </w:style>
  <w:style w:type="paragraph" w:customStyle="1" w:styleId="documentdispBlk">
    <w:name w:val="document_dispBlk"/>
    <w:basedOn w:val="Normal"/>
  </w:style>
  <w:style w:type="character" w:customStyle="1" w:styleId="documentparentContainerright-boxsectionheadingsectionTitle">
    <w:name w:val="document_parentContainer_right-box_section_heading_sectionTitle"/>
    <w:basedOn w:val="DefaultParagraphFont"/>
  </w:style>
  <w:style w:type="table" w:customStyle="1" w:styleId="parentContainer">
    <w:name w:val="parent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Neeta  Assudani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10cda539-e29d-4870-85e3-c4f93d448f9e</vt:lpwstr>
  </property>
  <property fmtid="{D5CDD505-2E9C-101B-9397-08002B2CF9AE}" pid="3" name="x1ye=0">
    <vt:lpwstr>YEYAAB+LCAAAAAAABAAUm7WWg2AYRB+IArcSd4Jbhwd3ffrNVkmRP8AnM3dydiGYZXARZTBGQASeZESawTFUFFCUQDmSQoDvuEZhBt8ktrQhpX5WhWYXixrA90Nf81bKq7JRpv1h/Qllw9q6EqqiiAIvlrw9Ir3CDbEGsdTBGtu25+YV4QW3DS5gPiuVR0Lc04bnbhWupFPmXjwYK4JfWSaORsHVvCwROtQkXR/f/rhrCTl6f3ewa55SFFuv4H8</vt:lpwstr>
  </property>
  <property fmtid="{D5CDD505-2E9C-101B-9397-08002B2CF9AE}" pid="4" name="x1ye=1">
    <vt:lpwstr>yve3WEoaRXvq6gtZLAP5FbbVpaXfT7KZdUPn3DEOrKz35beWxiWSSdVTEwpi66JoPmSjfVQAWgUKy5ptIT9iBHvhpA0gCs63I/A8RjN5efJhr39HckkTFE9cP1Lyp5515wTIC7knq231ZoF5ZJkcdRXIveE3m3GPVhoy2UYlkf5mhGGPdht7CUfpmiDbTpqi80qe3LYe9e7bFOcctHpWC7vLQAgXeXjCFqAsSs3ZHd60rF2U7XwZqsa822Gc95Z</vt:lpwstr>
  </property>
  <property fmtid="{D5CDD505-2E9C-101B-9397-08002B2CF9AE}" pid="5" name="x1ye=10">
    <vt:lpwstr>UpSHH6KnbA2T5aeExF+I7iGDRXuXRkvR4ValIP/PDGn9Cwor9qj8bTcKmUbGRi908SjtOXT2Jl7Vukn6+IyiT5HSuAfMBjb/Poo+L9ULLgZbpKwrHNgIVpCkx6kl/T2ZmrAC0+blfP+6qwhoC/TsvWfthYkj8mRUtKwC6T1x6LaMHdoliyp0XFmQcUpd3Hq94fmQ2Dcl2/xIcsIszmsz4yCM5zZ8mCff3ycJob2rE/P/lmOEs3tqYiJ6+8SOezK</vt:lpwstr>
  </property>
  <property fmtid="{D5CDD505-2E9C-101B-9397-08002B2CF9AE}" pid="6" name="x1ye=11">
    <vt:lpwstr>BKFZWHJinaNPCWy0pTYP6wjL8fi69Nu/h61h4gh1QAUyI7+HbHEzS7zuWI+prj4I3LGLa5PidvBxQG0980dxHZnfewda289EfW8XC6FtVQ64RJqd/eec142xJ4Uqc+Yg/fl4DrFuPjC/dtSaJSSbuSEJojPAaSmHK/bF/vJcY0fCI3PhGVZYG4QggXN0ngQLMt9sZ3b0PPTvOC4KHomJRXZE269AaQYwQD5ZUKz8f243U7urJlhjPM903L+06Zj</vt:lpwstr>
  </property>
  <property fmtid="{D5CDD505-2E9C-101B-9397-08002B2CF9AE}" pid="7" name="x1ye=12">
    <vt:lpwstr>K1Pbb1uoCYbR82BUwV44Nx7sX+8TFFuL+UdB+Oq9WGMGUnxt5keljcL0aOkRjXWYpZDIRmYV4tbRss8CGIcQDi5G5AjYl4qNPAetsNYkYpBmPKPgYwdJx43Nn0CiCCv3kTm60qpGpeLBUw6Y+pBZWsw+MSUHbWw/S+G87CdUMl65jFp4JMsCAt0sB9ZVcO2+hP/TR3VdaAPnOrwLgF5e30hsSiUeK+ZjwdLnmY1kJz89Og4hYwUFD7R5oFzfIMt</vt:lpwstr>
  </property>
  <property fmtid="{D5CDD505-2E9C-101B-9397-08002B2CF9AE}" pid="8" name="x1ye=13">
    <vt:lpwstr>XAt3B0u+fn1HtdQyCF0TbnXDCK+xt99AwSCF0y2Xq2KJoXFwB+jv7u3mWvCJ4AeWq3HcYjeB0W5PpJ5Wto27LIm5Nj76EtSe4KfVrRZpS6/ylj4YIZH4UjVQa0ydaikR8I0rvF8jyDa8JNzGQxOy62I0i3c2Ov7m2JvChhDelGdqAbTiju4ottNnzGt05KOA1SpDuQ1oTmg3PBzhPE/QusZTwA1CcsymXx4hcF1LzCRP7BiBhHryIYIhBoxS2rE</vt:lpwstr>
  </property>
  <property fmtid="{D5CDD505-2E9C-101B-9397-08002B2CF9AE}" pid="9" name="x1ye=14">
    <vt:lpwstr>sOI01ZR7F4JXDba57xvX4IB/V86AsnVn548WfgxIpPO9eRj+P9WZdFpn7BL1VeWp/vpolWNsI/kso/CoW7yY+zZuFX8t2AIfmdeqDO5YVc885kLJPoTnFOKRpnSuCzp7L9kbSPQD6u5EEIPWcZ+JF7ZSVMadq2WtIxAbcO3s5zqHzfJ+I/3Nwdqfp1YBlzu4IGW/SVaTX4DPFMsB05IiHZclwmN4q0dl0AY15nCBYMiuqqQUs5uyi4Yrtyhg2al</vt:lpwstr>
  </property>
  <property fmtid="{D5CDD505-2E9C-101B-9397-08002B2CF9AE}" pid="10" name="x1ye=15">
    <vt:lpwstr>Yr1gOZCtvAXlacy9jKtqKto5umlHCCocex1ETiMtcFFFI7tEGKfTpS45JYs8D74zqDsy1Pvp6wFuMZd8vaaAshoefKLyw1EArmBE2Nl7TD41IE7DtVy4hO+50AnVxj/ikib8VfcZMWsv+QU6uSwo1CFkt1jwGNzfPFDEPnMtVsKeaDtI2/yGQQpFTxd/6sE40/JJBJ3zGsNNBpqMWJoj/eNt6D07F8QuUW/kZOC9hDPnrsd9jcUHduyWOZUh0Gk</vt:lpwstr>
  </property>
  <property fmtid="{D5CDD505-2E9C-101B-9397-08002B2CF9AE}" pid="11" name="x1ye=16">
    <vt:lpwstr>5Hd2GNqtL9Vpp3MFvtenBAovmYWXUfk4Hy3OkrrC6t3v89HhPTKpc3gcAzatLeVJPSyzHxOwzJtDs4ftl7thixRMUfmtaltiw3YgXXOKglaqZb8wZSx/+elMuZWJ5nlGdRQFOEABfYai7h/x2N/PuF/dSwNa9ejZdQtRWhbIz7xGPNsSnhuzOo3fqV1cgFX9YEdPmhZ1OuFxoieQn+EGq3Njbl+7BTGSTJ+62+ZGKDL1YFsDsEkcIg59mKRu9mr</vt:lpwstr>
  </property>
  <property fmtid="{D5CDD505-2E9C-101B-9397-08002B2CF9AE}" pid="12" name="x1ye=17">
    <vt:lpwstr>+IY4K9XNU1TPM9Enk2A0NTPuSGR+mr5Sh8TB0yEfVI9ZrVIruPSOwg+gO6OjrQfRgpY5eq/27BAjtgAmmQG7hju3wc7OOLbRgMawcSTUk+B1YdCG0op/hWOG/MXEbVvL8sFeBfvCnLusseR7Kbx9CPux4lO8CEimlst9GI2uJZhJ7MoRQ474A2dwi51ZzFE9Lqybb8foT/OYUu1YgKw5w8IOeufWyPlyyF8gAi5OZSVtRbQ743xAE9ALhaX2ZP9</vt:lpwstr>
  </property>
  <property fmtid="{D5CDD505-2E9C-101B-9397-08002B2CF9AE}" pid="13" name="x1ye=18">
    <vt:lpwstr>ZgUP3UdHv7lqw1aGVQAvtcL6/kN0qpFVJs7HELAk5YLNqae5b+RE3WZlaT6/GxvJf7zUV+cZ+y+aJ9hE740wqGUgnSefen4nAWdzcCQYfoj07nHz18xjKzHhT3+OEihGjN+FvwV1ZT1C/h2Xn74Tj6YOiBcB++WFzu1u/Zk8vuNlDd3E3gx89NtX4S4JUy5AWYQn9SO+P7/ACznpyU8ypOBCmSHVvhMf4WvyxJ/mYFdEJHlpj10dsUqKM94M7DO</vt:lpwstr>
  </property>
  <property fmtid="{D5CDD505-2E9C-101B-9397-08002B2CF9AE}" pid="14" name="x1ye=19">
    <vt:lpwstr>JtE3B1lVOeatlbHg7AmHo29/uUO2keI0mRFRaVrvEI5YrpyutVAmOU3gigHl5HFvFsBgr7w3Cb2o0CL7syHkmQ28KiYRBsTqfNgNyc0JLjYNsrXihvc6mgDwOm42L01Hy9UJDR1OaPmrzEWNXuDbTZWdycVuHhTEvFgogK41WqnhOgyJYPwK39wUWoe68ErW7V9ipTSCg46jP33cK8APRoCBPJzE/X2hajfRcSDcjcvscaOe3SVKsDBA9CNzkDt</vt:lpwstr>
  </property>
  <property fmtid="{D5CDD505-2E9C-101B-9397-08002B2CF9AE}" pid="15" name="x1ye=2">
    <vt:lpwstr>KBmwdG0LlVmoSeS61UkZH8CfCLlFrZdmiiC8ybPHXHOVbfoch4rsB1BO+vxsGcPeVts6JK87DsUsuq6WCFb8iD+VQMflPzzWalYOeA7uvMxIgr786C5ZBd7YY49tIdqfckxO46QTgKBGqWyMCul/lB8avxx+yUMLgAEQPrRgU5SNVm5LtEeFNlN4Ajdgpf5ozB1aXTcRyIL6RnXwNcV1i/JCP3RaDsnpC0MVJcYAEgc/ZhODK+3CLt8ikeUTJdr</vt:lpwstr>
  </property>
  <property fmtid="{D5CDD505-2E9C-101B-9397-08002B2CF9AE}" pid="16" name="x1ye=20">
    <vt:lpwstr>4d2m3uoF70hM8DecEfssH/PiOzqpRsIiVUGGvksRgrgihvqQBZKPDO+oDVHp6ADZa8PtbyXUGMyCJ3HNitbDFYh5vUw3EPlW09kymvZLllC0A3Uc1T2fT5+w141rcy+qwfNCnUFCg5lnOSSb6rCiMhVXc3zH3WlI/oVybM/A+pMq7VEbet2haeAdZqz1Hcy7PKuutZ1G3zaKV1xXye+pLeM4LGr2bOQH79+v7I4Ii5v5DSpY4HxaJQL0abtv6jd</vt:lpwstr>
  </property>
  <property fmtid="{D5CDD505-2E9C-101B-9397-08002B2CF9AE}" pid="17" name="x1ye=21">
    <vt:lpwstr>a2kXValzaGQmaERBWGv6h9Zjjr1+Um9cygvt50vy6WN0Bp8I6fu+dxdERmqwiZsvm3L/1osZZbzrwQ7cvg5zY0ZueNyNkQ8iq7WSfTLI+3GB2LH6FOUL0L0kKp6TnlJt21gWTt52zj/WrFdjVKFJCxeYmhKr4O+d4W8F7hqSJYMIDR3mPxNmhgyrEOXPYwAdHmATaeZrw21Scv460jH6tLNRaCQoo0OKxtq8R+djrtz2d+CDLUIxrTf4k5RhYms</vt:lpwstr>
  </property>
  <property fmtid="{D5CDD505-2E9C-101B-9397-08002B2CF9AE}" pid="18" name="x1ye=22">
    <vt:lpwstr>5ZIK9wQgF/G9fNRTRZrw2Vwqc/b1OsJblCegWau0jM0JTWO+JY6IdvLhQ2S6rG6I36IfkPJsF4myj4bOcyYGsIhteSoivdPpJJReB8DOjNxg1vehfPz/pYrPbdWwZF7THwp7okZKHgK6+m0TLx7WyDocuk6FhhQ1zJcxTYBIzGywd5Zqrg5QX2nFty0CzZJKZyFw6rkjRIrgNgCv5NnRd8hcZKMkjpMyTQPRUhbo6tlJ8IXJ2c8up07y+bZFspX</vt:lpwstr>
  </property>
  <property fmtid="{D5CDD505-2E9C-101B-9397-08002B2CF9AE}" pid="19" name="x1ye=23">
    <vt:lpwstr>r7yZYNmhxR4b33EMr+ReyUSWoITnZo54xakdwOCR/hkzTrIR1xZ9IovkIGRsWaWorVHo/iEoNeSk5cuAIJdL1yk/GPL+Qzo20PITENL/bFiqLdwqVHCr/vjkwU5p+n9/hAQHYgMckleJD127QDlarl55AJLWtBA6wbxG053/UEwoOED6DMs0XHzZuTe9BA8jgWKRqs9jbyucaeThN+HWabb6rINaopgYmVWz7DDdYOFsX1+ZrXYXm41u3UljUWV</vt:lpwstr>
  </property>
  <property fmtid="{D5CDD505-2E9C-101B-9397-08002B2CF9AE}" pid="20" name="x1ye=24">
    <vt:lpwstr>kHJ6s3V/uO+Bpb/XVlISKIxRKHHk/LdIUK9gIfG60uAtcbO1Zsyi/Umt0VV42Kx16teem6FyQaya5IXbKHCHqJbCQTSA6+HS1mNlysVuChC2tSM6z53qnXih9nWiiK7TNm8a2BbeqZKzf/vGLYafL9ZnoVXxu/oOHXe5gBhft0JqxP/dAm0xSO/fIehfBa6ecm6ZUo0KQtdwwZdI6W6Q4Y+LTJybPDW9Ob7lpDrHwLJPl7aPZGWqDb+0wDziL1O</vt:lpwstr>
  </property>
  <property fmtid="{D5CDD505-2E9C-101B-9397-08002B2CF9AE}" pid="21" name="x1ye=25">
    <vt:lpwstr>9XHEtb916v5i4/PaOjgQM+l77/nzuTFr6XUl/teK2J1NqDRZbYBfJC8jjHwLW52infAt6nLa+4oszOoQW6Kt2U36OX3n/RC8oTORvO08jGAeoLSHdnt66vCqRkRH7+XwqWU8iL3bGc62aTYGlwzarGJd/DO5/JhNYgpu1g69K6ZY/0Um5YMVSxz7BSvpj1HX1UOZbTIST4OEJCg5r07xmEb5UUWj74j/yPOp+W4dSDiYnANpiBGbVn0B9iYZ8Go</vt:lpwstr>
  </property>
  <property fmtid="{D5CDD505-2E9C-101B-9397-08002B2CF9AE}" pid="22" name="x1ye=26">
    <vt:lpwstr>of2fMpcDMichTQyVgE6LeloeduYe2ys1RWcxSO3AAqAs4Jh9utLzpt1GpMdBdkEl3ZVGid1NY7/Qtp++uA+cmXfVegQWN633f97eqwhZDTHhzibZFnqHQEXSiljk5VSUNZP7j60XHOv/DrmDxWc8J2KhZnEEXQP9PJtut0/i3wttg2F0PqYyrz90VqoDn0n1+jnJADHnQC4fFAsSOHNCS1OW2ibHyLuMHsr9hKoUKNUEYTLqh837tDb/ea0IgB9</vt:lpwstr>
  </property>
  <property fmtid="{D5CDD505-2E9C-101B-9397-08002B2CF9AE}" pid="23" name="x1ye=27">
    <vt:lpwstr>8iCRb3DLSGrwTVov9/1qh45QPn5IBFZgDy0nxJUAqpOmfwXhBF4hUANYOWJWAY//GFg6gUhn/3keP4hzCmhiuxCpEMk6RsqvFwlQgBr9lW5Mbl/ZNhe1vS0gHOcr5epbJ5ZknibXzO1Cw3Fa5rBVl6vTY6KazF2FafJiSlyFgHlk9bcVgwgF1xMX2Am0PtHZ1ZVLglM6j2EHyAjzufIcGQjFCmBFBiBeHzoWE8RADbUL/d2tGsyFjA+0TsMAiT9</vt:lpwstr>
  </property>
  <property fmtid="{D5CDD505-2E9C-101B-9397-08002B2CF9AE}" pid="24" name="x1ye=28">
    <vt:lpwstr>yaL5tAoWSeNnFC3no4FY//GTsbnsnY8ewxBj68gdEL6mOybsGG6PAySmZRWPuAaU7Yf7situ8ap16/R8B255NLaGVLzVY1Zhazn/EVYduUECiLnUjRUcFwaNBehl+htPVQVic9J9bq46hsnNEx3fnO3vdsKQCKjWmYG8J71IYXAcwZ6c18ChgU7qRZiCQgoi0bHSDraPE+q/AC9fZK1db0poEEWF4odLMbC6mqhP2KRJxcJB4WSlkNBLGl9CVT+</vt:lpwstr>
  </property>
  <property fmtid="{D5CDD505-2E9C-101B-9397-08002B2CF9AE}" pid="25" name="x1ye=29">
    <vt:lpwstr>0mlp04AVZe57UzF7YT70IhzTQ0vTXo1eWPxzL/RLFUYFTBYKflgM5sPVD5goXFOex8FlilYdxZThzFTqOzDt+mgsJrMTibgSkJRv+bMGo2Sgut11SzgbpBHvW6kbCbcwc3lbrBTv/jXrR1ZJFOew3DgKj9ctCL+Qhdij9WAzpq1/fREx+yQ9Ds1ZlsH0KoSQtSTqevOhWrGsE3u6bz9lHQJW4W73xSFp+K4Sv/NY+BXwysmCbL+XawS61KvhGHx</vt:lpwstr>
  </property>
  <property fmtid="{D5CDD505-2E9C-101B-9397-08002B2CF9AE}" pid="26" name="x1ye=3">
    <vt:lpwstr>h00OWrQXWXlPd0Osr2HHIuXq3v69X4lLkVH7U5T454MgoP04WPLH+Cb96hXEXro1EUQ8+5+S9sM05+P4Ucgq+4PSFNFyuVE/N7hJw0gzcuFwqu0sSMjiEG4Mq1vq6+rfbXtUFMoasBJYmzvvkk+p6WinuNTS9vUvj5fDwlST4WF99BmSbVpHpLYxibG13VfZLa1Xuzj0LPrrXwxJAqnWp4e3BeJYoCZCSShofQAvj2Tsc4H6FAF/jZznagDWcrp</vt:lpwstr>
  </property>
  <property fmtid="{D5CDD505-2E9C-101B-9397-08002B2CF9AE}" pid="27" name="x1ye=30">
    <vt:lpwstr>U788U1JNfcNalTf8oEuXsLSizaAuKMbuEi/JTRLCY+PxK4Y+z+06bqCimd1PsBWUkSTkLDmCfbE53CwU1xHYyKHcxlK4+qnFhgbaMtColuQD30HJr5lr+GtgwnmvMGapMN4NRcI0HbFKSfvMqJ9DUkgZeob0gQ2LBg1eLqERZlv4NDuhoD4LLjojaTXw0Uw6eCii3oZxlN2LDewve/eV10g8UWtIEJ1Yn9FkFzcKAy0Fa/JQDyKPl0zRDWStBJe</vt:lpwstr>
  </property>
  <property fmtid="{D5CDD505-2E9C-101B-9397-08002B2CF9AE}" pid="28" name="x1ye=31">
    <vt:lpwstr>x+hpQWAJQbQWHS4IdIai+whNx0MevDd9V8C08E9NYmNWE9spDPNP8PG/dlYS76PknGISZ+QusFikN7bwqdDJhBrx4DVk9t5pObo3pnR3rwH4oITT1NpjsgsPdnFPsYa8j15o5TF72zGqS9etvWs5841xUbyMmylgLI0HzhemXdZNaD9nRTKZCiBjn3KvpgCwimMZboGYxzGdln0sXtIpP9MM3wtqeWbax7QECuE6/Zj4JyGsZQcPTRYke1q28kr</vt:lpwstr>
  </property>
  <property fmtid="{D5CDD505-2E9C-101B-9397-08002B2CF9AE}" pid="29" name="x1ye=32">
    <vt:lpwstr>VdsSw/zSStKEqGDQFajh0/oUIegz1srDi/VErPBkKA9oIjg4uHy5/gzXYRrxe2w0hMFhu3DqQn4gJRpma32c6LbV2Fvn9ykADc6vfevD4rPzFE5nmxvkMD8Y0AVgW7pSni+gUH7BmD59cx+/rg1NVWzMHEeO0Z/y4ZnAjVDYh7JIQYfGyEKlzo2nwJDJVwq8aCAISJzBHthsOj8psI+7va6yN0K5VtnxUosesIS66m+j8/nuBS5pstESruCjhVi</vt:lpwstr>
  </property>
  <property fmtid="{D5CDD505-2E9C-101B-9397-08002B2CF9AE}" pid="30" name="x1ye=33">
    <vt:lpwstr>7yxM16C7fuBbxklcAlW5Urgp/gPKj7vIwWZJVgSBxQmhE6j6OvSykN+Yd6zR6pBDN9diG2teZ0HeLjS+GKo1DqjHlHnfNXG95D4o9JOtW5MYYcb+qVh25FcafD+BICgj0JPHuUT3zUAjFuHvSFykUpBicykSPwr0Cdcl97SjjljRwww7aTCueP6fZforZQZJaAqVd8Tj/J9fj8YzGqYogR6Uosp2/oIojhww+ElKTCAINJrLRMBnAK5wim1Hvsi</vt:lpwstr>
  </property>
  <property fmtid="{D5CDD505-2E9C-101B-9397-08002B2CF9AE}" pid="31" name="x1ye=34">
    <vt:lpwstr>yRV+Q4Fkbk1Fc8hc/BgFCAbPYAu0LPRGNdOA47Hu7HtqTVNywRm9cd07igInI/PuZ06Cbgl4QsOdHnNRPShsJUxiYWOPT9AWg2HgO7YlgVwcgWUU1Au9XU4VtF4WXB9WnJga58C4jEA0BPpV9Dz+4dHz0JEzQ9ByQ3U0Mvv3PibfbIxfxoXFr6sxXIgQe8HMNCmtEJWONwMWV9Kk4ixEkYq7Q7RV/Axfx21PpCuyFUgrSFVCW4EbxnRhuBUM/hw</vt:lpwstr>
  </property>
  <property fmtid="{D5CDD505-2E9C-101B-9397-08002B2CF9AE}" pid="32" name="x1ye=35">
    <vt:lpwstr>TkMLKwJYek9axQAR2XRKL9DZgdGvnWUyTgF8ZlUD7KRy7qicxX1K/280Nfc7Oh2PoBuNiG6l3Q6c5bsW+nxPWvWF4nnh3uCTMbA622qiPveu28JNV4/DtE8EwdjGWiG+CO7P+5yfR17pyTNaZsv+qx8HhMN2RHvCGbqCdU3HcAd1+uX3CKOSH6kM/YZLYgljPETjE6ry6J5Kv5Cb73vOZTepoKLNSHh3G/twQA/rQNexCjscNFDTrdIzhdIXQbl</vt:lpwstr>
  </property>
  <property fmtid="{D5CDD505-2E9C-101B-9397-08002B2CF9AE}" pid="33" name="x1ye=36">
    <vt:lpwstr>RN5YUJmgmVKsBUUR1cvsmmsI6G7+8gf+2xaUJgsP4Ls00gVDGC2vm9h3yiQ9rp7tB+lxrVrPswGDSg3BT8qnI7/N7EbfDashYoBYxkIaqC8W2GE/3gK/X7iGCV4rssADQAiuJI31OkFV69Ft8SXJRhkVKhQmilT7DMxSS/YFQecW5x7eA33sA8bXHO5kCDhmJMJbhJYsq9UI5F9u9MWzYRXtSH5KingZ4uHCUF+8VXVzyuR0UmRrgm3Q6sjHq4w</vt:lpwstr>
  </property>
  <property fmtid="{D5CDD505-2E9C-101B-9397-08002B2CF9AE}" pid="34" name="x1ye=37">
    <vt:lpwstr>jxg2awZ5d397FYkbrPjfzYOo/ji4hAiCltufvgkF3N/ihDqZHRnYzDojpUAQ/8bBBfIV2+N2BaDJD86JgDjNizemn6VCNbsEqoudEMA1/LA4uy9TYx2fOAJpbfpCQETEhgyRq7e0pd+1BWxwA/dLxsDghdEprldqXk+tqAvx/t/yeKZnQ9KCV6PimABc0kNHTJ3h24jVUwpAplRZ3CfeAvNZIoCaakWqshpgmXOZZlPrVeMnMud0KEKBgtPtLTM</vt:lpwstr>
  </property>
  <property fmtid="{D5CDD505-2E9C-101B-9397-08002B2CF9AE}" pid="35" name="x1ye=38">
    <vt:lpwstr>1X5KxAfGmXZmoO7JBh71rrkofCCyvr9n6r6NwB7mc4GhA1At2cF8Cy15AFjn2YbCCGGyk4PXOnlGNIZowpXAW4JyDQb6Z1SgTddGTymS7I9viA+bt/fUVK57XOEGD72kf1VpG0Uuy1vq8ZKRypB3CoVupGe3MCesGDBd5JZ0gx6eWTYPTrJwSOGIXZxtUWD9AT7xOfWeCKqWWf8bzXmhKuTpyVL8E2ohf3ScxTyvWo6oe5jke1o8WsELhvYjuM7</vt:lpwstr>
  </property>
  <property fmtid="{D5CDD505-2E9C-101B-9397-08002B2CF9AE}" pid="36" name="x1ye=39">
    <vt:lpwstr>lOMlZEcN60qaFCozODd+FIz0xUUvE/7vcF6x7eQSrkuuW0xRbyUSOgkqq16YMjklPXI3de5aIUp2zTGlT0+UMxbInTk/48mPUnmRQvayAAghZwjxk/MfFRO8HpGWchZoBf6OerBuAh/gEgQPKAi2fsawY3fchkmlSGJlMcvtimc9V1+BViXT3qsJNc6ZQEMX8ioyYg4Vu8A6e6C4BaEITnQMGDCBvfwwxzIg+3HDHSyl1bD7MZLi3ThB9NP6fVT</vt:lpwstr>
  </property>
  <property fmtid="{D5CDD505-2E9C-101B-9397-08002B2CF9AE}" pid="37" name="x1ye=4">
    <vt:lpwstr>NDDPhjH5tcm8J7z5I7fOYPG1nn99vxNWlSe6t3mSmjdrs9FidzGTbIkTtDoKJzqheZO/MvgNhj300+zcXvfb5qsX1u5naXce9dPNW1gh/4bpma67cPYmHiJlcktBBbqmazhbuA+99vVvRy5YCzmEiXnpeKP0lOA6JJPYL3cAdxPSejZGE6pP8My6BYV+ZzFuRl5KxsmQUNbCOXVcEzf8YlLTFXGQ3Afk4SyEPyYihkLCOk0ZZC8EPHt4X9le2W5</vt:lpwstr>
  </property>
  <property fmtid="{D5CDD505-2E9C-101B-9397-08002B2CF9AE}" pid="38" name="x1ye=40">
    <vt:lpwstr>Y8NpIvwBLRSCLvoEmYsPGwwkpJ2APtkHaHQoQoRGfB0/3jW6wxxx2PpApIHseojwpZSWBGpG152DKaPfPj5P0WkKw56vCNpLYUbiMbrjLn8nX7PSciH0d3uLXF+C7eAN7iyqCfO7OlKF/eiE2l/7PicoszjunLHuOLSP0hJ1OvqpRVDiRRFFJn+DYpWHMbUXd0voRnrBM8UnytmGNCItS+O/4texVu9Gko4oeqHX6hOWpSh4hz18zm/AuzwUFDA</vt:lpwstr>
  </property>
  <property fmtid="{D5CDD505-2E9C-101B-9397-08002B2CF9AE}" pid="39" name="x1ye=41">
    <vt:lpwstr>WgfrOo4oGBlhs28sk+PeKyprplujQd+xBu0lUApbCShgiIH7ik1JDw7JTh2HwDa7FKJiV0NqIewtsp/M+bsc5EuEbCFnulyz3ZOo3ARjXGWHcwvlcJ+7B6t0PnuYbQIXaKvJLslwTBHKpA6+u9eRYh+1dBhHXvFNqf5Ff94rp58Do4RTK/dATO/+SZAme3sZBTIZedM5bpm2Wz5egxd/qc2F+etW3fNrvTGJb83JKF9np/F54Jdy5XKNVgK97U9</vt:lpwstr>
  </property>
  <property fmtid="{D5CDD505-2E9C-101B-9397-08002B2CF9AE}" pid="40" name="x1ye=42">
    <vt:lpwstr>VgvV8PpmvrRyGDUYWyHcQZ9eWQjtSoef4occQwV5rYj/YKXjkf4ycomutjU2HbuouV7pi1VU3mBlntkHCcxMHrBV6u16lzWNq2jrPluq3nBluutCbWpnYYwsfIBKYAsfuKXY+oCSSruIYsMIFsTeJXACsoI94CKZy3XvNdDAoj3l+hEGhJ0mAumEIHzpUP0XTVOi2zALNpBuiaSBtfugA+oijL9pu2+aRQDUiwuGid4V6JS/YFqS557gzKJHRzu</vt:lpwstr>
  </property>
  <property fmtid="{D5CDD505-2E9C-101B-9397-08002B2CF9AE}" pid="41" name="x1ye=43">
    <vt:lpwstr>DYzBgZBL4yS9sMrR9B/rWKPnCFOWcp6Ohh6+QoCtO0Hj8tsLgtQVLNhC+iWRZn+G5axz8NWByru/eVCJJXbiebvTv+S42wEiSCeXyu5SnjTwzlC7AwRSDKaR0wKWnx6/P5t1k4BbFoBUpBaV6brWUA7hrzpBUi3KjyEoVmte3+Hpn7GkA4fDziNgUTkQ6n/JB91sswyYJ5gzaetqL/na3spMhXmDto0k7IppOPco1ULGOgj+TTikEPn9zxRNBHw</vt:lpwstr>
  </property>
  <property fmtid="{D5CDD505-2E9C-101B-9397-08002B2CF9AE}" pid="42" name="x1ye=44">
    <vt:lpwstr>yytxyTePzaguDYA2zXysuXdPiVkbB1TQn0mqvOWQhZhIFkSkmp8FBMzBPPWNU1rdHwdqxgAvJ+d90Awez+QDjuXPubRYjOuub0aTg+lLC0vTGoa5G/LbStqLFIuStAkAnmvES02zHXm6ATZ0G0PpEfeCLBimO1i6o13qxj76nUcA4SzBso8f9lNutPms+g/9mqZeOpSKOb9YRywLZ5BMgl/m3+Lfdgivlq/jFthCImMLadMJYtu89lLUCMf32RO</vt:lpwstr>
  </property>
  <property fmtid="{D5CDD505-2E9C-101B-9397-08002B2CF9AE}" pid="43" name="x1ye=45">
    <vt:lpwstr>evc4warFtNb2vVfuxBpgk0U6xAiif5h1VcBW4wDclSycQNc0n4JN2caAs4xeIEsiWbA+EsuWXxY+iy5cXf9zvhMS3k5SVU+MbOwKGRXyGYw1G7CW3oFTaDS/5w5Ono3NLOFTiM2lKp0SUA1wDvQZqh8F4ck6mjvSR4shnjcLxlMxP1p1G1llXc8b9J6RlioZfjXspg8E8TkJbXv+ZDdpjeNx0MrZbv6DB7X1uUuKQ0ag/WFH3g9Mzigd/IUFJ3+</vt:lpwstr>
  </property>
  <property fmtid="{D5CDD505-2E9C-101B-9397-08002B2CF9AE}" pid="44" name="x1ye=46">
    <vt:lpwstr>r+oDQz1GgZIuTSmVAoUw73N8nXdPYUXLPmS8dl8qXGn9T6J47n3EqdlAQnl/1Ad/JoYbXfk/jiXkMHhK89zoFWDVDeLF8OPAQ5q2rkhpOyi9FK808/+mz3aVVd5p+rY1bjdsqxwYbm+5YynF5xB4LEFdQy9VSC8Q24LoQD2iv2vZ51408+973JA4nDcLjCmZ3XlIVVSKz54mozj9ZNCqCdayUUf7TMm3rzJPV4f+hd+pnHFcmdXQzlCGQgb0cOe</vt:lpwstr>
  </property>
  <property fmtid="{D5CDD505-2E9C-101B-9397-08002B2CF9AE}" pid="45" name="x1ye=47">
    <vt:lpwstr>bxNBl7v2MVjwOA/NvgZf16SPHKSmtGBMLCgflj8xHditDmyP1XiNBFQZroEJUtqI7TKFyMQWim0vuBG5hZd23CM5XZsU1vxi8nEzoNXB6g3PaK/3TIBwNiu0cGTiawy6bRAxHV/rZybntkpri2cFlOpMjPjHrioT2gezc9A4BA7NOzgOw59HHynvljPk+xEJj05Rxwbwxp8rAvFWUVRgT7zSGD/S+uhH11I7xGB6Se0wwu/CEZ/xoiC7M+ev34E</vt:lpwstr>
  </property>
  <property fmtid="{D5CDD505-2E9C-101B-9397-08002B2CF9AE}" pid="46" name="x1ye=48">
    <vt:lpwstr>9G0nwjukAl7d0NvCJeYb0JP0SeCz0bGJrgkIoWhEFuvrRzGOLHUP3Xa/PPXpQjTVLAFFJV465K+qyfz4E55KYDQzOGcgVGH6hn6ydrEaDholMNp0WD9KOfMfKPxdHd1KacrGR0DVp6fYxfs09ScED4Mg4QK/TZ5l48Bos/YXaZm475fJVVuPcWHcP2DGauB6fGzxd4rrdZvHAAT8Ak3xsmqUnkWCgofpaXTWko3Yl/hIia2qfmDukIZRBqhBleW</vt:lpwstr>
  </property>
  <property fmtid="{D5CDD505-2E9C-101B-9397-08002B2CF9AE}" pid="47" name="x1ye=49">
    <vt:lpwstr>3LLwZgxsRY+KkbgVffuRopUvg2Zdei1iDXCDyxJKn4XTONEpS41TJQxEO2EEo6iS1G9Ac3Jv5B9ONoYLJSn5UjwY53ruvL6Kc2SFWhmomEyYVkOE7LxIkRo9KuWnDmoQ9AAEXPzeEB/qJZCmB6Xrz+lSuHTObwRk1kUOI9yr4wnajAwuSpG7yZN/WrOm8QwdIFc930hBP1MEHBxswzeGDbSGqEowr1z0/sjN0aJc9NbmLYABHmG6FbJFUC9hk3z</vt:lpwstr>
  </property>
  <property fmtid="{D5CDD505-2E9C-101B-9397-08002B2CF9AE}" pid="48" name="x1ye=5">
    <vt:lpwstr>YN1PRngoe4Ek2RXImgSslvYl5BzqMStr+EdDf5nNOshITC6afRyB+1exNdqjsWJgDBBvqKKHOD0nbbo3+VtmgZYe6fTC7RxP9kjiOIxuy3kY1ddM6VJaV07KXJkChOFlWmgY0HDGFTC2n2lr+VdYDYVq6y/cwINFQnTZ14Bs9/QLdFsqPsaxe67V7vaKTN31IeMJ6MAC/3DnZpMxOO/iK45ORooEpekeXrW4uubunKn22FzPm8xK1/bfhT+cF7j</vt:lpwstr>
  </property>
  <property fmtid="{D5CDD505-2E9C-101B-9397-08002B2CF9AE}" pid="49" name="x1ye=50">
    <vt:lpwstr>ECEqREgmYPfebantw0nLh3kYCeDW06M58uvLUlPDsobaCzd/vSF02j/k0okhIYOup3IDUbJCYYoUcb7vjDgCth4eIYhW4RGVOXawxvshpecV2l+Fhqrkg1ICnDzhN6t79VCv7/DQqZijEJcKhNYCHDIqdibQ9aKvO6cBcHVqz25YiRbKL2C5XEfXxksgIqC7qoa91CbDwa/myvT4U3l5XRwD3mv/x2Uav4hg12eRNRttu4jz98DNbHcAjEzB33d</vt:lpwstr>
  </property>
  <property fmtid="{D5CDD505-2E9C-101B-9397-08002B2CF9AE}" pid="50" name="x1ye=51">
    <vt:lpwstr>/RTn5EUCW8hmRfSXalnG5e0vuNU5q191BJYDyhcek2G6fL0hXzTHL5fUtKUnQR/2X4XSEj6TiZd8jSm7Jho9EM4LZIN72cz89+7XJinIfeCKYciRVO26Cow8MECKPW8U5yBADWIdk2wl2J3WU3grdGCZ8mDK8YJ2NM1zLPzqyrsGmwLiwzrWnUfBE3Yehk+5l0fhaRlgSRQDOOsQEmxTRbPwh0tgHyJsyXU+CVhqbpe1F5NqD6e+fcgT+l7Ns08</vt:lpwstr>
  </property>
  <property fmtid="{D5CDD505-2E9C-101B-9397-08002B2CF9AE}" pid="51" name="x1ye=52">
    <vt:lpwstr>KxKSogtqke/7ehiFiMr31NPW8icjcdyxqBLWquK7oUtJZfiirIUkwOCJPgf57LOpJWxYcd1GwlSBd5dQuXl+dAXF24DJCUJrx/mMJbUDTX5i3Nifsvx8g/Hsq/e0HO67Kz+ovkkt+NW/S48SyX9+ok1WOvhxnJuuo1o9delrSpGkyxfk6XUZ5cgXRn6pL+XnH2codxNA+fxaRNdUWuUGeJMTPxKWqSUBn6svEJTNOvhIfLh1Upau/okQvZ9u8Bp</vt:lpwstr>
  </property>
  <property fmtid="{D5CDD505-2E9C-101B-9397-08002B2CF9AE}" pid="52" name="x1ye=53">
    <vt:lpwstr>OEevlC08qVquWZ1BzeAdRtRhkEvWWfEn3Fwc4Ny+gcQwX+M1ZnwV5DprL7+mRDgZhSsefwACLn5Ta2XKcg9zbho+kkYseN54aJQw7xTbhc7neLUxqZQKDZ3qNUCbCHbVTc1RpwCS8OQtdpOq0mEWqH/mn0VJk3nmXhMwFpoRRLEwqShU03FYU/pxrS3byt+KeprX4aMnin09S4q+bncl/lu81DcQSMjnZJ6yu1J88GnVHi4zhdm44IqSUjxGEeE</vt:lpwstr>
  </property>
  <property fmtid="{D5CDD505-2E9C-101B-9397-08002B2CF9AE}" pid="53" name="x1ye=54">
    <vt:lpwstr>J79am4vXEFNDXWMszOiTOoh+nP+/klWFZfdmuPI1IZdZPab+Bg/v/rg/F2lfV7djnxnWf1mb9MukttPAchgDU0CAVTNloLVxr17w8cmAfZPlfernmtgTSIclip6N+nhdOLmJGUe1KIzPeI03Ukk5I9uqcZuqfaamw21+9UHBucVxLsZiJ7hqr5gbqj/xx7pdkbrBnRiCbuWhMF7EevkblHfdUUOkWXpC5DoA9jlmkyRjMixZ3f2jIWqFPEIB/tq</vt:lpwstr>
  </property>
  <property fmtid="{D5CDD505-2E9C-101B-9397-08002B2CF9AE}" pid="54" name="x1ye=55">
    <vt:lpwstr>QsdvkUNDuBUClKMBVV47yXf8vYvfck/CRdoTbwq4CLNn/LUT08q1vmTh9lmUHl0B4OyporoU6w/dt+sk+kV5+vTcc6aSRJKlk2+NBj1NoGYjp/5k3TWNMRissTDR61jjYUU3ycwBSOPJiDn4oYTnnoH9pKDfH+708v4I0BVZHqvY7WKRjgw9mcm8muBaF31buTxWuN9nyZAKS750rG0XW1APN9PpOtTgVV7kdHstv3MRX9Let0GMjIQLh79SsQr</vt:lpwstr>
  </property>
  <property fmtid="{D5CDD505-2E9C-101B-9397-08002B2CF9AE}" pid="55" name="x1ye=56">
    <vt:lpwstr>+cdjeH3kpffj+x9FlniCuGsp4FX6LuJNyOPCoA+h13jeXcHzG1YXNEYHsHcdgbx4Y8EPQO/BMoK3LVzltlIbCfD9yxHpVisk5zO1ir9wW/lGMVrsGZjnaq3mLaJJq+HNBOjxzwcHvPAb8kf6E8nixyk4IVMFXctvyy8rtvprDkc5NTg61CsnkaNM8MLck/jIXouXKs8vw9qWWuBR8fK/JMy+oWfjrXlaH2tVoBs9t7kOEGCHzlXG0rnCNNd1n9s</vt:lpwstr>
  </property>
  <property fmtid="{D5CDD505-2E9C-101B-9397-08002B2CF9AE}" pid="56" name="x1ye=57">
    <vt:lpwstr>3uBsjzV5eE8kAAUIkurLp49N6hS/h/IZOXp3KOAoczQ3TjXDuGDt+gbXPlvgpksMPdsBI2BFOq6+4uOIVCk/Aiokdv65CYHyScZEKrW/6ugRUCcb4MgQAP89u59xH7F6DYyDSk9JHyzub9UjTmToDLmAWfCzmRAAec/fdUcAFuAYtD410QY21y1oDwkMYUeBxdaqK6pteqlpHkrfu0tdG9FEyzuQ9F6Qp8eCi8QM24WSImxaNxd9HmYDd0lbI3y</vt:lpwstr>
  </property>
  <property fmtid="{D5CDD505-2E9C-101B-9397-08002B2CF9AE}" pid="57" name="x1ye=58">
    <vt:lpwstr>p7iekYxKBbeUWIrLhAto6jJc5xLLrhp9Kbvqh1mk+80yYq6xwy9YUawQB6xD5PVT8pME8UNE/aAtmG/qFkYcL0N0zsr6g+8W9cRc7OXHw/ku4NV60guHvAon6Eu8/Za+RqabUD3zDcEkfm9UrEozPPL1Q+P/ZLsPwVK6JSYlZSReWZKTFNwfT6U2R8VQTlpFUuo1LKrBSRkoK5u+P+287EI5bf7DWAvrcUdpbhSDJCO8DVNmCjd+nncRa6MdpSl</vt:lpwstr>
  </property>
  <property fmtid="{D5CDD505-2E9C-101B-9397-08002B2CF9AE}" pid="58" name="x1ye=59">
    <vt:lpwstr>wAtPIhO/ZJy5a4zBXhHMIncjNYuPNAnI8jte0k4TVmFWWkKw+CE08zECIFDerxEKvCz3VsnidYHCQDI6JQ+uOygZbfkPnNS+3E7Y+XOq/l7Bktyp4alo0YDanoQDCfPp3rsqH2AWpkr7QfY/XKyYKGckmZN4Y9iZBKAeAe7Xx2obyx8Jw2aAwfbvSdbGSC8k0Wt1z7YKw5M8yfpkL70dHjhogym0kAZwnNQzTO30SjaySkjlmnOdQIFlKrOzrNq</vt:lpwstr>
  </property>
  <property fmtid="{D5CDD505-2E9C-101B-9397-08002B2CF9AE}" pid="59" name="x1ye=6">
    <vt:lpwstr>NiITVWbtIl7e9qvouIyws+HfJXpFbPt4/JA3SjmECDWS3uk2v5ySeGZdrwQw4cMYzpGx7B9PRDN++6en3talmEGoKG3CD0jdunweq1Uduxo5EcH4t86nFFMM2J6ogZrcMHohWgwBFFmFEbthRUc0jZz4qMYVhSXUCXM0PMimlusNVoSFXdLvJlLbsGFAPsPztLcZ5o1ND9FfTZ/u71WQLrEWPMqAEV6mcre1qEQCWTF2xubMdXWMR4BBCVNxa2G</vt:lpwstr>
  </property>
  <property fmtid="{D5CDD505-2E9C-101B-9397-08002B2CF9AE}" pid="60" name="x1ye=60">
    <vt:lpwstr>jlRayua+ilnfZn1lgTUXTuMhqJ1beSPTyTxowrsXCpfsaPFFjkpzQkyiX1wRdORGxhGwV8eiwOPTRr0Hb0W8TEnlovNCst7vY8aLfetWJfHzZMBVYR79e+ygz+2P/C7LeaxlcSU8niWJ/vOMI9eOnfTKFIEyFbLY8UVDaGrnh5wb/O43I5L3p1YxLld7fl5p4NsuHleazEcJiCR0kYP6FZvCGOkQxT1ZvTnNEICMdQEzp41jclT8KjE1rypvfHl</vt:lpwstr>
  </property>
  <property fmtid="{D5CDD505-2E9C-101B-9397-08002B2CF9AE}" pid="61" name="x1ye=61">
    <vt:lpwstr>ox3HQ86Fz/4KJrVb1bxVd4CidMXFpJoiC/XMbl8XgLz3UE5QHnmyUNbai3N1Ws7mGlc/V43kqom0eSm+RNJMtR3TcXnXv3l14xs7aiJh0jPvDmhCvTdla6Lg/W8JnTwSC2LtsERZ083dH0yl17pvoUCfm7XF+xOFaTc6Nwi5XfkhoGBOHaNQplPqNeyaXDm/8rfZDYL45qnPrZy46+XeD2W0ardbMEilWiyNE+IfP2eBIJo2Y9w7U9MVf5YckbS</vt:lpwstr>
  </property>
  <property fmtid="{D5CDD505-2E9C-101B-9397-08002B2CF9AE}" pid="62" name="x1ye=62">
    <vt:lpwstr>Hhr4yaVWu4eOVDaR8aJok5UsBsye1WAzrTJWC0n4BJhT7YERrlnuK0LfDKLIuAMHX6hNFTtXxpLb/ZT1tf/sVP0vdVj9HZixjvviNJgBQuU3b8VQxCd1kjMzEGUQvk++L90MkyLc9O9VkIz5lflt1dCwvQ8WSRDMPCVIT4H4sJSApwX34P13aIIm502vL9ZXNNpULfts2wqmVhHPC4+jxIQj72yHhgdiKEZN/EjsGAPeBtWzU6SLjTcc5aKIDaD</vt:lpwstr>
  </property>
  <property fmtid="{D5CDD505-2E9C-101B-9397-08002B2CF9AE}" pid="63" name="x1ye=63">
    <vt:lpwstr>s/5+b1BMBYa5K6iicEU87C/RZ1vkyVkHrQaZZUavxwE8DuZ6HrMHrjLMXDxPWriHGlRCqOVsbrl4PSssQ1M6aP2Vr5kEHdoCYpdTXX60jZmXDHs3YsOU645ca1YGNeu1P3mj8YllhAQhIaZD3TFtRidfUe2r0eufh8nKYh07gkgL+5c8aX9cA8P3CkQQ4BeXgwSVCmguHROSSYPzIytwCGZ1IDGoqPMYXcNmH09Lmw0TeCJxAYv5Df5oq2ijZ/L</vt:lpwstr>
  </property>
  <property fmtid="{D5CDD505-2E9C-101B-9397-08002B2CF9AE}" pid="64" name="x1ye=64">
    <vt:lpwstr>pxsRLp6Oy/1ZYHf/YmaQrdJZJBbES2XCm5wrryu1b3m1TxHkGRzZDpft43Gwe8HfYgABEyrfNX4NodnkOBC6YlX11yLvdDkdeir1DjkC8nb6ZGeYw6LsnMN3cfPTELVs71gHcsxXMZylJHF5OK88fttY8mKJ6WUXShz5PkDbL5vZbBiWQNKvV2rubNNgRIOrgGElI4b8MAv4sCXa+OvWEp2NREIwDzHkCbtp1o2kXcMR6r0AkaRWhzj7vb8H3yb</vt:lpwstr>
  </property>
  <property fmtid="{D5CDD505-2E9C-101B-9397-08002B2CF9AE}" pid="65" name="x1ye=65">
    <vt:lpwstr>+Ilc8/GSJBNiMklqPmsl0uuMuaZv3kyC9tn48FIoKWSi4tATMJJYdl54syKiZ6lvN2gPSngZVQHdEfpsIBTxh7WWlcPOJgTvSsrycuHGNEHGNnEew7fj42UF7IqwccGBSjQBmgMv32EBxoGFj+kXxYNGC7mdhVuP7GlzBYT0GT1qk4fkBSjvTI1up1d1PU8FeV4Lt6n+zlzyJ0qPYwCEcf423fC2szi0Si2yZDCIkP6pThDgnHQ2fgJ6LipTZHu</vt:lpwstr>
  </property>
  <property fmtid="{D5CDD505-2E9C-101B-9397-08002B2CF9AE}" pid="66" name="x1ye=66">
    <vt:lpwstr>iryUmEed7XElM3tE/A7EoDaGxb+xFj9EQBftdn0fSn/CNSvFPddA4AAQ5muh8utTa7OCtGs2x+DvtlcH4Rz1Dpg7F/EA2WSIm3b02Xo2SrJN6t5SdoJrT+VFP+mQiv77BNe9WmvM6vs36XW3zyOhJydSo/O/yAuDlnrb/wZCkdt5qvYz6etdEovvcDHuTRn7D9bOXxV7F5IzoKBDD0QBSkIZVgTM4DGOhIBj45h9Ov9wrSK/QKSYSZMD7buF6Il</vt:lpwstr>
  </property>
  <property fmtid="{D5CDD505-2E9C-101B-9397-08002B2CF9AE}" pid="67" name="x1ye=67">
    <vt:lpwstr>VbvsERk7TNODL05z+V4GLkic99bvKZ3ptzkOkRyZuFEQiTAVBcnVWXWlv9UX2s7Osh+xiwH7vH/SPDuOYDTlZLOkr/ciFmhp2hT+T4icTlQZeT+xBkOiEU23JB2IhKSbxRQFO7EVSCLTQ0qJOiDtyEd+nOFxuuDdbEEhV8OfweDNHFdEPZvOPePdbYeiPDEU+gYvu2zGV0dTvXwBkV0xH8U3GEX1r2233vgdVcnHpLxUsTLBwNZ38lBGdflnu2J</vt:lpwstr>
  </property>
  <property fmtid="{D5CDD505-2E9C-101B-9397-08002B2CF9AE}" pid="68" name="x1ye=68">
    <vt:lpwstr>E5DK6DaCKXGledK7S/O2J9COzHbssVV5mo6ZX007ghxcc0Grc63rtGDFqinrm1XuJ39miRjVE7ENzmlKb92RLj0TWUUdWU3Xn7gAxiSsGPoM2SK+CNU2U0+03o4S7ceK6SSRSQ4a5OwcX2q1NOntSgs2uLx0Rxjm9lWgFrVNWffyJz7C5crGknCQkA1ccultc1q33iHMCLDZOQgAcNDQeX/UbHW9ZB2pJVZvP1nOuWBzDA0vDqE5jhJSY2yjz9+</vt:lpwstr>
  </property>
  <property fmtid="{D5CDD505-2E9C-101B-9397-08002B2CF9AE}" pid="69" name="x1ye=69">
    <vt:lpwstr>2JWrg1JU1fDJ0lZ/Qdmm7zEzv9WfchCPzienYNctvco7iaolCJBflsuUHkjbSYnYrtwUN77lHSoyMD8LDL1H8jrzy13uN8iTIOmW8luX2SivFYPItn+3ByIxKR0oLMtWyQ4/k7XNmoOCROhleje+lvKyU1CTFBDm68wvHu/whIyEjOE7iw+aKv7pJZCSqIBvzbjQTTQpdnuUPrDlmH/cwOGp+nifLvCZ4kxevYd+L9/Ty/pweaxLaRpe+7XEZ3m</vt:lpwstr>
  </property>
  <property fmtid="{D5CDD505-2E9C-101B-9397-08002B2CF9AE}" pid="70" name="x1ye=7">
    <vt:lpwstr>ppLRvtmq+CqS19tSSG8uCMquZ8P0v/OABFRWWhit1yb+eHUl1GpNwHRflKbQk0iDYm2Vugd03EgW/tG/IBl8NFkHyCevMCQGdtH+te3rFB2LmVDiw24uw2rYpzrEyfEswG9Zyu0LC0lZZi8+TZ9r1HkD0zpNDq10HM6ZhKRxKQOVve5wPGNHgF7GmEggYx3LRh9VHBakiWcakodmwWySPVBYl54D1pofjrkvp95Fe+Bwm9GOQWbYgNhAlQNY7Om</vt:lpwstr>
  </property>
  <property fmtid="{D5CDD505-2E9C-101B-9397-08002B2CF9AE}" pid="71" name="x1ye=70">
    <vt:lpwstr>saG9EHoSifteXXLc0kN2woWx8pRjD/lBzNfxyTXPPyLbOFXdBF4ZDEydZ5O4oLgg+uc3lNsGL7cagw/zG/sKQQQvXbS3FzpfrGcoRN9usciGtgY2HJnxanbChN9M8MNUg/DN3nOUklYn7gOB/NefncGmnYHBi7PgohaMTKLVN0RIdz3rAd3ZQihC8tcJVLcyiBBooSlaJ9fue2leaPZemnB36bfhKo5knY6rHWPgc2S//49fG6iYxT45iYkZmt4</vt:lpwstr>
  </property>
  <property fmtid="{D5CDD505-2E9C-101B-9397-08002B2CF9AE}" pid="72" name="x1ye=71">
    <vt:lpwstr>cRgpi8zn77ai/+CJA4trii2ThPXskBgNGbfG3GOxgwcbT/N8JPvRhutjqCD5yeR7PwQA3c/HkRXs6h7WaRWg1DLT6mi/PvcjR8GvqIWCT4JFYeiRYPl4sTgSUO5CjvoCU0s/wDw81oKYEYAAA==</vt:lpwstr>
  </property>
  <property fmtid="{D5CDD505-2E9C-101B-9397-08002B2CF9AE}" pid="73" name="x1ye=8">
    <vt:lpwstr>gKIK9rpn4MaTmqpyyHp/q+HSF2rvtwX+5V6VrXogV/enHthVAkAfS/FrQzNkqQ/6mLesixFiGfqyqWT5rnf+LpRp7ElPvrZYRnEev3mxmbg2GgZadsh6yfCyJVT8DUOdz99hCyrmLuPL/tJIz/CgFflREcLPR77uzUA3dLfBDzd+HAv6JD6iBqQzcJk5Agbf2xWpCN9Ok6OVc4FBJgDDL7vE2L6TxxNr6HnKvQPI763VbVCEwSZ9JxnJ+77RUQ+</vt:lpwstr>
  </property>
  <property fmtid="{D5CDD505-2E9C-101B-9397-08002B2CF9AE}" pid="74" name="x1ye=9">
    <vt:lpwstr>qcFvGU3rbm9e1v1zTw6HX25HXBCzfSZko56Ri0c6mMpbFaGY4hZl3Eb8vraWXo8YbkY10TdVNfJXZMbclTYYvcxirPyk0/BzyS5gmw2zmdClt6c2LmhaqSA2KB5boWapGlh4C767QKUqVpZt3i7LSYpmA8gZEYlkIeYZ92MUTacWMlZ4GGzx3ErKm3XD1Sqa4a9qDgHQyby53Kkh3vwWWqIGEg+NjZkG9CnmC+g15iFWFCNSPGdHbVTyZY3LCXC</vt:lpwstr>
  </property>
</Properties>
</file>