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8D8D8" w:themeColor="background1" w:themeShade="D8">
    <v:background id="_x0000_s2049" o:bwmode="white" fillcolor="#d8d8d8 [2732]">
      <v:fill r:id="rId6" o:title="Light downward diagonal" recolor="t" type="pattern"/>
    </v:background>
  </w:background>
  <w:body>
    <w:tbl>
      <w:tblPr>
        <w:tblStyle w:val="TableGrid"/>
        <w:tblW w:w="1053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840"/>
        <w:gridCol w:w="3690"/>
      </w:tblGrid>
      <w:tr w:rsidR="00372DE9" w14:paraId="731CF43E" w14:textId="77777777" w:rsidTr="00821D70">
        <w:trPr>
          <w:trHeight w:val="3111"/>
        </w:trPr>
        <w:tc>
          <w:tcPr>
            <w:tcW w:w="10530" w:type="dxa"/>
            <w:gridSpan w:val="2"/>
            <w:shd w:val="clear" w:color="auto" w:fill="FFFFFF" w:themeFill="background1"/>
          </w:tcPr>
          <w:p w14:paraId="766A9D2E" w14:textId="46698129" w:rsidR="00372DE9" w:rsidRDefault="00AA312F" w:rsidP="005D4ADE">
            <w:pPr>
              <w:tabs>
                <w:tab w:val="left" w:pos="15"/>
              </w:tabs>
              <w:ind w:left="-18" w:right="-126" w:hanging="9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444964AB" wp14:editId="6A42123E">
                      <wp:simplePos x="0" y="0"/>
                      <wp:positionH relativeFrom="column">
                        <wp:posOffset>3383280</wp:posOffset>
                      </wp:positionH>
                      <wp:positionV relativeFrom="paragraph">
                        <wp:posOffset>1181100</wp:posOffset>
                      </wp:positionV>
                      <wp:extent cx="2717800" cy="363855"/>
                      <wp:effectExtent l="0" t="0" r="0" b="0"/>
                      <wp:wrapNone/>
                      <wp:docPr id="44" name="Rounded 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17800" cy="36385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8CB9538" w14:textId="77777777" w:rsidR="00860CF3" w:rsidRPr="00AC6AFE" w:rsidRDefault="00860CF3" w:rsidP="00860CF3">
                                  <w:pPr>
                                    <w:rPr>
                                      <w:color w:val="0286B6"/>
                                      <w:sz w:val="18"/>
                                      <w:szCs w:val="18"/>
                                    </w:rPr>
                                  </w:pPr>
                                  <w:r w:rsidRPr="00AC6AFE">
                                    <w:rPr>
                                      <w:color w:val="0286B6"/>
                                    </w:rPr>
                                    <w:t xml:space="preserve">  </w:t>
                                  </w:r>
                                  <w:r w:rsidRPr="00AC6AFE">
                                    <w:rPr>
                                      <w:noProof/>
                                      <w:color w:val="0286B6"/>
                                    </w:rPr>
                                    <w:drawing>
                                      <wp:inline distT="0" distB="0" distL="0" distR="0" wp14:anchorId="31D6BF99" wp14:editId="16810F3A">
                                        <wp:extent cx="182880" cy="182880"/>
                                        <wp:effectExtent l="0" t="0" r="7620" b="7620"/>
                                        <wp:docPr id="62" name="Picture 6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email5.png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82880" cy="1828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746182" w:rsidRPr="00746182">
                                    <w:rPr>
                                      <w:rFonts w:ascii="Tahoma" w:hAnsi="Tahoma" w:cs="Tahoma"/>
                                      <w:color w:val="0286B6"/>
                                      <w:sz w:val="18"/>
                                      <w:szCs w:val="18"/>
                                      <w:lang w:val="en-GB"/>
                                    </w:rPr>
                                    <w:t>sharmamanojkumar.mks@gmail.com</w:t>
                                  </w:r>
                                  <w:r w:rsidRPr="00AC6AFE">
                                    <w:rPr>
                                      <w:color w:val="0286B6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                                     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44964AB" id="Rounded Rectangle 44" o:spid="_x0000_s1026" style="position:absolute;left:0;text-align:left;margin-left:266.4pt;margin-top:93pt;width:214pt;height:28.6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" filled="f" stroked="f" strokeweight="2pt">
                      <v:textbox>
                        <w:txbxContent>
                          <w:p w14:paraId="58CB9538" w14:textId="77777777" w:rsidR="00860CF3" w:rsidRPr="00AC6AFE" w:rsidRDefault="00860CF3" w:rsidP="00860CF3">
                            <w:pPr>
                              <w:rPr>
                                <w:color w:val="0286B6"/>
                                <w:sz w:val="18"/>
                                <w:szCs w:val="18"/>
                              </w:rPr>
                            </w:pPr>
                            <w:r w:rsidRPr="00AC6AFE">
                              <w:rPr>
                                <w:color w:val="0286B6"/>
                              </w:rPr>
                              <w:t xml:space="preserve">  </w:t>
                            </w:r>
                            <w:r w:rsidRPr="00AC6AFE">
                              <w:rPr>
                                <w:noProof/>
                                <w:color w:val="0286B6"/>
                              </w:rPr>
                              <w:drawing>
                                <wp:inline distT="0" distB="0" distL="0" distR="0" wp14:anchorId="31D6BF99" wp14:editId="16810F3A">
                                  <wp:extent cx="182880" cy="182880"/>
                                  <wp:effectExtent l="0" t="0" r="7620" b="7620"/>
                                  <wp:docPr id="62" name="Pictur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ail5.pn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880" cy="182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46182" w:rsidRPr="00746182">
                              <w:rPr>
                                <w:rFonts w:ascii="Tahoma" w:hAnsi="Tahoma" w:cs="Tahoma"/>
                                <w:color w:val="0286B6"/>
                                <w:sz w:val="18"/>
                                <w:szCs w:val="18"/>
                                <w:lang w:val="en-GB"/>
                              </w:rPr>
                              <w:t>sharmamanojkumar.mks@gmail.com</w:t>
                            </w:r>
                            <w:r w:rsidRPr="00AC6AFE">
                              <w:rPr>
                                <w:color w:val="0286B6"/>
                                <w:sz w:val="18"/>
                                <w:szCs w:val="18"/>
                                <w:lang w:val="en-GB"/>
                              </w:rPr>
                              <w:t xml:space="preserve">                                                                                                               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15AC5284" wp14:editId="682EEA05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1165860</wp:posOffset>
                      </wp:positionV>
                      <wp:extent cx="1562100" cy="360045"/>
                      <wp:effectExtent l="0" t="0" r="0" b="0"/>
                      <wp:wrapNone/>
                      <wp:docPr id="14" name="Rounded 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36004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28DC20" w14:textId="77777777" w:rsidR="000C1154" w:rsidRPr="00AC6AFE" w:rsidRDefault="000C1154" w:rsidP="00860CF3">
                                  <w:pPr>
                                    <w:rPr>
                                      <w:color w:val="0286B6"/>
                                      <w:sz w:val="18"/>
                                      <w:szCs w:val="18"/>
                                    </w:rPr>
                                  </w:pPr>
                                  <w:r w:rsidRPr="00AC6AFE">
                                    <w:rPr>
                                      <w:color w:val="0286B6"/>
                                    </w:rPr>
                                    <w:t xml:space="preserve">   </w:t>
                                  </w:r>
                                  <w:r w:rsidR="00860CF3" w:rsidRPr="00AC6AFE">
                                    <w:rPr>
                                      <w:noProof/>
                                      <w:color w:val="0286B6"/>
                                    </w:rPr>
                                    <w:drawing>
                                      <wp:inline distT="0" distB="0" distL="0" distR="0" wp14:anchorId="7031D1D9" wp14:editId="424C715C">
                                        <wp:extent cx="182880" cy="182880"/>
                                        <wp:effectExtent l="0" t="0" r="7620" b="7620"/>
                                        <wp:docPr id="63" name="Picture 6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obile.png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82880" cy="1828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AC6AFE">
                                    <w:rPr>
                                      <w:color w:val="0286B6"/>
                                    </w:rPr>
                                    <w:t xml:space="preserve">   </w:t>
                                  </w:r>
                                  <w:r w:rsidR="00746182" w:rsidRPr="00746182">
                                    <w:rPr>
                                      <w:rFonts w:ascii="Tahoma" w:hAnsi="Tahoma" w:cs="Tahoma"/>
                                      <w:color w:val="0286B6"/>
                                      <w:sz w:val="18"/>
                                      <w:szCs w:val="18"/>
                                      <w:lang w:val="en-GB"/>
                                    </w:rPr>
                                    <w:t>+91-7610003031</w:t>
                                  </w:r>
                                  <w:r w:rsidRPr="00746182">
                                    <w:rPr>
                                      <w:color w:val="0286B6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                                     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5AC5284" id="Rounded Rectangle 14" o:spid="_x0000_s1027" style="position:absolute;left:0;text-align:left;margin-left:165.6pt;margin-top:91.8pt;width:123pt;height:28.3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" filled="f" stroked="f" strokeweight="2pt">
                      <v:textbox>
                        <w:txbxContent>
                          <w:p w14:paraId="4928DC20" w14:textId="77777777" w:rsidR="000C1154" w:rsidRPr="00AC6AFE" w:rsidRDefault="000C1154" w:rsidP="00860CF3">
                            <w:pPr>
                              <w:rPr>
                                <w:color w:val="0286B6"/>
                                <w:sz w:val="18"/>
                                <w:szCs w:val="18"/>
                              </w:rPr>
                            </w:pPr>
                            <w:r w:rsidRPr="00AC6AFE">
                              <w:rPr>
                                <w:color w:val="0286B6"/>
                              </w:rPr>
                              <w:t xml:space="preserve">   </w:t>
                            </w:r>
                            <w:r w:rsidR="00860CF3" w:rsidRPr="00AC6AFE">
                              <w:rPr>
                                <w:noProof/>
                                <w:color w:val="0286B6"/>
                              </w:rPr>
                              <w:drawing>
                                <wp:inline distT="0" distB="0" distL="0" distR="0" wp14:anchorId="7031D1D9" wp14:editId="424C715C">
                                  <wp:extent cx="182880" cy="182880"/>
                                  <wp:effectExtent l="0" t="0" r="7620" b="7620"/>
                                  <wp:docPr id="63" name="Pictur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obile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880" cy="182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C6AFE">
                              <w:rPr>
                                <w:color w:val="0286B6"/>
                              </w:rPr>
                              <w:t xml:space="preserve">   </w:t>
                            </w:r>
                            <w:r w:rsidR="00746182" w:rsidRPr="00746182">
                              <w:rPr>
                                <w:rFonts w:ascii="Tahoma" w:hAnsi="Tahoma" w:cs="Tahoma"/>
                                <w:color w:val="0286B6"/>
                                <w:sz w:val="18"/>
                                <w:szCs w:val="18"/>
                                <w:lang w:val="en-GB"/>
                              </w:rPr>
                              <w:t>+91-7610003031</w:t>
                            </w:r>
                            <w:r w:rsidRPr="00746182">
                              <w:rPr>
                                <w:color w:val="0286B6"/>
                                <w:sz w:val="18"/>
                                <w:szCs w:val="18"/>
                                <w:lang w:val="en-GB"/>
                              </w:rPr>
                              <w:t xml:space="preserve">                                                                                                               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7418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308E0721" wp14:editId="4F749C18">
                      <wp:simplePos x="0" y="0"/>
                      <wp:positionH relativeFrom="column">
                        <wp:posOffset>2049780</wp:posOffset>
                      </wp:positionH>
                      <wp:positionV relativeFrom="paragraph">
                        <wp:posOffset>190500</wp:posOffset>
                      </wp:positionV>
                      <wp:extent cx="3878580" cy="121920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8580" cy="12192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23E461" w14:textId="77777777" w:rsidR="00746182" w:rsidRDefault="00746182" w:rsidP="0042628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0286B6"/>
                                      <w:sz w:val="28"/>
                                      <w:szCs w:val="28"/>
                                    </w:rPr>
                                    <w:t>Manoj Kumar Sharma</w:t>
                                  </w:r>
                                  <w:r w:rsidR="00D611CD" w:rsidRPr="00AC6AFE">
                                    <w:rPr>
                                      <w:rFonts w:ascii="Tahoma" w:hAnsi="Tahoma" w:cs="Tahoma"/>
                                      <w:color w:val="0286B6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646A0714" w14:textId="30CD9657" w:rsidR="00886302" w:rsidRPr="00F7418D" w:rsidRDefault="00F7418D" w:rsidP="0042628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color w:val="0286B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AA312F" w:rsidRPr="00AA312F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lang w:val="en-GB"/>
                                    </w:rPr>
                                    <w:t xml:space="preserve">A Contextual Leader with global, diversified and </w:t>
                                  </w:r>
                                  <w:r w:rsidR="00AA312F" w:rsidRPr="00AA312F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lang w:val="en-GB"/>
                                    </w:rPr>
                                    <w:t>multi-cultural</w:t>
                                  </w:r>
                                  <w:r w:rsidR="00AA312F" w:rsidRPr="00AA312F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lang w:val="en-GB"/>
                                    </w:rPr>
                                    <w:t xml:space="preserve"> experience of over 8 years in sales and Marketing, targeting assignments in </w:t>
                                  </w:r>
                                  <w:r w:rsidR="00AA312F" w:rsidRPr="00AA312F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lang w:val="en-GB"/>
                                    </w:rPr>
                                    <w:t>Retail, Manufacturing</w:t>
                                  </w:r>
                                  <w:r w:rsidR="00AA312F" w:rsidRPr="00AA312F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lang w:val="en-GB"/>
                                    </w:rPr>
                                    <w:t xml:space="preserve"> and Ecommerce Industry</w:t>
                                  </w:r>
                                  <w:r w:rsidRPr="00F7418D">
                                    <w:rPr>
                                      <w:rFonts w:ascii="Tahoma" w:hAnsi="Tahoma" w:cs="Tahoma"/>
                                      <w:color w:val="0286B6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  <w:p w14:paraId="529E726A" w14:textId="77777777" w:rsidR="00886302" w:rsidRPr="00BF1E10" w:rsidRDefault="00886302" w:rsidP="00886302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239838C8" w14:textId="77777777" w:rsidR="00886302" w:rsidRPr="00BF1E10" w:rsidRDefault="00886302" w:rsidP="00886302">
                                  <w:pP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1C71631" w14:textId="77777777" w:rsidR="00886302" w:rsidRPr="00BF1E10" w:rsidRDefault="00886302" w:rsidP="00886302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8E07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8" type="#_x0000_t202" style="position:absolute;left:0;text-align:left;margin-left:161.4pt;margin-top:15pt;width:305.4pt;height:96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" filled="f" stroked="f">
                      <v:textbox>
                        <w:txbxContent>
                          <w:p w14:paraId="7D23E461" w14:textId="77777777" w:rsidR="00746182" w:rsidRDefault="00746182" w:rsidP="00426289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286B6"/>
                                <w:sz w:val="28"/>
                                <w:szCs w:val="28"/>
                              </w:rPr>
                              <w:t>Manoj Kumar Sharma</w:t>
                            </w:r>
                            <w:r w:rsidR="00D611CD" w:rsidRPr="00AC6AFE">
                              <w:rPr>
                                <w:rFonts w:ascii="Tahoma" w:hAnsi="Tahoma" w:cs="Tahoma"/>
                                <w:color w:val="0286B6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46A0714" w14:textId="30CD9657" w:rsidR="00886302" w:rsidRPr="00F7418D" w:rsidRDefault="00F7418D" w:rsidP="00426289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color w:val="0286B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AA312F" w:rsidRPr="00AA312F">
                              <w:rPr>
                                <w:rFonts w:ascii="Tahoma" w:hAnsi="Tahoma" w:cs="Tahoma"/>
                                <w:color w:val="808080" w:themeColor="background1" w:themeShade="80"/>
                                <w:lang w:val="en-GB"/>
                              </w:rPr>
                              <w:t xml:space="preserve">A Contextual Leader with global, diversified and </w:t>
                            </w:r>
                            <w:r w:rsidR="00AA312F" w:rsidRPr="00AA312F">
                              <w:rPr>
                                <w:rFonts w:ascii="Tahoma" w:hAnsi="Tahoma" w:cs="Tahoma"/>
                                <w:color w:val="808080" w:themeColor="background1" w:themeShade="80"/>
                                <w:lang w:val="en-GB"/>
                              </w:rPr>
                              <w:t>multi-cultural</w:t>
                            </w:r>
                            <w:r w:rsidR="00AA312F" w:rsidRPr="00AA312F">
                              <w:rPr>
                                <w:rFonts w:ascii="Tahoma" w:hAnsi="Tahoma" w:cs="Tahoma"/>
                                <w:color w:val="808080" w:themeColor="background1" w:themeShade="80"/>
                                <w:lang w:val="en-GB"/>
                              </w:rPr>
                              <w:t xml:space="preserve"> experience of over 8 years in sales and Marketing, targeting assignments in </w:t>
                            </w:r>
                            <w:r w:rsidR="00AA312F" w:rsidRPr="00AA312F">
                              <w:rPr>
                                <w:rFonts w:ascii="Tahoma" w:hAnsi="Tahoma" w:cs="Tahoma"/>
                                <w:color w:val="808080" w:themeColor="background1" w:themeShade="80"/>
                                <w:lang w:val="en-GB"/>
                              </w:rPr>
                              <w:t>Retail, Manufacturing</w:t>
                            </w:r>
                            <w:r w:rsidR="00AA312F" w:rsidRPr="00AA312F">
                              <w:rPr>
                                <w:rFonts w:ascii="Tahoma" w:hAnsi="Tahoma" w:cs="Tahoma"/>
                                <w:color w:val="808080" w:themeColor="background1" w:themeShade="80"/>
                                <w:lang w:val="en-GB"/>
                              </w:rPr>
                              <w:t xml:space="preserve"> and Ecommerce Industry</w:t>
                            </w:r>
                            <w:r w:rsidRPr="00F7418D">
                              <w:rPr>
                                <w:rFonts w:ascii="Tahoma" w:hAnsi="Tahoma" w:cs="Tahoma"/>
                                <w:color w:val="0286B6"/>
                                <w:lang w:val="en-GB"/>
                              </w:rPr>
                              <w:t xml:space="preserve"> </w:t>
                            </w:r>
                          </w:p>
                          <w:p w14:paraId="529E726A" w14:textId="77777777" w:rsidR="00886302" w:rsidRPr="00BF1E10" w:rsidRDefault="00886302" w:rsidP="00886302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239838C8" w14:textId="77777777" w:rsidR="00886302" w:rsidRPr="00BF1E10" w:rsidRDefault="00886302" w:rsidP="00886302">
                            <w:pP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21C71631" w14:textId="77777777" w:rsidR="00886302" w:rsidRPr="00BF1E10" w:rsidRDefault="00886302" w:rsidP="00886302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D10EC">
              <w:rPr>
                <w:rStyle w:val="documentleft-box"/>
                <w:rFonts w:ascii="Blinker" w:eastAsia="Blinker" w:hAnsi="Blinker" w:cs="Blinker"/>
                <w:noProof/>
                <w:color w:val="2A2A2A"/>
                <w:sz w:val="18"/>
                <w:szCs w:val="18"/>
              </w:rPr>
              <w:drawing>
                <wp:anchor distT="0" distB="0" distL="0" distR="114300" simplePos="0" relativeHeight="251655680" behindDoc="0" locked="0" layoutInCell="0" allowOverlap="0" wp14:anchorId="3BF958F6" wp14:editId="1B3483EC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158750</wp:posOffset>
                  </wp:positionV>
                  <wp:extent cx="1670050" cy="1524000"/>
                  <wp:effectExtent l="0" t="0" r="6350" b="0"/>
                  <wp:wrapNone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50" cy="15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F1E10">
              <w:rPr>
                <w:noProof/>
              </w:rPr>
              <w:drawing>
                <wp:inline distT="0" distB="0" distL="0" distR="0" wp14:anchorId="36F910FB" wp14:editId="616893C7">
                  <wp:extent cx="6791325" cy="18002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rn-paper-background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132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C115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4CF1E52" wp14:editId="48CB38C2">
                      <wp:simplePos x="0" y="0"/>
                      <wp:positionH relativeFrom="column">
                        <wp:posOffset>4617720</wp:posOffset>
                      </wp:positionH>
                      <wp:positionV relativeFrom="paragraph">
                        <wp:posOffset>1181100</wp:posOffset>
                      </wp:positionV>
                      <wp:extent cx="371475" cy="333375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147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699532" w14:textId="77777777" w:rsidR="000C1154" w:rsidRDefault="000C115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CF1E52" id="Text Box 18" o:spid="_x0000_s1029" type="#_x0000_t202" style="position:absolute;left:0;text-align:left;margin-left:363.6pt;margin-top:93pt;width:29.25pt;height:26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" filled="f" stroked="f" strokeweight=".5pt">
                      <v:textbox>
                        <w:txbxContent>
                          <w:p w14:paraId="4E699532" w14:textId="77777777" w:rsidR="000C1154" w:rsidRDefault="000C1154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004D6" w14:paraId="607E48FF" w14:textId="77777777" w:rsidTr="00567611">
        <w:trPr>
          <w:trHeight w:val="2610"/>
        </w:trPr>
        <w:tc>
          <w:tcPr>
            <w:tcW w:w="6840" w:type="dxa"/>
            <w:shd w:val="clear" w:color="auto" w:fill="FFFFFF" w:themeFill="background1"/>
          </w:tcPr>
          <w:p w14:paraId="38D2E0CA" w14:textId="77777777" w:rsidR="00310D27" w:rsidRDefault="00F62548" w:rsidP="000011DD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74D45D1" wp14:editId="2A7C2683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12065</wp:posOffset>
                      </wp:positionV>
                      <wp:extent cx="6597650" cy="730250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97650" cy="730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C3E8E6" w14:textId="57A31EC9" w:rsidR="005D4ADE" w:rsidRPr="00B55D5D" w:rsidRDefault="007E051F" w:rsidP="003A0FF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7F7F7F" w:themeColor="text1" w:themeTint="80"/>
                                    </w:rPr>
                                  </w:pPr>
                                  <w:r w:rsidRPr="007E051F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</w:rPr>
                                    <w:t xml:space="preserve">Expertise </w:t>
                                  </w:r>
                                  <w:r w:rsidR="005D4ADE" w:rsidRPr="007E051F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</w:rPr>
                                    <w:t>business development</w:t>
                                  </w:r>
                                  <w:r w:rsidR="005D4ADE" w:rsidRPr="00B55D5D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</w:rPr>
                                    <w:t xml:space="preserve"> with hands-on experience in cultural and economic affairs in</w:t>
                                  </w:r>
                                  <w:r w:rsidR="00956D01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</w:rPr>
                                    <w:t xml:space="preserve"> USA, UK, Germany, Japan and Thailand</w:t>
                                  </w:r>
                                  <w:r w:rsidR="005D4ADE" w:rsidRPr="00B55D5D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5D4ADE" w:rsidRPr="00B55D5D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  <w:lang w:val="en-GB"/>
                                    </w:rPr>
                                    <w:t>Proficiency in formulating, developing and implementing yearly business strategies to ensure attainment of revenue goals and profitable sell-through.</w:t>
                                  </w:r>
                                  <w:r w:rsidR="004311EC">
                                    <w:rPr>
                                      <w:rFonts w:ascii="Tahoma" w:hAnsi="Tahoma" w:cs="Tahoma"/>
                                      <w:color w:val="7F7F7F" w:themeColor="text1" w:themeTint="80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Location Preferences- Rajasthan, Delhi and Mumbai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4D45D1" id="Text Box 10" o:spid="_x0000_s1030" type="#_x0000_t202" style="position:absolute;margin-left:1.2pt;margin-top:.95pt;width:519.5pt;height:5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" filled="f" stroked="f" strokeweight=".5pt">
                      <v:textbox>
                        <w:txbxContent>
                          <w:p w14:paraId="25C3E8E6" w14:textId="57A31EC9" w:rsidR="005D4ADE" w:rsidRPr="00B55D5D" w:rsidRDefault="007E051F" w:rsidP="003A0FF4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7E051F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Expertise </w:t>
                            </w:r>
                            <w:r w:rsidR="005D4ADE" w:rsidRPr="007E051F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</w:rPr>
                              <w:t>business development</w:t>
                            </w:r>
                            <w:r w:rsidR="005D4ADE" w:rsidRPr="00B55D5D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 with hands-on experience in cultural and economic affairs in</w:t>
                            </w:r>
                            <w:r w:rsidR="00956D01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 USA, UK, Germany, Japan and Thailand</w:t>
                            </w:r>
                            <w:r w:rsidR="005D4ADE" w:rsidRPr="00B55D5D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D4ADE" w:rsidRPr="00B55D5D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  <w:lang w:val="en-GB"/>
                              </w:rPr>
                              <w:t>Proficiency in formulating, developing and implementing yearly business strategies to ensure attainment of revenue goals and profitable sell-through.</w:t>
                            </w:r>
                            <w:r w:rsidR="004311EC">
                              <w:rPr>
                                <w:rFonts w:ascii="Tahoma" w:hAnsi="Tahoma" w:cs="Tahoma"/>
                                <w:color w:val="7F7F7F" w:themeColor="text1" w:themeTint="80"/>
                                <w:sz w:val="20"/>
                                <w:szCs w:val="20"/>
                                <w:lang w:val="en-GB"/>
                              </w:rPr>
                              <w:t xml:space="preserve"> Location Preferences- Rajasthan, Delhi and Mumbai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D067F60" w14:textId="77777777" w:rsidR="0088450B" w:rsidRDefault="0088450B" w:rsidP="000011DD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4D513F1F" w14:textId="77777777" w:rsidR="00B57BEC" w:rsidRDefault="00B57BEC" w:rsidP="000011DD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40EF5969" w14:textId="77777777" w:rsidR="00F62548" w:rsidRDefault="00F62548" w:rsidP="000011DD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3945E01F" w14:textId="77777777" w:rsidR="000011DD" w:rsidRPr="00F62548" w:rsidRDefault="00F62548" w:rsidP="00F62548">
            <w:pPr>
              <w:rPr>
                <w:color w:val="0286B6"/>
              </w:rPr>
            </w:pPr>
            <w:r>
              <w:rPr>
                <w:noProof/>
                <w:color w:val="70AD47"/>
              </w:rPr>
              <w:drawing>
                <wp:inline distT="0" distB="0" distL="0" distR="0" wp14:anchorId="77DE4348" wp14:editId="24C81D3D">
                  <wp:extent cx="361950" cy="342900"/>
                  <wp:effectExtent l="0" t="0" r="0" b="0"/>
                  <wp:docPr id="8" name="Picture 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11DD" w:rsidRPr="00F62548">
              <w:rPr>
                <w:rFonts w:ascii="Tahoma" w:hAnsi="Tahoma" w:cs="Tahoma"/>
                <w:color w:val="0286B6"/>
                <w:sz w:val="24"/>
                <w:szCs w:val="24"/>
              </w:rPr>
              <w:t>Executive Profile</w:t>
            </w:r>
          </w:p>
          <w:p w14:paraId="48B3C9F9" w14:textId="77777777" w:rsidR="00FD500A" w:rsidRDefault="00FD500A"/>
          <w:p w14:paraId="34581E97" w14:textId="78F71124" w:rsidR="00FF0780" w:rsidRPr="00FF0780" w:rsidRDefault="00193C9B" w:rsidP="00FF0780">
            <w:p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A result oriented</w:t>
            </w:r>
            <w:r w:rsidR="00FF0780"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&amp; influential professional with consistent success of 8 years</w:t>
            </w:r>
            <w:r w:rsidR="00157FDA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in achieving sustained revenue and</w:t>
            </w:r>
            <w:r w:rsidR="00FF0780"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profitability growth in changing markets, Sales, Client Relationship Manageme</w:t>
            </w:r>
            <w:r w:rsidR="00157FDA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nt</w:t>
            </w:r>
          </w:p>
          <w:p w14:paraId="339A451F" w14:textId="23B845A3" w:rsidR="00FF0780" w:rsidRPr="00FF0780" w:rsidRDefault="00FF0780" w:rsidP="00FF0780">
            <w:pPr>
              <w:jc w:val="both"/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</w:pPr>
            <w:r w:rsidRPr="00FF0780"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  <w:t>Successfully Managing Chain</w:t>
            </w:r>
            <w:r w:rsidR="004C3078"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 Supply of Products in </w:t>
            </w:r>
            <w:r w:rsidR="00157FDA"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5 Countries- USA, UK, </w:t>
            </w:r>
            <w:r w:rsidR="006E422C"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  <w:t>Germany, Japan</w:t>
            </w:r>
            <w:r w:rsidR="00157FDA"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 and Thailand</w:t>
            </w:r>
          </w:p>
          <w:p w14:paraId="405A8DEE" w14:textId="77777777" w:rsidR="00FF0780" w:rsidRPr="00FF0780" w:rsidRDefault="00FF0780" w:rsidP="00FF0780">
            <w:pPr>
              <w:jc w:val="both"/>
              <w:rPr>
                <w:rStyle w:val="span"/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  <w:r w:rsidRPr="00FF0780">
              <w:rPr>
                <w:rStyle w:val="span"/>
                <w:rFonts w:ascii="Tahoma" w:eastAsia="Blinker" w:hAnsi="Tahoma" w:cs="Tahoma"/>
                <w:b/>
                <w:color w:val="808080" w:themeColor="background1" w:themeShade="80"/>
                <w:sz w:val="20"/>
                <w:szCs w:val="20"/>
              </w:rPr>
              <w:t>Monitoring and Guiding Over 60 Merchandisers</w:t>
            </w:r>
          </w:p>
          <w:p w14:paraId="6D03AADD" w14:textId="77777777" w:rsidR="00FF0780" w:rsidRPr="00FF0780" w:rsidRDefault="00FF0780" w:rsidP="000011DD">
            <w:p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Resourceful in exploring business potential &amp; opportunities and expanding client base to enhance business volumes</w:t>
            </w:r>
          </w:p>
          <w:p w14:paraId="40BEE475" w14:textId="77777777" w:rsidR="00FF0780" w:rsidRPr="00FF0780" w:rsidRDefault="00FF0780" w:rsidP="000011DD">
            <w:p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strong business expertise in implementing business development strategies &amp; promotional activities</w:t>
            </w:r>
          </w:p>
          <w:p w14:paraId="764F463A" w14:textId="0BEC2603" w:rsidR="00FF0780" w:rsidRPr="004C3078" w:rsidRDefault="00FF0780" w:rsidP="00FF0780">
            <w:pPr>
              <w:pStyle w:val="documentulli"/>
              <w:spacing w:after="40" w:line="220" w:lineRule="atLeast"/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</w:pPr>
            <w:r w:rsidRPr="00FF0780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Gained Knowledge and Experience </w:t>
            </w:r>
            <w:r w:rsidR="006E422C" w:rsidRPr="00FF0780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in Vendor</w:t>
            </w:r>
            <w:r w:rsidRPr="00FF0780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 Management, Low-Cost </w:t>
            </w:r>
            <w:r w:rsidRP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Operation, and Communication Skills</w:t>
            </w:r>
          </w:p>
          <w:p w14:paraId="5A460439" w14:textId="2D3E7388" w:rsidR="004C3078" w:rsidRPr="006A1A1A" w:rsidRDefault="004C3078" w:rsidP="00FF0780">
            <w:pPr>
              <w:pStyle w:val="documentulli"/>
              <w:spacing w:after="40" w:line="220" w:lineRule="atLeast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Managed all aspects of product marketing including product </w:t>
            </w:r>
            <w:r w:rsidRPr="006A1A1A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enhancements, competitive analysis, market forecast and product positioning</w:t>
            </w:r>
          </w:p>
          <w:p w14:paraId="522D8451" w14:textId="36836214" w:rsidR="006A1A1A" w:rsidRPr="006A1A1A" w:rsidRDefault="006A1A1A" w:rsidP="006A1A1A">
            <w:pPr>
              <w:ind w:right="245"/>
              <w:contextualSpacing/>
              <w:jc w:val="both"/>
              <w:rPr>
                <w:rFonts w:ascii="Tahoma" w:hAnsi="Tahoma" w:cs="Tahoma"/>
                <w:b/>
                <w:color w:val="808080" w:themeColor="background1" w:themeShade="80"/>
                <w:sz w:val="20"/>
              </w:rPr>
            </w:pPr>
            <w:r w:rsidRPr="006A1A1A">
              <w:rPr>
                <w:rFonts w:ascii="Tahoma" w:hAnsi="Tahoma" w:cs="Tahoma"/>
                <w:color w:val="808080" w:themeColor="background1" w:themeShade="80"/>
                <w:sz w:val="20"/>
              </w:rPr>
              <w:t>Built and maintai</w:t>
            </w:r>
            <w:r w:rsidR="00F7418D">
              <w:rPr>
                <w:rFonts w:ascii="Tahoma" w:hAnsi="Tahoma" w:cs="Tahoma"/>
                <w:color w:val="808080" w:themeColor="background1" w:themeShade="80"/>
                <w:sz w:val="20"/>
              </w:rPr>
              <w:t xml:space="preserve">ned </w:t>
            </w:r>
            <w:r w:rsidRPr="006A1A1A">
              <w:rPr>
                <w:rFonts w:ascii="Tahoma" w:hAnsi="Tahoma" w:cs="Tahoma"/>
                <w:color w:val="808080" w:themeColor="background1" w:themeShade="80"/>
                <w:sz w:val="20"/>
              </w:rPr>
              <w:t>exper</w:t>
            </w:r>
            <w:r w:rsidR="009275A9">
              <w:rPr>
                <w:rFonts w:ascii="Tahoma" w:hAnsi="Tahoma" w:cs="Tahoma"/>
                <w:color w:val="808080" w:themeColor="background1" w:themeShade="80"/>
                <w:sz w:val="20"/>
              </w:rPr>
              <w:t xml:space="preserve">tise in </w:t>
            </w:r>
            <w:r w:rsidRPr="006A1A1A">
              <w:rPr>
                <w:rFonts w:ascii="Tahoma" w:hAnsi="Tahoma" w:cs="Tahoma"/>
                <w:color w:val="808080" w:themeColor="background1" w:themeShade="80"/>
                <w:sz w:val="20"/>
              </w:rPr>
              <w:t xml:space="preserve">disciplines such as business acumen, presentation skills, building customer relationships, developing an engagement strategy, and a </w:t>
            </w:r>
            <w:r w:rsidRPr="006A1A1A">
              <w:rPr>
                <w:rFonts w:ascii="Tahoma" w:hAnsi="Tahoma" w:cs="Tahoma"/>
                <w:b/>
                <w:color w:val="808080" w:themeColor="background1" w:themeShade="80"/>
                <w:sz w:val="20"/>
              </w:rPr>
              <w:t>thorough understanding of the industry</w:t>
            </w:r>
          </w:p>
          <w:p w14:paraId="16059EF2" w14:textId="77777777" w:rsidR="006A1A1A" w:rsidRPr="006A1A1A" w:rsidRDefault="006A1A1A" w:rsidP="006A1A1A">
            <w:pPr>
              <w:ind w:right="245"/>
              <w:contextualSpacing/>
              <w:jc w:val="both"/>
              <w:rPr>
                <w:rFonts w:ascii="Tahoma" w:hAnsi="Tahoma" w:cs="Tahoma"/>
                <w:color w:val="808080" w:themeColor="background1" w:themeShade="80"/>
                <w:sz w:val="20"/>
              </w:rPr>
            </w:pPr>
            <w:r w:rsidRPr="006A1A1A">
              <w:rPr>
                <w:rFonts w:ascii="Tahoma" w:hAnsi="Tahoma" w:cs="Tahoma"/>
                <w:color w:val="808080" w:themeColor="background1" w:themeShade="80"/>
                <w:sz w:val="20"/>
              </w:rPr>
              <w:t xml:space="preserve">Expert in the creation of end-to-end external communications and synthesis of marketing communications to </w:t>
            </w:r>
            <w:r w:rsidRPr="006A1A1A">
              <w:rPr>
                <w:rFonts w:ascii="Tahoma" w:hAnsi="Tahoma" w:cs="Tahoma"/>
                <w:b/>
                <w:color w:val="808080" w:themeColor="background1" w:themeShade="80"/>
                <w:sz w:val="20"/>
              </w:rPr>
              <w:t>drive business growth and achieve profitability goals</w:t>
            </w:r>
          </w:p>
          <w:p w14:paraId="4B1CE0F0" w14:textId="32859CDC" w:rsidR="00FF0780" w:rsidRPr="00FF0780" w:rsidRDefault="00FF0780" w:rsidP="000011DD">
            <w:p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Expert in managing sales </w:t>
            </w:r>
            <w:r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&amp; </w:t>
            </w:r>
            <w:r w:rsidR="006E422C"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marketing, business</w:t>
            </w:r>
            <w:r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development activities, analyzing market trends &amp; establishing healthy business relations ensuring customer satisfaction by achieving delivery and service quality norms</w:t>
            </w:r>
          </w:p>
          <w:p w14:paraId="2DEE360C" w14:textId="77777777" w:rsidR="00FF0780" w:rsidRPr="00FF0780" w:rsidRDefault="00FF0780" w:rsidP="000011DD">
            <w:p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</w:t>
            </w:r>
            <w:r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kill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ed</w:t>
            </w:r>
            <w:r w:rsidRPr="00FF078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in building &amp; maintaining healthy business relations with major accounts including corporate clients, distributors; enhancing customer satisfaction matrices by achieving delivery &amp; service quality norms</w:t>
            </w:r>
          </w:p>
          <w:p w14:paraId="447991D7" w14:textId="7B7B0CEA" w:rsidR="00716000" w:rsidRDefault="00FF0780" w:rsidP="000011DD">
            <w:pPr>
              <w:jc w:val="both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  <w:r w:rsidRPr="00FF0780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Built 2 Quotes stating- </w:t>
            </w:r>
            <w:r w:rsidR="004C3078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>(</w:t>
            </w:r>
            <w:r w:rsidRPr="00FF0780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Create, </w:t>
            </w:r>
            <w:r w:rsidR="004C3078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Communicate and Deliver) </w:t>
            </w:r>
            <w:r w:rsidR="006E422C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>and (</w:t>
            </w:r>
            <w:r w:rsidRPr="00FF0780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>Design to Deliver</w:t>
            </w:r>
            <w:r w:rsidR="004C3078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>)</w:t>
            </w:r>
          </w:p>
          <w:p w14:paraId="73028C17" w14:textId="4654EFC4" w:rsidR="00F62548" w:rsidRDefault="00F62548" w:rsidP="000011DD">
            <w:pPr>
              <w:ind w:right="-108"/>
              <w:rPr>
                <w:rFonts w:ascii="Tahoma" w:hAnsi="Tahoma" w:cs="Tahoma"/>
                <w:color w:val="FF559C"/>
                <w:sz w:val="20"/>
                <w:szCs w:val="20"/>
              </w:rPr>
            </w:pPr>
          </w:p>
          <w:p w14:paraId="43C5517B" w14:textId="77777777" w:rsidR="005C0B0D" w:rsidRPr="002352D7" w:rsidRDefault="00F62548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C167F35" wp14:editId="761AEA1E">
                  <wp:extent cx="228600" cy="228600"/>
                  <wp:effectExtent l="0" t="0" r="0" b="0"/>
                  <wp:docPr id="5" name="Picture 5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011DD" w:rsidRPr="002352D7">
              <w:rPr>
                <w:rFonts w:ascii="Tahoma" w:hAnsi="Tahoma" w:cs="Tahoma"/>
                <w:color w:val="0286B6"/>
                <w:sz w:val="24"/>
                <w:szCs w:val="24"/>
              </w:rPr>
              <w:t>Education &amp; Credentials</w:t>
            </w:r>
          </w:p>
          <w:p w14:paraId="03D3B0BB" w14:textId="77777777" w:rsidR="00591BE1" w:rsidRDefault="00591BE1"/>
          <w:p w14:paraId="6B2FAFA0" w14:textId="3D863AD7" w:rsidR="005A4C0A" w:rsidRDefault="00157FDA" w:rsidP="00AD0115">
            <w:pPr>
              <w:pStyle w:val="ListParagraph"/>
              <w:numPr>
                <w:ilvl w:val="0"/>
                <w:numId w:val="11"/>
              </w:numPr>
              <w:ind w:right="-108"/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Lean </w:t>
            </w:r>
            <w:r w:rsidR="005A4C0A" w:rsidRPr="005A4C0A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Operati</w:t>
            </w:r>
            <w:r w:rsidR="00CA7CC3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on </w:t>
            </w:r>
            <w:r w:rsidR="006E422C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Management, from</w:t>
            </w:r>
            <w:r w:rsidR="00CA7CC3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 IIM, Rohtak</w:t>
            </w:r>
            <w:r w:rsidR="007E051F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,</w:t>
            </w: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 (Pursuing)</w:t>
            </w:r>
          </w:p>
          <w:p w14:paraId="1F718816" w14:textId="77777777" w:rsidR="005A4C0A" w:rsidRDefault="005A4C0A" w:rsidP="00AD0115">
            <w:pPr>
              <w:pStyle w:val="ListParagraph"/>
              <w:numPr>
                <w:ilvl w:val="0"/>
                <w:numId w:val="11"/>
              </w:numPr>
              <w:ind w:right="-108"/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High Impact Leadership, from IIM, Indore, MP, 2022</w:t>
            </w:r>
          </w:p>
          <w:p w14:paraId="617E6A50" w14:textId="66C50353" w:rsidR="005A4C0A" w:rsidRDefault="00AD0115" w:rsidP="00AD0115">
            <w:pPr>
              <w:pStyle w:val="ListParagraph"/>
              <w:numPr>
                <w:ilvl w:val="0"/>
                <w:numId w:val="11"/>
              </w:numPr>
              <w:ind w:right="-108"/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MBA</w:t>
            </w:r>
            <w:r w:rsidR="00CA7CC3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(Master of Business Administration), in </w:t>
            </w:r>
            <w:r w:rsidR="006E422C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Marketing, from</w:t>
            </w: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 Rajasthan Technical University, Kota,2016</w:t>
            </w:r>
          </w:p>
          <w:p w14:paraId="49C1735A" w14:textId="77777777" w:rsidR="00AD0115" w:rsidRDefault="00AD0115" w:rsidP="00AD0115">
            <w:pPr>
              <w:pStyle w:val="ListParagraph"/>
              <w:numPr>
                <w:ilvl w:val="0"/>
                <w:numId w:val="11"/>
              </w:numPr>
              <w:ind w:right="-108"/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Master of Commerce in Management, from University of Rajasthan, Jaipur,2014</w:t>
            </w:r>
          </w:p>
          <w:p w14:paraId="1D7319F1" w14:textId="2E20B341" w:rsidR="00AD0115" w:rsidRPr="00AD0115" w:rsidRDefault="00AD0115" w:rsidP="00AD0115">
            <w:pPr>
              <w:pStyle w:val="ListParagraph"/>
              <w:numPr>
                <w:ilvl w:val="0"/>
                <w:numId w:val="11"/>
              </w:numPr>
              <w:ind w:right="-108"/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 xml:space="preserve">RSCIT in Computer, from Rajasthan Technical </w:t>
            </w:r>
            <w:r w:rsidR="006E422C"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University, Kota</w:t>
            </w:r>
            <w:r>
              <w:rPr>
                <w:rFonts w:ascii="Tahoma" w:eastAsia="Calibri" w:hAnsi="Tahoma" w:cs="Tahoma"/>
                <w:color w:val="808080" w:themeColor="background1" w:themeShade="80"/>
                <w:sz w:val="20"/>
                <w:szCs w:val="20"/>
                <w:lang w:val="en-GB"/>
              </w:rPr>
              <w:t>,2014</w:t>
            </w:r>
          </w:p>
          <w:p w14:paraId="0BA928D6" w14:textId="09DEBBCA" w:rsidR="00F62548" w:rsidRDefault="00F62548" w:rsidP="00C17ACC">
            <w:pPr>
              <w:ind w:right="-108"/>
              <w:rPr>
                <w:rFonts w:ascii="Tahoma" w:eastAsia="Calibri" w:hAnsi="Tahoma" w:cs="Tahoma"/>
                <w:color w:val="31849B" w:themeColor="accent5" w:themeShade="BF"/>
                <w:sz w:val="20"/>
                <w:szCs w:val="20"/>
                <w:lang w:val="en-GB"/>
              </w:rPr>
            </w:pPr>
          </w:p>
          <w:p w14:paraId="73905D66" w14:textId="77777777" w:rsidR="00F62548" w:rsidRDefault="00F62548" w:rsidP="00C17ACC">
            <w:pPr>
              <w:ind w:right="-108"/>
              <w:rPr>
                <w:rFonts w:ascii="Tahoma" w:eastAsia="Calibri" w:hAnsi="Tahoma" w:cs="Tahoma"/>
                <w:color w:val="31849B" w:themeColor="accent5" w:themeShade="BF"/>
                <w:sz w:val="20"/>
                <w:szCs w:val="20"/>
                <w:lang w:val="en-GB"/>
              </w:rPr>
            </w:pPr>
          </w:p>
          <w:p w14:paraId="045C1316" w14:textId="77777777" w:rsidR="00C17ACC" w:rsidRPr="002352D7" w:rsidRDefault="00F62548" w:rsidP="00C17ACC">
            <w:pPr>
              <w:ind w:right="-108"/>
              <w:rPr>
                <w:rFonts w:ascii="Tahoma" w:hAnsi="Tahoma" w:cs="Tahoma"/>
                <w:color w:val="0286B6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color w:val="3263A4"/>
                <w:sz w:val="28"/>
                <w:szCs w:val="28"/>
              </w:rPr>
              <w:lastRenderedPageBreak/>
              <w:drawing>
                <wp:inline distT="0" distB="0" distL="0" distR="0" wp14:anchorId="01948740" wp14:editId="3A154997">
                  <wp:extent cx="228600" cy="2286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ras24x24icons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D0115">
              <w:rPr>
                <w:rFonts w:ascii="Tahoma" w:hAnsi="Tahoma" w:cs="Tahoma"/>
                <w:color w:val="0286B6"/>
                <w:sz w:val="24"/>
                <w:szCs w:val="24"/>
              </w:rPr>
              <w:t>Achievements</w:t>
            </w:r>
          </w:p>
          <w:p w14:paraId="5B54DE60" w14:textId="77777777" w:rsidR="00AD0115" w:rsidRPr="00AD0115" w:rsidRDefault="00AD0115" w:rsidP="00AD0115">
            <w:pPr>
              <w:jc w:val="both"/>
              <w:rPr>
                <w:rFonts w:ascii="Tahoma" w:hAnsi="Tahoma" w:cs="Tahoma"/>
                <w:color w:val="6A6969"/>
                <w:sz w:val="20"/>
              </w:rPr>
            </w:pPr>
          </w:p>
          <w:p w14:paraId="61E3E93B" w14:textId="77777777" w:rsidR="00AD0115" w:rsidRPr="00AD0115" w:rsidRDefault="00AD0115" w:rsidP="00AD0115">
            <w:pPr>
              <w:pStyle w:val="documentulli"/>
              <w:numPr>
                <w:ilvl w:val="0"/>
                <w:numId w:val="11"/>
              </w:numPr>
              <w:spacing w:before="40" w:after="40" w:line="220" w:lineRule="atLeast"/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</w:pPr>
            <w:r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Won Best Citizen Award amongst 4000 Employees, at Vaibhav Global Limited, 2021</w:t>
            </w:r>
          </w:p>
          <w:p w14:paraId="7F776CE6" w14:textId="4B570588" w:rsidR="004C09AE" w:rsidRPr="00AD0115" w:rsidRDefault="00CA7CC3" w:rsidP="00AD011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Was awarded with INNOVE-8</w:t>
            </w:r>
            <w:r w:rsidR="00AD0115" w:rsidRPr="00AD0115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,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AD0115" w:rsidRPr="00AD0115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for giving innovative idea for New Product Development</w:t>
            </w:r>
          </w:p>
          <w:p w14:paraId="2399A60C" w14:textId="5AB802C0" w:rsidR="00F62548" w:rsidRPr="00F62548" w:rsidRDefault="00AD0115" w:rsidP="00CA7CC3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Won Award for innovation </w:t>
            </w:r>
            <w:r w:rsidR="006E422C"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in Saving</w:t>
            </w:r>
            <w:r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 Cost in </w:t>
            </w:r>
            <w:r w:rsidR="00CA7CC3"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various process </w:t>
            </w:r>
            <w:r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that helped in saving </w:t>
            </w:r>
            <w:r w:rsidR="00CA7CC3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cost </w:t>
            </w:r>
            <w:r w:rsidRPr="00AD0115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of company</w:t>
            </w:r>
          </w:p>
        </w:tc>
        <w:tc>
          <w:tcPr>
            <w:tcW w:w="3690" w:type="dxa"/>
            <w:shd w:val="clear" w:color="auto" w:fill="FFFFFF" w:themeFill="background1"/>
          </w:tcPr>
          <w:p w14:paraId="5883E2D0" w14:textId="77777777" w:rsidR="00310D27" w:rsidRDefault="00310D27" w:rsidP="00062C61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56A13834" w14:textId="77777777" w:rsidR="0088450B" w:rsidRDefault="0088450B" w:rsidP="00062C61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01F5F949" w14:textId="77777777" w:rsidR="00B57BEC" w:rsidRDefault="00B57BEC" w:rsidP="00062C61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5469298E" w14:textId="77777777" w:rsidR="00F62548" w:rsidRDefault="00F62548" w:rsidP="002F08CD">
            <w:pPr>
              <w:jc w:val="center"/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616C03BA" w14:textId="77777777" w:rsidR="00F62548" w:rsidRDefault="00F62548" w:rsidP="00F62548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</w:p>
          <w:p w14:paraId="07D7F0EF" w14:textId="0E66A0D4" w:rsidR="00F004D6" w:rsidRPr="00C17ACC" w:rsidRDefault="00F62548" w:rsidP="002F08CD">
            <w:pPr>
              <w:jc w:val="center"/>
              <w:rPr>
                <w:color w:val="31849B" w:themeColor="accent5" w:themeShade="BF"/>
              </w:rPr>
            </w:pPr>
            <w:r>
              <w:rPr>
                <w:rFonts w:ascii="Tahoma" w:hAnsi="Tahom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5DB4E731" wp14:editId="056F1B19">
                  <wp:extent cx="292100" cy="292100"/>
                  <wp:effectExtent l="0" t="0" r="0" b="0"/>
                  <wp:docPr id="1" name="Picture 1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10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17ACC" w:rsidRPr="00E257A3">
              <w:rPr>
                <w:rFonts w:ascii="Tahoma" w:hAnsi="Tahoma" w:cs="Tahoma"/>
                <w:color w:val="0286B6"/>
                <w:sz w:val="24"/>
                <w:szCs w:val="24"/>
              </w:rPr>
              <w:t>Key Impact Areas</w:t>
            </w:r>
            <w:r w:rsidR="00915CE1">
              <w:rPr>
                <w:rFonts w:ascii="Tahoma" w:hAnsi="Tahoma" w:cs="Tahoma"/>
                <w:color w:val="232345"/>
                <w:sz w:val="28"/>
                <w:szCs w:val="28"/>
              </w:rPr>
              <w:br/>
            </w:r>
          </w:p>
          <w:p w14:paraId="0242A5B1" w14:textId="12348F6E" w:rsidR="00F004D6" w:rsidRDefault="00956D01" w:rsidP="00062C61">
            <w:r>
              <w:rPr>
                <w:rFonts w:ascii="Tahoma" w:hAnsi="Tahoma" w:cs="Tahom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F4C4398" wp14:editId="1F58F3D5">
                      <wp:simplePos x="0" y="0"/>
                      <wp:positionH relativeFrom="column">
                        <wp:posOffset>294640</wp:posOffset>
                      </wp:positionH>
                      <wp:positionV relativeFrom="paragraph">
                        <wp:posOffset>81280</wp:posOffset>
                      </wp:positionV>
                      <wp:extent cx="2222500" cy="3213100"/>
                      <wp:effectExtent l="0" t="0" r="0" b="0"/>
                      <wp:wrapNone/>
                      <wp:docPr id="1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222500" cy="32131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FD6671B" w14:textId="09F71AD2" w:rsidR="0000676A" w:rsidRPr="0000676A" w:rsidRDefault="0000676A" w:rsidP="00F734A0">
                                  <w:pPr>
                                    <w:spacing w:after="40"/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t>Sales &amp; Marketing</w:t>
                                  </w:r>
                                  <w:r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Business Development</w:t>
                                  </w:r>
                                </w:p>
                                <w:p w14:paraId="495EEFE5" w14:textId="71655439" w:rsidR="00956D01" w:rsidRDefault="00525F20" w:rsidP="00F734A0">
                                  <w:pPr>
                                    <w:spacing w:after="40"/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Strategy Planning and Execution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Vendor Management</w:t>
                                  </w:r>
                                  <w:r w:rsidR="00F7418D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="00F7418D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Contextual leadership</w:t>
                                  </w:r>
                                  <w:r w:rsidR="0000676A"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 w:rsidR="0000676A"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 xml:space="preserve">Customer Relationship </w:t>
                                  </w:r>
                                  <w:r w:rsidR="00397C74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            </w:t>
                                  </w:r>
                                  <w:r w:rsidR="0000676A"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Management </w:t>
                                  </w:r>
                                  <w:r w:rsidR="0000676A"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</w:p>
                                <w:p w14:paraId="590F5EDA" w14:textId="77777777" w:rsidR="00956D01" w:rsidRDefault="00525F20" w:rsidP="00F734A0">
                                  <w:pPr>
                                    <w:spacing w:after="40"/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t>Product Management &amp;Promotion</w:t>
                                  </w:r>
                                  <w:r w:rsidR="0000676A"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="0000676A" w:rsidRPr="0000676A"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</w:r>
                                </w:p>
                                <w:p w14:paraId="4311AE49" w14:textId="2D48B332" w:rsidR="0000676A" w:rsidRPr="0000676A" w:rsidRDefault="00C70273" w:rsidP="00F734A0">
                                  <w:pPr>
                                    <w:spacing w:after="40"/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t>Contract Negotiations</w:t>
                                  </w:r>
                                </w:p>
                                <w:p w14:paraId="18580708" w14:textId="1F509CE5" w:rsidR="0000676A" w:rsidRPr="0000676A" w:rsidRDefault="00F7418D" w:rsidP="00F734A0">
                                  <w:pPr>
                                    <w:spacing w:after="40"/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18"/>
                                      <w:szCs w:val="18"/>
                                      <w:lang w:val="en-GB"/>
                                    </w:rPr>
                                    <w:br/>
                                    <w:t>Team Building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4C4398" id="Rectangle 11" o:spid="_x0000_s1031" style="position:absolute;margin-left:23.2pt;margin-top:6.4pt;width:175pt;height:253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" filled="f" stroked="f" strokeweight="2pt">
                      <v:textbox>
                        <w:txbxContent>
                          <w:p w14:paraId="5FD6671B" w14:textId="09F71AD2" w:rsidR="0000676A" w:rsidRPr="0000676A" w:rsidRDefault="0000676A" w:rsidP="00F734A0">
                            <w:pPr>
                              <w:spacing w:after="40"/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t>Sales &amp; Marketing</w:t>
                            </w:r>
                            <w:r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  <w:t>Business Development</w:t>
                            </w:r>
                          </w:p>
                          <w:p w14:paraId="495EEFE5" w14:textId="71655439" w:rsidR="00956D01" w:rsidRDefault="00525F20" w:rsidP="00F734A0">
                            <w:pPr>
                              <w:spacing w:after="40"/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  <w:t>Strategy Planning and Execution</w:t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  <w:t>Vendor Management</w:t>
                            </w:r>
                            <w:r w:rsidR="00F7418D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="00F7418D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  <w:t>Contextual leadership</w:t>
                            </w:r>
                            <w:r w:rsidR="0000676A"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 w:rsidR="0000676A"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  <w:t xml:space="preserve">Customer Relationship </w:t>
                            </w:r>
                            <w:r w:rsidR="00397C74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t xml:space="preserve">             </w:t>
                            </w:r>
                            <w:r w:rsidR="0000676A"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t xml:space="preserve">Management </w:t>
                            </w:r>
                            <w:r w:rsidR="0000676A"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</w:p>
                          <w:p w14:paraId="590F5EDA" w14:textId="77777777" w:rsidR="00956D01" w:rsidRDefault="00525F20" w:rsidP="00F734A0">
                            <w:pPr>
                              <w:spacing w:after="40"/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t>Product Management &amp;Promotion</w:t>
                            </w:r>
                            <w:r w:rsidR="0000676A"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00676A" w:rsidRPr="0000676A"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</w:r>
                          </w:p>
                          <w:p w14:paraId="4311AE49" w14:textId="2D48B332" w:rsidR="0000676A" w:rsidRPr="0000676A" w:rsidRDefault="00C70273" w:rsidP="00F734A0">
                            <w:pPr>
                              <w:spacing w:after="40"/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t>Contract Negotiations</w:t>
                            </w:r>
                          </w:p>
                          <w:p w14:paraId="18580708" w14:textId="1F509CE5" w:rsidR="0000676A" w:rsidRPr="0000676A" w:rsidRDefault="00F7418D" w:rsidP="00F734A0">
                            <w:pPr>
                              <w:spacing w:after="40"/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595959" w:themeColor="text1" w:themeTint="A6"/>
                                <w:sz w:val="18"/>
                                <w:szCs w:val="18"/>
                                <w:lang w:val="en-GB"/>
                              </w:rPr>
                              <w:br/>
                              <w:t>Team Building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0676A">
              <w:rPr>
                <w:noProof/>
              </w:rPr>
              <w:drawing>
                <wp:inline distT="0" distB="0" distL="0" distR="0" wp14:anchorId="7462902A" wp14:editId="04418E0D">
                  <wp:extent cx="2260144" cy="3200400"/>
                  <wp:effectExtent l="0" t="0" r="698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skills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3204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DB38DD" w14:textId="77777777" w:rsidR="00F62548" w:rsidRDefault="00C17ACC" w:rsidP="002F08CD">
            <w:pPr>
              <w:jc w:val="center"/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</w:pPr>
            <w:r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  <w:br/>
            </w:r>
          </w:p>
          <w:p w14:paraId="62214DA7" w14:textId="77777777" w:rsidR="00F62548" w:rsidRDefault="00F62548" w:rsidP="002F08CD">
            <w:pPr>
              <w:jc w:val="center"/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</w:pPr>
          </w:p>
          <w:p w14:paraId="32ACE892" w14:textId="77777777" w:rsidR="00F62548" w:rsidRDefault="00F62548" w:rsidP="002F08CD">
            <w:pPr>
              <w:jc w:val="center"/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</w:pPr>
          </w:p>
          <w:p w14:paraId="2E62E7E8" w14:textId="6C7AA505" w:rsidR="00C17ACC" w:rsidRPr="00B91C1F" w:rsidRDefault="00F62548" w:rsidP="002F08CD">
            <w:pPr>
              <w:jc w:val="center"/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1F346B0" wp14:editId="4CEBB018">
                  <wp:extent cx="228600" cy="228600"/>
                  <wp:effectExtent l="0" t="0" r="0" b="0"/>
                  <wp:docPr id="9" name="Picture 9" descr="softskil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E051F"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  <w:t xml:space="preserve">Soft </w:t>
            </w:r>
            <w:r w:rsidR="00C17ACC" w:rsidRPr="00B91C1F">
              <w:rPr>
                <w:rFonts w:ascii="Tahoma" w:hAnsi="Tahoma" w:cs="Tahoma"/>
                <w:color w:val="31849B" w:themeColor="accent5" w:themeShade="BF"/>
                <w:sz w:val="24"/>
                <w:szCs w:val="24"/>
              </w:rPr>
              <w:t>Skills</w:t>
            </w:r>
          </w:p>
          <w:p w14:paraId="236771F8" w14:textId="77777777" w:rsidR="00D21167" w:rsidRDefault="00D21167" w:rsidP="00062C61"/>
          <w:p w14:paraId="528C03E5" w14:textId="1D85DBF8" w:rsidR="00F004D6" w:rsidRDefault="00193C9B" w:rsidP="0089470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8CF609D" wp14:editId="138ECD7E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1568450</wp:posOffset>
                      </wp:positionV>
                      <wp:extent cx="1181100" cy="314325"/>
                      <wp:effectExtent l="0" t="0" r="0" b="0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1100" cy="3143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24F9160" w14:textId="54F90AAA" w:rsidR="005537FD" w:rsidRPr="00ED5055" w:rsidRDefault="00193C9B" w:rsidP="00ED5055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Positive Attitude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08CF609D" id="Rounded Rectangle 4" o:spid="_x0000_s1032" style="position:absolute;margin-left:85.7pt;margin-top:123.5pt;width:93pt;height:24.75pt;z-index:25166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" filled="f" stroked="f" strokeweight="2pt">
                      <v:textbox>
                        <w:txbxContent>
                          <w:p w14:paraId="524F9160" w14:textId="54F90AAA" w:rsidR="005537FD" w:rsidRPr="00ED5055" w:rsidRDefault="00193C9B" w:rsidP="00ED5055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Positive Attitude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157FD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17556F01" wp14:editId="08DD9377">
                      <wp:simplePos x="0" y="0"/>
                      <wp:positionH relativeFrom="column">
                        <wp:posOffset>1170940</wp:posOffset>
                      </wp:positionH>
                      <wp:positionV relativeFrom="paragraph">
                        <wp:posOffset>825500</wp:posOffset>
                      </wp:positionV>
                      <wp:extent cx="895350" cy="314325"/>
                      <wp:effectExtent l="0" t="0" r="0" b="0"/>
                      <wp:wrapNone/>
                      <wp:docPr id="684" name="Rounded Rectangle 6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5350" cy="3143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6B89EFA" w14:textId="6091DF08" w:rsidR="00EA4125" w:rsidRPr="00ED5055" w:rsidRDefault="00193C9B" w:rsidP="00ED5055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</w:rPr>
                                    <w:t>Intuitive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17556F01" id="Rounded Rectangle 684" o:spid="_x0000_s1033" style="position:absolute;margin-left:92.2pt;margin-top:65pt;width:70.5pt;height:24.75pt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" filled="f" stroked="f" strokeweight="2pt">
                      <v:textbox>
                        <w:txbxContent>
                          <w:p w14:paraId="56B89EFA" w14:textId="6091DF08" w:rsidR="00EA4125" w:rsidRPr="00ED5055" w:rsidRDefault="00193C9B" w:rsidP="00ED5055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Intuitive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B4FA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CF6C0FE" wp14:editId="58678415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1596390</wp:posOffset>
                      </wp:positionV>
                      <wp:extent cx="819150" cy="314325"/>
                      <wp:effectExtent l="0" t="0" r="0" b="0"/>
                      <wp:wrapNone/>
                      <wp:docPr id="683" name="Rounded Rectangle 6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3143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BC7DA7" w14:textId="77777777" w:rsidR="00EA4125" w:rsidRPr="00ED5055" w:rsidRDefault="00525F20" w:rsidP="00ED5055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Analytical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7CF6C0FE" id="Rounded Rectangle 683" o:spid="_x0000_s1034" style="position:absolute;margin-left:14.1pt;margin-top:125.7pt;width:64.5pt;height:24.75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" filled="f" stroked="f" strokeweight="2pt">
                      <v:textbox>
                        <w:txbxContent>
                          <w:p w14:paraId="0FBC7DA7" w14:textId="77777777" w:rsidR="00EA4125" w:rsidRPr="00ED5055" w:rsidRDefault="00525F20" w:rsidP="00ED5055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Analytical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B4FA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0CE427FB" wp14:editId="27DE748B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862965</wp:posOffset>
                      </wp:positionV>
                      <wp:extent cx="838200" cy="314325"/>
                      <wp:effectExtent l="0" t="0" r="0" b="0"/>
                      <wp:wrapNone/>
                      <wp:docPr id="681" name="Rounded Rectangle 6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3143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9F8824B" w14:textId="77777777" w:rsidR="00EA4125" w:rsidRPr="00ED5055" w:rsidRDefault="00EA4125" w:rsidP="00ED5055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 w:rsidRPr="00EA4125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Innovator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0CE427FB" id="Rounded Rectangle 681" o:spid="_x0000_s1035" style="position:absolute;margin-left:14.1pt;margin-top:67.95pt;width:66pt;height:24.75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" filled="f" stroked="f" strokeweight="2pt">
                      <v:textbox>
                        <w:txbxContent>
                          <w:p w14:paraId="39F8824B" w14:textId="77777777" w:rsidR="00EA4125" w:rsidRPr="00ED5055" w:rsidRDefault="00EA4125" w:rsidP="00ED505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A4125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Innovator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B4FA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C29C05B" wp14:editId="08C51DF5">
                      <wp:simplePos x="0" y="0"/>
                      <wp:positionH relativeFrom="column">
                        <wp:posOffset>1083945</wp:posOffset>
                      </wp:positionH>
                      <wp:positionV relativeFrom="paragraph">
                        <wp:posOffset>186690</wp:posOffset>
                      </wp:positionV>
                      <wp:extent cx="1104900" cy="314325"/>
                      <wp:effectExtent l="0" t="0" r="0" b="0"/>
                      <wp:wrapNone/>
                      <wp:docPr id="680" name="Rounded Rectangle 6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4900" cy="3143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C8CB61D" w14:textId="77777777" w:rsidR="00EA4125" w:rsidRPr="00ED5055" w:rsidRDefault="00EA4125" w:rsidP="00ED5055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 w:rsidRPr="00EA4125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Communicator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1C29C05B" id="Rounded Rectangle 680" o:spid="_x0000_s1036" style="position:absolute;margin-left:85.35pt;margin-top:14.7pt;width:87pt;height:24.7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" filled="f" stroked="f" strokeweight="2pt">
                      <v:textbox>
                        <w:txbxContent>
                          <w:p w14:paraId="7C8CB61D" w14:textId="77777777" w:rsidR="00EA4125" w:rsidRPr="00ED5055" w:rsidRDefault="00EA4125" w:rsidP="00ED505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A4125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Communicator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B4FA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0D1AEAA4" wp14:editId="5CA8569D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205740</wp:posOffset>
                      </wp:positionV>
                      <wp:extent cx="990600" cy="314325"/>
                      <wp:effectExtent l="0" t="0" r="0" b="0"/>
                      <wp:wrapNone/>
                      <wp:docPr id="682" name="Rounded Rectangle 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0600" cy="3143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AD7BCF9" w14:textId="18556D03" w:rsidR="00EA4125" w:rsidRPr="00ED5055" w:rsidRDefault="00193C9B" w:rsidP="00ED5055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Collaborator</w:t>
                                  </w:r>
                                  <w:r w:rsidR="00157FDA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0D1AEAA4" id="Rounded Rectangle 682" o:spid="_x0000_s1037" style="position:absolute;margin-left:8.1pt;margin-top:16.2pt;width:78pt;height:24.75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" filled="f" stroked="f" strokeweight="2pt">
                      <v:textbox>
                        <w:txbxContent>
                          <w:p w14:paraId="7AD7BCF9" w14:textId="18556D03" w:rsidR="00EA4125" w:rsidRPr="00ED5055" w:rsidRDefault="00193C9B" w:rsidP="00ED5055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Collaborator</w:t>
                            </w:r>
                            <w:r w:rsidR="00157FDA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21167">
              <w:t xml:space="preserve"> </w:t>
            </w:r>
            <w:r w:rsidR="00894702">
              <w:rPr>
                <w:noProof/>
              </w:rPr>
              <w:drawing>
                <wp:inline distT="0" distB="0" distL="0" distR="0" wp14:anchorId="410FB85A" wp14:editId="13201D14">
                  <wp:extent cx="2152650" cy="20383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1979" cy="2037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4D6" w14:paraId="215344B6" w14:textId="77777777" w:rsidTr="004311EC">
        <w:trPr>
          <w:trHeight w:val="2970"/>
        </w:trPr>
        <w:tc>
          <w:tcPr>
            <w:tcW w:w="10530" w:type="dxa"/>
            <w:gridSpan w:val="2"/>
            <w:shd w:val="clear" w:color="auto" w:fill="FFFFFF" w:themeFill="background1"/>
          </w:tcPr>
          <w:p w14:paraId="67C3528C" w14:textId="440D305F" w:rsidR="005130C5" w:rsidRPr="00924250" w:rsidRDefault="00567611">
            <w:pPr>
              <w:rPr>
                <w:rFonts w:ascii="Tahoma" w:hAnsi="Tahoma" w:cs="Tahoma"/>
                <w:color w:val="0286B6"/>
                <w:sz w:val="24"/>
                <w:szCs w:val="24"/>
              </w:rPr>
            </w:pPr>
            <w:r w:rsidRPr="00023D1C">
              <w:rPr>
                <w:noProof/>
              </w:rPr>
              <w:drawing>
                <wp:inline distT="0" distB="0" distL="0" distR="0" wp14:anchorId="52084D93" wp14:editId="2394DAEB">
                  <wp:extent cx="228600" cy="228600"/>
                  <wp:effectExtent l="0" t="0" r="0" b="0"/>
                  <wp:docPr id="12" name="Picture 12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4C0A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209F2D09" wp14:editId="158F6693">
                      <wp:simplePos x="0" y="0"/>
                      <wp:positionH relativeFrom="column">
                        <wp:posOffset>1442720</wp:posOffset>
                      </wp:positionH>
                      <wp:positionV relativeFrom="paragraph">
                        <wp:posOffset>69850</wp:posOffset>
                      </wp:positionV>
                      <wp:extent cx="1320800" cy="1473200"/>
                      <wp:effectExtent l="0" t="0" r="0" b="0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0800" cy="14732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84C7B2" w14:textId="0E3A2E51" w:rsidR="00EA4BBF" w:rsidRPr="00207C4C" w:rsidRDefault="00207C4C" w:rsidP="002535A3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207C4C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Vaibhav Global Ltd,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Pr="00207C4C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Rajasthan, Assistant</w:t>
                                  </w:r>
                                  <w:r w:rsidR="00956D01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M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erchandising</w:t>
                                  </w:r>
                                  <w:r w:rsidRPr="00207C4C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Manager</w:t>
                                  </w:r>
                                </w:p>
                                <w:p w14:paraId="53EDEFB3" w14:textId="77777777" w:rsidR="00EA4BBF" w:rsidRPr="004E0A34" w:rsidRDefault="00EA4BBF" w:rsidP="002535A3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9F2D09" id="Rounded Rectangle 23" o:spid="_x0000_s1038" style="position:absolute;margin-left:113.6pt;margin-top:5.5pt;width:104pt;height:116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" filled="f" stroked="f" strokeweight="2pt">
                      <v:textbox>
                        <w:txbxContent>
                          <w:p w14:paraId="6F84C7B2" w14:textId="0E3A2E51" w:rsidR="00EA4BBF" w:rsidRPr="00207C4C" w:rsidRDefault="00207C4C" w:rsidP="002535A3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207C4C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Vaibhav Global Ltd,</w:t>
                            </w: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207C4C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Rajasthan, Assistant</w:t>
                            </w:r>
                            <w:r w:rsidR="00956D01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M</w:t>
                            </w:r>
                            <w:r w:rsidR="00AA312F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erchandising</w:t>
                            </w:r>
                            <w:r w:rsidRPr="00207C4C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Manager</w:t>
                            </w:r>
                          </w:p>
                          <w:p w14:paraId="53EDEFB3" w14:textId="77777777" w:rsidR="00EA4BBF" w:rsidRPr="004E0A34" w:rsidRDefault="00EA4BBF" w:rsidP="002535A3">
                            <w:pPr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A4C0A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95EC0A3" wp14:editId="0310FFA4">
                      <wp:simplePos x="0" y="0"/>
                      <wp:positionH relativeFrom="column">
                        <wp:posOffset>2541270</wp:posOffset>
                      </wp:positionH>
                      <wp:positionV relativeFrom="paragraph">
                        <wp:posOffset>0</wp:posOffset>
                      </wp:positionV>
                      <wp:extent cx="1333500" cy="1466850"/>
                      <wp:effectExtent l="0" t="0" r="0" b="0"/>
                      <wp:wrapNone/>
                      <wp:docPr id="25" name="Rounded 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0" cy="146685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57B9D7" w14:textId="1E4087D4" w:rsidR="005A4C0A" w:rsidRDefault="009177D4" w:rsidP="005A4C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STS Gems Thai</w:t>
                                  </w:r>
                                  <w:r w:rsidR="005A4C0A" w:rsidRPr="00207C4C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Ltd,</w:t>
                                  </w:r>
                                  <w:r w:rsidR="005A4C0A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Bangkok, Thailand</w:t>
                                  </w:r>
                                </w:p>
                                <w:p w14:paraId="0C81309F" w14:textId="7779E845" w:rsidR="005A4C0A" w:rsidRPr="00207C4C" w:rsidRDefault="005A4C0A" w:rsidP="005A4C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Manager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Merchandising</w:t>
                                  </w:r>
                                </w:p>
                                <w:p w14:paraId="5332EA20" w14:textId="77777777" w:rsidR="00EA4BBF" w:rsidRPr="004E0A34" w:rsidRDefault="00EA4BBF" w:rsidP="002535A3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5EC0A3" id="Rounded Rectangle 25" o:spid="_x0000_s1039" style="position:absolute;margin-left:200.1pt;margin-top:0;width:105pt;height:115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" filled="f" stroked="f" strokeweight="2pt">
                      <v:textbox>
                        <w:txbxContent>
                          <w:p w14:paraId="3C57B9D7" w14:textId="1E4087D4" w:rsidR="005A4C0A" w:rsidRDefault="009177D4" w:rsidP="005A4C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STS Gems Thai</w:t>
                            </w:r>
                            <w:r w:rsidR="005A4C0A" w:rsidRPr="00207C4C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Ltd,</w:t>
                            </w:r>
                            <w:r w:rsidR="005A4C0A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AA312F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Bangkok, Thailand</w:t>
                            </w:r>
                          </w:p>
                          <w:p w14:paraId="0C81309F" w14:textId="7779E845" w:rsidR="005A4C0A" w:rsidRPr="00207C4C" w:rsidRDefault="005A4C0A" w:rsidP="005A4C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Manager</w:t>
                            </w:r>
                            <w:r w:rsidR="00AA312F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Merchandising</w:t>
                            </w:r>
                          </w:p>
                          <w:p w14:paraId="5332EA20" w14:textId="77777777" w:rsidR="00EA4BBF" w:rsidRPr="004E0A34" w:rsidRDefault="00EA4BBF" w:rsidP="002535A3">
                            <w:pPr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A4C0A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3E2BE290" wp14:editId="349F79B2">
                      <wp:simplePos x="0" y="0"/>
                      <wp:positionH relativeFrom="column">
                        <wp:posOffset>3785870</wp:posOffset>
                      </wp:positionH>
                      <wp:positionV relativeFrom="paragraph">
                        <wp:posOffset>171450</wp:posOffset>
                      </wp:positionV>
                      <wp:extent cx="1397000" cy="1079500"/>
                      <wp:effectExtent l="0" t="0" r="0" b="0"/>
                      <wp:wrapNone/>
                      <wp:docPr id="28" name="Rounded 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0" cy="10795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EC151E8" w14:textId="77777777" w:rsidR="005A4C0A" w:rsidRDefault="005A4C0A" w:rsidP="005A4C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207C4C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Vaibhav Global Ltd,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 w:rsidRPr="00207C4C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Rajasthan,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  <w:p w14:paraId="296FE44F" w14:textId="5415E531" w:rsidR="005A4C0A" w:rsidRPr="00207C4C" w:rsidRDefault="00956D01" w:rsidP="005A4C0A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Head of Sales and </w:t>
                                  </w:r>
                                  <w:r w:rsidR="005A4C0A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M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erchandising</w:t>
                                  </w:r>
                                  <w:r w:rsidR="005A4C0A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(Senior </w:t>
                                  </w:r>
                                  <w:r w:rsidR="005A4C0A"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Manager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262626" w:themeColor="text1" w:themeTint="D9"/>
                                      <w:sz w:val="18"/>
                                      <w:szCs w:val="18"/>
                                      <w:lang w:val="en-GB"/>
                                    </w:rPr>
                                    <w:t>)</w:t>
                                  </w:r>
                                </w:p>
                                <w:p w14:paraId="449678ED" w14:textId="77777777" w:rsidR="00EA4BBF" w:rsidRPr="004E0A34" w:rsidRDefault="00EA4BBF" w:rsidP="002535A3">
                                  <w:pPr>
                                    <w:jc w:val="center"/>
                                    <w:rPr>
                                      <w:color w:val="595959" w:themeColor="text1" w:themeTint="A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2BE290" id="Rounded Rectangle 28" o:spid="_x0000_s1040" style="position:absolute;margin-left:298.1pt;margin-top:13.5pt;width:110pt;height:8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" filled="f" stroked="f" strokeweight="2pt">
                      <v:textbox>
                        <w:txbxContent>
                          <w:p w14:paraId="0EC151E8" w14:textId="77777777" w:rsidR="005A4C0A" w:rsidRDefault="005A4C0A" w:rsidP="005A4C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207C4C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Vaibhav Global Ltd,</w:t>
                            </w: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207C4C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Rajasthan,</w:t>
                            </w: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</w:p>
                          <w:p w14:paraId="296FE44F" w14:textId="5415E531" w:rsidR="005A4C0A" w:rsidRPr="00207C4C" w:rsidRDefault="00956D01" w:rsidP="005A4C0A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Head of Sales and </w:t>
                            </w:r>
                            <w:r w:rsidR="005A4C0A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M</w:t>
                            </w:r>
                            <w:r w:rsidR="00AA312F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erchandising</w:t>
                            </w:r>
                            <w:r w:rsidR="005A4C0A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 xml:space="preserve">(Senior </w:t>
                            </w:r>
                            <w:r w:rsidR="005A4C0A"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Manager</w:t>
                            </w:r>
                            <w:r>
                              <w:rPr>
                                <w:rFonts w:ascii="Tahoma" w:hAnsi="Tahoma" w:cs="Tahoma"/>
                                <w:color w:val="262626" w:themeColor="text1" w:themeTint="D9"/>
                                <w:sz w:val="18"/>
                                <w:szCs w:val="18"/>
                                <w:lang w:val="en-GB"/>
                              </w:rPr>
                              <w:t>)</w:t>
                            </w:r>
                          </w:p>
                          <w:p w14:paraId="449678ED" w14:textId="77777777" w:rsidR="00EA4BBF" w:rsidRPr="004E0A34" w:rsidRDefault="00EA4BBF" w:rsidP="002535A3">
                            <w:pPr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5130C5" w:rsidRPr="002352D7">
              <w:rPr>
                <w:rFonts w:ascii="Tahoma" w:hAnsi="Tahoma" w:cs="Tahoma"/>
                <w:color w:val="0286B6"/>
                <w:sz w:val="24"/>
                <w:szCs w:val="24"/>
              </w:rPr>
              <w:t>Career Timeline</w:t>
            </w:r>
          </w:p>
          <w:p w14:paraId="4B42C4FD" w14:textId="77777777" w:rsidR="005130C5" w:rsidRDefault="005130C5">
            <w:pPr>
              <w:rPr>
                <w:rFonts w:ascii="Tahoma" w:hAnsi="Tahoma" w:cs="Tahoma"/>
                <w:color w:val="232345"/>
                <w:sz w:val="28"/>
                <w:szCs w:val="28"/>
              </w:rPr>
            </w:pPr>
          </w:p>
          <w:p w14:paraId="5B8BE89D" w14:textId="77777777" w:rsidR="00E65E4F" w:rsidRDefault="00E65E4F"/>
          <w:p w14:paraId="2167AC8C" w14:textId="78392A00" w:rsidR="00E65E4F" w:rsidRDefault="00AA312F" w:rsidP="00720608">
            <w:pPr>
              <w:ind w:hanging="108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0C557A74" wp14:editId="71765998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509270</wp:posOffset>
                      </wp:positionV>
                      <wp:extent cx="861060" cy="693420"/>
                      <wp:effectExtent l="0" t="0" r="0" b="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106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889D698" w14:textId="14008230" w:rsidR="00E16BED" w:rsidRPr="00207C4C" w:rsidRDefault="00207C4C" w:rsidP="00207C4C">
                                  <w:pP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Oct’2014 to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 xml:space="preserve"> March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’2020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557A74" id="Rectangle 35" o:spid="_x0000_s1041" style="position:absolute;left:0;text-align:left;margin-left:149.6pt;margin-top:40.1pt;width:67.8pt;height:54.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" filled="f" stroked="f" strokeweight="2pt">
                      <v:textbox>
                        <w:txbxContent>
                          <w:p w14:paraId="0889D698" w14:textId="14008230" w:rsidR="00E16BED" w:rsidRPr="00207C4C" w:rsidRDefault="00207C4C" w:rsidP="00207C4C">
                            <w:pP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Oct’2014 to</w:t>
                            </w:r>
                            <w:r w:rsidR="00AA312F"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 xml:space="preserve"> March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’2020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07C4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50C61CD" wp14:editId="2710E1E5">
                      <wp:simplePos x="0" y="0"/>
                      <wp:positionH relativeFrom="column">
                        <wp:posOffset>3957320</wp:posOffset>
                      </wp:positionH>
                      <wp:positionV relativeFrom="paragraph">
                        <wp:posOffset>516890</wp:posOffset>
                      </wp:positionV>
                      <wp:extent cx="831850" cy="533400"/>
                      <wp:effectExtent l="0" t="0" r="0" b="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1850" cy="533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030622D" w14:textId="23706B68" w:rsidR="00207C4C" w:rsidRDefault="00AA312F" w:rsidP="00207C4C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May</w:t>
                                  </w:r>
                                  <w:r w:rsidR="00207C4C" w:rsidRPr="00207C4C"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’2021</w:t>
                                  </w:r>
                                  <w:r w:rsidR="00207C4C"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 xml:space="preserve"> to  </w:t>
                                  </w:r>
                                </w:p>
                                <w:p w14:paraId="7B3312DD" w14:textId="77777777" w:rsidR="005130C5" w:rsidRPr="00207C4C" w:rsidRDefault="00207C4C" w:rsidP="00207C4C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Present</w:t>
                                  </w:r>
                                </w:p>
                                <w:p w14:paraId="7167A32A" w14:textId="77777777" w:rsidR="005130C5" w:rsidRPr="00E16BED" w:rsidRDefault="005130C5" w:rsidP="005130C5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0C61CD" id="Rectangle 15" o:spid="_x0000_s1042" style="position:absolute;left:0;text-align:left;margin-left:311.6pt;margin-top:40.7pt;width:65.5pt;height:4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" filled="f" stroked="f" strokeweight="2pt">
                      <v:textbox>
                        <w:txbxContent>
                          <w:p w14:paraId="2030622D" w14:textId="23706B68" w:rsidR="00207C4C" w:rsidRDefault="00AA312F" w:rsidP="00207C4C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May</w:t>
                            </w:r>
                            <w:r w:rsidR="00207C4C" w:rsidRPr="00207C4C"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’2021</w:t>
                            </w:r>
                            <w:r w:rsidR="00207C4C"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 xml:space="preserve"> to  </w:t>
                            </w:r>
                          </w:p>
                          <w:p w14:paraId="7B3312DD" w14:textId="77777777" w:rsidR="005130C5" w:rsidRPr="00207C4C" w:rsidRDefault="00207C4C" w:rsidP="00207C4C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Present</w:t>
                            </w:r>
                          </w:p>
                          <w:p w14:paraId="7167A32A" w14:textId="77777777" w:rsidR="005130C5" w:rsidRPr="00E16BED" w:rsidRDefault="005130C5" w:rsidP="005130C5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07C4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DB6E1A9" wp14:editId="14EC6879">
                      <wp:simplePos x="0" y="0"/>
                      <wp:positionH relativeFrom="column">
                        <wp:posOffset>2941320</wp:posOffset>
                      </wp:positionH>
                      <wp:positionV relativeFrom="paragraph">
                        <wp:posOffset>491490</wp:posOffset>
                      </wp:positionV>
                      <wp:extent cx="838200" cy="654050"/>
                      <wp:effectExtent l="0" t="0" r="0" b="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65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857C1DA" w14:textId="554E83E4" w:rsidR="005130C5" w:rsidRPr="00207C4C" w:rsidRDefault="00207C4C" w:rsidP="00A52866">
                                  <w:pP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April’</w:t>
                                  </w:r>
                                  <w:r w:rsidR="00040864"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 xml:space="preserve">2020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="00040864"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 xml:space="preserve">to 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April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262626" w:themeColor="text1" w:themeTint="D9"/>
                                      <w:sz w:val="16"/>
                                      <w:szCs w:val="16"/>
                                    </w:rPr>
                                    <w:t>’2021</w:t>
                                  </w:r>
                                  <w:r w:rsidR="00A52866" w:rsidRPr="00A52866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B6E1A9" id="Rectangle 13" o:spid="_x0000_s1043" style="position:absolute;left:0;text-align:left;margin-left:231.6pt;margin-top:38.7pt;width:66pt;height:51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" filled="f" stroked="f" strokeweight="2pt">
                      <v:textbox>
                        <w:txbxContent>
                          <w:p w14:paraId="7857C1DA" w14:textId="554E83E4" w:rsidR="005130C5" w:rsidRPr="00207C4C" w:rsidRDefault="00207C4C" w:rsidP="00A52866">
                            <w:pP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April’</w:t>
                            </w:r>
                            <w:r w:rsidR="00040864"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 xml:space="preserve">2020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="00040864"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 xml:space="preserve">to </w:t>
                            </w:r>
                            <w:r w:rsidR="00AA312F"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April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262626" w:themeColor="text1" w:themeTint="D9"/>
                                <w:sz w:val="16"/>
                                <w:szCs w:val="16"/>
                              </w:rPr>
                              <w:t>’2021</w:t>
                            </w:r>
                            <w:r w:rsidR="00A52866" w:rsidRPr="00A52866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A4BBF">
              <w:rPr>
                <w:noProof/>
              </w:rPr>
              <w:drawing>
                <wp:inline distT="0" distB="0" distL="0" distR="0" wp14:anchorId="3B9B72DD" wp14:editId="55926D5D">
                  <wp:extent cx="3219450" cy="160845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meline.png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60"/>
                          <a:stretch/>
                        </pic:blipFill>
                        <pic:spPr bwMode="auto">
                          <a:xfrm>
                            <a:off x="0" y="0"/>
                            <a:ext cx="3220085" cy="16087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19D" w14:paraId="7D28F59F" w14:textId="77777777" w:rsidTr="00821D70">
        <w:trPr>
          <w:trHeight w:val="67"/>
        </w:trPr>
        <w:tc>
          <w:tcPr>
            <w:tcW w:w="10530" w:type="dxa"/>
            <w:gridSpan w:val="2"/>
            <w:shd w:val="clear" w:color="auto" w:fill="FFFFFF" w:themeFill="background1"/>
          </w:tcPr>
          <w:p w14:paraId="127FC965" w14:textId="77777777" w:rsidR="00B42283" w:rsidRDefault="00B42283" w:rsidP="0081319D">
            <w:pP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D7A63E5" wp14:editId="0B57439A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38735</wp:posOffset>
                      </wp:positionV>
                      <wp:extent cx="2600325" cy="400050"/>
                      <wp:effectExtent l="0" t="0" r="0" b="0"/>
                      <wp:wrapNone/>
                      <wp:docPr id="644" name="Text Box 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00325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356CA3" w14:textId="77777777" w:rsidR="002F0480" w:rsidRDefault="00567611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9A5B642" wp14:editId="354DC1AB">
                                        <wp:extent cx="228600" cy="228600"/>
                                        <wp:effectExtent l="0" t="0" r="0" b="0"/>
                                        <wp:docPr id="16" name="Picture 16" descr="exp24x24icons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60" descr="exp24x24icons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ahoma" w:hAnsi="Tahoma" w:cs="Tahoma"/>
                                      <w:color w:val="0286B6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="002F0480" w:rsidRPr="002352D7">
                                    <w:rPr>
                                      <w:rFonts w:ascii="Tahoma" w:hAnsi="Tahoma" w:cs="Tahoma"/>
                                      <w:color w:val="0286B6"/>
                                      <w:sz w:val="24"/>
                                      <w:szCs w:val="24"/>
                                    </w:rPr>
                                    <w:t>Professional Experience</w:t>
                                  </w:r>
                                  <w:r w:rsidR="002F0480" w:rsidRPr="002F0480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="002F0480" w:rsidRPr="009F24F7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7A63E5" id="Text Box 644" o:spid="_x0000_s1044" type="#_x0000_t202" style="position:absolute;margin-left:-5.3pt;margin-top:3.05pt;width:204.75pt;height:31.5pt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" filled="f" stroked="f" strokeweight=".5pt">
                      <v:textbox>
                        <w:txbxContent>
                          <w:p w14:paraId="5D356CA3" w14:textId="77777777" w:rsidR="002F0480" w:rsidRDefault="0056761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A5B642" wp14:editId="354DC1AB">
                                  <wp:extent cx="228600" cy="228600"/>
                                  <wp:effectExtent l="0" t="0" r="0" b="0"/>
                                  <wp:docPr id="16" name="Picture 16" descr="exp24x24ic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0" descr="exp24x24ic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ahoma" w:hAnsi="Tahoma" w:cs="Tahoma"/>
                                <w:color w:val="0286B6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2F0480" w:rsidRPr="002352D7">
                              <w:rPr>
                                <w:rFonts w:ascii="Tahoma" w:hAnsi="Tahoma" w:cs="Tahoma"/>
                                <w:color w:val="0286B6"/>
                                <w:sz w:val="24"/>
                                <w:szCs w:val="24"/>
                              </w:rPr>
                              <w:t>Professional Experience</w:t>
                            </w:r>
                            <w:r w:rsidR="002F0480" w:rsidRPr="002F0480">
                              <w:rPr>
                                <w:rFonts w:ascii="Tahoma" w:hAnsi="Tahoma" w:cs="Tahoma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2F0480" w:rsidRPr="009F24F7">
                              <w:rPr>
                                <w:rFonts w:ascii="Tahoma" w:hAnsi="Tahoma" w:cs="Tahoma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5DE1E9" w14:textId="1B689EB5" w:rsidR="00B42283" w:rsidRDefault="00B42283" w:rsidP="0081319D">
            <w:pP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</w:p>
          <w:p w14:paraId="6BB086A7" w14:textId="179D4EE3" w:rsidR="00B42283" w:rsidRDefault="00956D01" w:rsidP="0081319D">
            <w:pP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2DC924B7" wp14:editId="5C584333">
                      <wp:simplePos x="0" y="0"/>
                      <wp:positionH relativeFrom="column">
                        <wp:posOffset>4847590</wp:posOffset>
                      </wp:positionH>
                      <wp:positionV relativeFrom="paragraph">
                        <wp:posOffset>-196850</wp:posOffset>
                      </wp:positionV>
                      <wp:extent cx="1581150" cy="304800"/>
                      <wp:effectExtent l="0" t="0" r="19050" b="19050"/>
                      <wp:wrapNone/>
                      <wp:docPr id="52" name="Rounded 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0" cy="304800"/>
                              </a:xfrm>
                              <a:prstGeom prst="round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286B6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36CE649" w14:textId="354EC75C" w:rsidR="00BD286B" w:rsidRPr="00BF105E" w:rsidRDefault="009E2750" w:rsidP="00956D01">
                                  <w:pPr>
                                    <w:rPr>
                                      <w:color w:val="0286B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M</w:t>
                                  </w:r>
                                  <w:r w:rsidR="00AA312F"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ay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’</w:t>
                                  </w:r>
                                  <w:r w:rsidR="002463F6"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2021 </w:t>
                                  </w:r>
                                  <w:r w:rsidR="00BD286B" w:rsidRPr="00BF105E"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till date</w:t>
                                  </w:r>
                                </w:p>
                                <w:p w14:paraId="73CB4EB1" w14:textId="77777777" w:rsidR="00BD286B" w:rsidRDefault="00BD286B" w:rsidP="00BD286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2DC924B7" id="Rounded Rectangle 52" o:spid="_x0000_s1045" style="position:absolute;margin-left:381.7pt;margin-top:-15.5pt;width:124.5pt;height:24pt;z-index:251666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" filled="f" strokecolor="#0286b6" strokeweight="1pt">
                      <v:textbox>
                        <w:txbxContent>
                          <w:p w14:paraId="336CE649" w14:textId="354EC75C" w:rsidR="00BD286B" w:rsidRPr="00BF105E" w:rsidRDefault="009E2750" w:rsidP="00956D01">
                            <w:pPr>
                              <w:rPr>
                                <w:color w:val="0286B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M</w:t>
                            </w:r>
                            <w:r w:rsidR="00AA312F"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ay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’</w:t>
                            </w:r>
                            <w:r w:rsidR="002463F6"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 xml:space="preserve">2021 </w:t>
                            </w:r>
                            <w:r w:rsidR="00BD286B" w:rsidRPr="00BF105E"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till date</w:t>
                            </w:r>
                          </w:p>
                          <w:p w14:paraId="73CB4EB1" w14:textId="77777777" w:rsidR="00BD286B" w:rsidRDefault="00BD286B" w:rsidP="00BD286B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6E2A9ACB" w14:textId="55C9B34E" w:rsidR="0081319D" w:rsidRPr="00E14FC6" w:rsidRDefault="002463F6" w:rsidP="0081319D">
            <w:pP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Vaibhav Global L</w:t>
            </w:r>
            <w:r w:rsidR="00F24B62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td., Jaipur </w:t>
            </w:r>
            <w:r w:rsidR="004311EC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as </w:t>
            </w:r>
            <w:r w:rsidR="00A42A24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Head of S</w:t>
            </w:r>
            <w:r w:rsidR="00956D01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ales and M</w:t>
            </w:r>
            <w:r w:rsidR="009177D4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erchandising</w:t>
            </w:r>
            <w:r w:rsidR="00956D01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 Department(Senior</w:t>
            </w:r>
            <w:r w:rsidR="007E051F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 Manager</w:t>
            </w:r>
            <w:r w:rsidR="00956D01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)</w:t>
            </w:r>
          </w:p>
          <w:p w14:paraId="73814DC3" w14:textId="3E9367D6" w:rsidR="0081319D" w:rsidRPr="0081319D" w:rsidRDefault="00E14FC6" w:rsidP="0081319D">
            <w:pP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Role:</w:t>
            </w:r>
          </w:p>
          <w:p w14:paraId="36CD1B3E" w14:textId="27F6ECC9" w:rsidR="009177D4" w:rsidRPr="009177D4" w:rsidRDefault="00AA312F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AA312F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Planning and on implementing of new strategies helped to increase November 2022 </w:t>
            </w:r>
            <w:r w:rsidR="009177D4" w:rsidRPr="00AA312F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>sales Maximum</w:t>
            </w:r>
            <w:r w:rsidRPr="00AA312F"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  <w:t xml:space="preserve"> as compared to past years</w:t>
            </w:r>
          </w:p>
          <w:p w14:paraId="54AA3F3A" w14:textId="4BC745C9" w:rsidR="004311EC" w:rsidRDefault="007E051F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Coordinating with b</w:t>
            </w:r>
            <w:r w:rsidR="004311EC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uyers to generate Revenue</w:t>
            </w:r>
          </w:p>
          <w:p w14:paraId="22488750" w14:textId="0C0E9C05" w:rsidR="00E14FC6" w:rsidRDefault="00E14FC6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 xml:space="preserve">Heading and </w:t>
            </w:r>
            <w:r w:rsidR="0066105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 xml:space="preserve">monitoring supply </w:t>
            </w:r>
            <w:r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>chain of USA,</w:t>
            </w:r>
            <w:r w:rsidR="0066105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>UK,</w:t>
            </w:r>
            <w:r w:rsidR="00661053"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>Germany and Japan</w:t>
            </w:r>
          </w:p>
          <w:p w14:paraId="537BC979" w14:textId="77777777" w:rsidR="00E14FC6" w:rsidRPr="004C3078" w:rsidRDefault="00E14FC6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color w:val="6A6969"/>
                <w:sz w:val="20"/>
                <w:szCs w:val="20"/>
              </w:rPr>
              <w:t>Managing a team of 60+ Merchandisers</w:t>
            </w:r>
          </w:p>
          <w:p w14:paraId="4EED16C0" w14:textId="77777777" w:rsidR="004C3078" w:rsidRPr="00F62548" w:rsidRDefault="004C3078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Incorporating strategic differentiators levered on value propositions into innovative and detailed product requirements</w:t>
            </w:r>
          </w:p>
          <w:p w14:paraId="788E9DE3" w14:textId="77777777" w:rsidR="00F62548" w:rsidRPr="00F62548" w:rsidRDefault="00F62548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Preparing and presenting monthly product presentations and metrics to upper management on forecast and overall product position</w:t>
            </w:r>
          </w:p>
          <w:p w14:paraId="124BFB03" w14:textId="4E333B4B" w:rsidR="009E2750" w:rsidRPr="00F62548" w:rsidRDefault="004311EC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Guiding and s</w:t>
            </w:r>
            <w:r w:rsidR="00661053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upporting team in cost proposal</w:t>
            </w: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,</w:t>
            </w:r>
            <w:r w:rsidR="00661053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gramStart"/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i.e.</w:t>
            </w:r>
            <w:proofErr w:type="gramEnd"/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661053"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doing </w:t>
            </w: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market survey on daily basis to analyze </w:t>
            </w:r>
            <w:r w:rsidR="009E2750"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best designs and current market trends along with selling it to buyers with selling points</w:t>
            </w:r>
          </w:p>
          <w:p w14:paraId="07E96B26" w14:textId="77777777" w:rsidR="00F62548" w:rsidRPr="00F62548" w:rsidRDefault="00F62548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Generating model-wise pricing based on product cost, margin targets and competitive benchmarking</w:t>
            </w:r>
          </w:p>
          <w:p w14:paraId="20C0481B" w14:textId="352C0438" w:rsidR="009E2750" w:rsidRPr="009E2750" w:rsidRDefault="00661053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Communicating daily (</w:t>
            </w:r>
            <w:r w:rsidR="009E275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start till end of the process)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with international clients for good-repo of the company </w:t>
            </w:r>
          </w:p>
          <w:p w14:paraId="0B9AE93C" w14:textId="5146082A" w:rsidR="00E14FC6" w:rsidRDefault="006E422C" w:rsidP="00661053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Prioritizing, organizing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and </w:t>
            </w:r>
            <w:r w:rsidR="009E275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assigning tasks to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the respective </w:t>
            </w:r>
            <w:r w:rsidR="009E275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team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</w:t>
            </w:r>
            <w:r w:rsidR="009E2750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to complete the tasks in given time to reduce </w:t>
            </w:r>
            <w:r w:rsidR="00661053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TAT</w:t>
            </w:r>
          </w:p>
          <w:p w14:paraId="50F269D4" w14:textId="2F3BAC4A" w:rsidR="00E14FC6" w:rsidRPr="00286BC1" w:rsidRDefault="00E14FC6" w:rsidP="0066105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</w:pPr>
            <w:r w:rsidRPr="00286BC1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 xml:space="preserve">Directing monthly sales forecasting and competitive analysis for determining accurate performance levels &amp; need for growth into current and additional vertical markets </w:t>
            </w:r>
            <w:r w:rsidR="00BF33CC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>&amp;</w:t>
            </w:r>
            <w:r w:rsidRPr="00286BC1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 xml:space="preserve"> product categories</w:t>
            </w:r>
          </w:p>
          <w:p w14:paraId="7ED2CB58" w14:textId="43DB1C4B" w:rsidR="00E14FC6" w:rsidRPr="00286BC1" w:rsidRDefault="007E051F" w:rsidP="0066105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>Conceptualizing &amp; executing</w:t>
            </w:r>
            <w:r w:rsidR="00E14FC6" w:rsidRPr="00286BC1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 xml:space="preserve"> strategies to drive sales augment turnover &amp; achieve desired targets as well as monitor competitor activities to retain high market share</w:t>
            </w:r>
          </w:p>
          <w:p w14:paraId="77CFED4B" w14:textId="77777777" w:rsidR="00247C86" w:rsidRPr="00E14FC6" w:rsidRDefault="00E14FC6" w:rsidP="0066105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</w:pPr>
            <w:r w:rsidRPr="00286BC1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>Identifying &amp; perusing business opportunities through market surveys and mapping as per targeted plans as well as through lead generation</w:t>
            </w:r>
            <w:r w:rsidR="009E2750" w:rsidRPr="00E14FC6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</w:p>
          <w:p w14:paraId="7ECF6009" w14:textId="77777777" w:rsidR="009E2750" w:rsidRDefault="009E2750" w:rsidP="00247C86">
            <w:pPr>
              <w:ind w:right="-108"/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3D0A43DE" wp14:editId="4DDA6321">
                      <wp:simplePos x="0" y="0"/>
                      <wp:positionH relativeFrom="column">
                        <wp:posOffset>4631690</wp:posOffset>
                      </wp:positionH>
                      <wp:positionV relativeFrom="paragraph">
                        <wp:posOffset>90805</wp:posOffset>
                      </wp:positionV>
                      <wp:extent cx="1847850" cy="330200"/>
                      <wp:effectExtent l="0" t="0" r="19050" b="12700"/>
                      <wp:wrapNone/>
                      <wp:docPr id="53" name="Rounded 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7850" cy="330200"/>
                              </a:xfrm>
                              <a:prstGeom prst="round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286B6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7E17D4B" w14:textId="1ADBF17D" w:rsidR="00BD286B" w:rsidRPr="00BF105E" w:rsidRDefault="009E2750" w:rsidP="00BD286B">
                                  <w:pPr>
                                    <w:jc w:val="center"/>
                                    <w:rPr>
                                      <w:color w:val="0286B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April’2020- </w:t>
                                  </w:r>
                                  <w:r w:rsidR="009177D4"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April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’2021</w:t>
                                  </w:r>
                                </w:p>
                                <w:p w14:paraId="70904B1C" w14:textId="77777777" w:rsidR="00BD286B" w:rsidRDefault="00BD286B" w:rsidP="00BD286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D0A43DE" id="Rounded Rectangle 53" o:spid="_x0000_s1046" style="position:absolute;margin-left:364.7pt;margin-top:7.15pt;width:145.5pt;height:2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" filled="f" strokecolor="#0286b6" strokeweight="1pt">
                      <v:textbox>
                        <w:txbxContent>
                          <w:p w14:paraId="07E17D4B" w14:textId="1ADBF17D" w:rsidR="00BD286B" w:rsidRPr="00BF105E" w:rsidRDefault="009E2750" w:rsidP="00BD286B">
                            <w:pPr>
                              <w:jc w:val="center"/>
                              <w:rPr>
                                <w:color w:val="0286B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 xml:space="preserve">April’2020- </w:t>
                            </w:r>
                            <w:r w:rsidR="009177D4"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April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’2021</w:t>
                            </w:r>
                          </w:p>
                          <w:p w14:paraId="70904B1C" w14:textId="77777777" w:rsidR="00BD286B" w:rsidRDefault="00BD286B" w:rsidP="00BD286B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74A43AF8" w14:textId="35744444" w:rsidR="0081319D" w:rsidRPr="00247C86" w:rsidRDefault="009177D4" w:rsidP="00247C86">
            <w:pPr>
              <w:ind w:right="-108"/>
              <w:rPr>
                <w:rFonts w:ascii="Tahoma" w:hAnsi="Tahoma" w:cs="Tahoma"/>
                <w:noProof/>
                <w:color w:val="6A6969"/>
                <w:sz w:val="20"/>
                <w:szCs w:val="20"/>
              </w:rPr>
            </w:pP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STS Gems Thai</w:t>
            </w:r>
            <w:r w:rsidR="00E14FC6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 Ltd, </w:t>
            </w: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Bangkok Thailand </w:t>
            </w:r>
            <w:r w:rsidR="00E14FC6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,as M</w:t>
            </w: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erchandising</w:t>
            </w:r>
            <w:r w:rsidR="00E14FC6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 Manager</w:t>
            </w:r>
          </w:p>
          <w:p w14:paraId="5B77261E" w14:textId="77777777" w:rsidR="0081319D" w:rsidRPr="0081319D" w:rsidRDefault="00E14FC6" w:rsidP="0081319D">
            <w:pP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Role</w:t>
            </w:r>
            <w:r w:rsidR="0081319D" w:rsidRPr="0081319D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:</w:t>
            </w:r>
          </w:p>
          <w:p w14:paraId="04FE27A4" w14:textId="3DE5B16B" w:rsidR="00E14FC6" w:rsidRDefault="00E14FC6" w:rsidP="0014560D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Managed Supply Chain of USA,</w:t>
            </w:r>
            <w:r w:rsidR="0014560D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UK and Germany</w:t>
            </w:r>
          </w:p>
          <w:p w14:paraId="254370C8" w14:textId="6D87F39D" w:rsidR="00F62548" w:rsidRPr="00F62548" w:rsidRDefault="00F62548" w:rsidP="0014560D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D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elivered </w:t>
            </w: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solution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s </w:t>
            </w:r>
            <w:r w:rsidRPr="00F6254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across development teams based on insights gathered through analysis of market requirements and product positioning</w:t>
            </w:r>
          </w:p>
          <w:p w14:paraId="6EC267B9" w14:textId="396002F2" w:rsidR="00E14FC6" w:rsidRPr="007E051F" w:rsidRDefault="00E14FC6" w:rsidP="007E051F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Explored the technique of Vendor Management and Low-Cost Operations</w:t>
            </w:r>
          </w:p>
          <w:p w14:paraId="3312126D" w14:textId="6D210294" w:rsidR="00E14FC6" w:rsidRDefault="00E14FC6" w:rsidP="0014560D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Supervised with </w:t>
            </w:r>
            <w:r w:rsid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e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xternal </w:t>
            </w:r>
            <w:r w:rsid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v</w:t>
            </w:r>
            <w:r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endors</w:t>
            </w:r>
            <w:r w:rsidRPr="004C3078">
              <w:rPr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p</w:t>
            </w:r>
            <w:r w:rsidRP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roduc</w:t>
            </w:r>
            <w:r w:rsid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tion &amp; gemstone teams after </w:t>
            </w:r>
            <w:r w:rsidR="004A320A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order </w:t>
            </w:r>
            <w:r w:rsid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was r</w:t>
            </w:r>
            <w:r w:rsidRP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 xml:space="preserve">eceived till </w:t>
            </w:r>
            <w:r w:rsidR="004A320A" w:rsidRPr="004C3078">
              <w:rPr>
                <w:rStyle w:val="span"/>
                <w:rFonts w:ascii="Tahoma" w:eastAsia="Blinker" w:hAnsi="Tahoma" w:cs="Tahoma"/>
                <w:color w:val="808080" w:themeColor="background1" w:themeShade="80"/>
                <w:sz w:val="20"/>
                <w:szCs w:val="20"/>
              </w:rPr>
              <w:t>shipment</w:t>
            </w:r>
            <w:r w:rsidR="004A320A"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was delivered to ensu</w:t>
            </w:r>
            <w:r w:rsid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re the q</w:t>
            </w:r>
            <w:r w:rsidR="004C3078"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uality a</w:t>
            </w:r>
            <w:r w:rsid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nd </w:t>
            </w:r>
            <w:r w:rsidR="004C3078"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to avoid </w:t>
            </w:r>
            <w:r w:rsidR="004A320A"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issues </w:t>
            </w:r>
            <w:r w:rsidR="004C3078" w:rsidRPr="004C3078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related to TAT</w:t>
            </w:r>
          </w:p>
          <w:p w14:paraId="5759C0EE" w14:textId="0751A4DC" w:rsidR="004C3078" w:rsidRDefault="004C3078" w:rsidP="0014560D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Headed and 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m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anaged a team of 4 Merchandisers</w:t>
            </w:r>
          </w:p>
          <w:p w14:paraId="294B426E" w14:textId="33E74663" w:rsidR="004C3078" w:rsidRDefault="004C3078" w:rsidP="0014560D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Explored and </w:t>
            </w:r>
            <w:r w:rsidR="00F24B62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identified potential new-vendors 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for Jewelry Products </w:t>
            </w:r>
            <w:r w:rsidR="00F24B62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Supply</w:t>
            </w:r>
          </w:p>
          <w:p w14:paraId="474032E1" w14:textId="77777777" w:rsidR="00567611" w:rsidRPr="00567611" w:rsidRDefault="00567611" w:rsidP="0014560D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286BC1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 xml:space="preserve">Enhanced market availability, width &amp; depth of </w:t>
            </w:r>
            <w:r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>distribution and</w:t>
            </w:r>
            <w:r w:rsidRPr="00286BC1">
              <w:rPr>
                <w:rFonts w:ascii="Tahoma" w:hAnsi="Tahoma" w:cs="Tahoma"/>
                <w:color w:val="808080"/>
                <w:sz w:val="20"/>
                <w:szCs w:val="20"/>
                <w:lang w:eastAsia="en-GB"/>
              </w:rPr>
              <w:t xml:space="preserve"> visibility</w:t>
            </w:r>
          </w:p>
          <w:p w14:paraId="04ECAF11" w14:textId="77777777" w:rsidR="00567611" w:rsidRPr="00567611" w:rsidRDefault="00567611" w:rsidP="00567611">
            <w:pPr>
              <w:pStyle w:val="ListParagraph"/>
              <w:ind w:right="-108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</w:p>
          <w:p w14:paraId="0704E40A" w14:textId="77777777" w:rsidR="00567611" w:rsidRDefault="00567611" w:rsidP="00567611">
            <w:pPr>
              <w:ind w:right="-108"/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</w:p>
          <w:p w14:paraId="61AD0456" w14:textId="77777777" w:rsidR="00567611" w:rsidRDefault="00567611" w:rsidP="00567611">
            <w:pPr>
              <w:ind w:right="-108"/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4E19CDC4" wp14:editId="4EF7BDCE">
                      <wp:simplePos x="0" y="0"/>
                      <wp:positionH relativeFrom="column">
                        <wp:posOffset>4428490</wp:posOffset>
                      </wp:positionH>
                      <wp:positionV relativeFrom="paragraph">
                        <wp:posOffset>38100</wp:posOffset>
                      </wp:positionV>
                      <wp:extent cx="1943100" cy="304800"/>
                      <wp:effectExtent l="0" t="0" r="19050" b="19050"/>
                      <wp:wrapNone/>
                      <wp:docPr id="54" name="Rounded 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304800"/>
                              </a:xfrm>
                              <a:prstGeom prst="round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286B6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7CCEB86" w14:textId="77777777" w:rsidR="00BD286B" w:rsidRPr="00BF105E" w:rsidRDefault="00567611" w:rsidP="00BD286B">
                                  <w:pPr>
                                    <w:jc w:val="center"/>
                                    <w:rPr>
                                      <w:color w:val="0286B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Oct’2014 to April’2020</w:t>
                                  </w:r>
                                </w:p>
                                <w:p w14:paraId="6B744C8B" w14:textId="77777777" w:rsidR="00BD286B" w:rsidRDefault="00BD286B" w:rsidP="00BD286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E19CDC4" id="Rounded Rectangle 54" o:spid="_x0000_s1047" style="position:absolute;margin-left:348.7pt;margin-top:3pt;width:153pt;height:24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" filled="f" strokecolor="#0286b6" strokeweight="1pt">
                      <v:textbox>
                        <w:txbxContent>
                          <w:p w14:paraId="57CCEB86" w14:textId="77777777" w:rsidR="00BD286B" w:rsidRPr="00BF105E" w:rsidRDefault="00567611" w:rsidP="00BD286B">
                            <w:pPr>
                              <w:jc w:val="center"/>
                              <w:rPr>
                                <w:color w:val="0286B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Oct’2014 to April’2020</w:t>
                            </w:r>
                          </w:p>
                          <w:p w14:paraId="6B744C8B" w14:textId="77777777" w:rsidR="00BD286B" w:rsidRDefault="00BD286B" w:rsidP="00BD286B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458C33A1" w14:textId="3B86081C" w:rsidR="00567611" w:rsidRPr="00567611" w:rsidRDefault="00CA7CC3" w:rsidP="00567611">
            <w:pPr>
              <w:ind w:right="-108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Vaibhav Global Ltd., Jaipur </w:t>
            </w:r>
            <w:r w:rsidR="00567611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as Assistant </w:t>
            </w:r>
            <w:r w:rsidR="00956D01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 xml:space="preserve">M </w:t>
            </w:r>
            <w:r w:rsidR="00567611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t>Manager</w:t>
            </w:r>
          </w:p>
          <w:p w14:paraId="2EA57FE8" w14:textId="77777777" w:rsidR="00567611" w:rsidRPr="00567611" w:rsidRDefault="00567611" w:rsidP="00567611">
            <w:pPr>
              <w:ind w:right="-108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b/>
                <w:color w:val="808080"/>
                <w:sz w:val="20"/>
                <w:szCs w:val="20"/>
                <w:lang w:eastAsia="en-GB"/>
              </w:rPr>
              <w:t>Role:</w:t>
            </w:r>
          </w:p>
          <w:p w14:paraId="1E28A7A6" w14:textId="4AA8801D" w:rsidR="00567611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Worked for US TV Jewelry Channel</w:t>
            </w:r>
            <w:r w:rsidR="00CA7CC3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(Shop LC Channel)</w:t>
            </w:r>
          </w:p>
          <w:p w14:paraId="18B43FE8" w14:textId="77777777" w:rsidR="00567611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Proposed innovative and latest trends for USA buyers</w:t>
            </w:r>
          </w:p>
          <w:p w14:paraId="56046E63" w14:textId="77777777" w:rsidR="00567611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Led the new customer acquisition strategy</w:t>
            </w:r>
          </w:p>
          <w:p w14:paraId="030BB445" w14:textId="624BB94A" w:rsidR="00567611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Analyzed industry verticals and mined databa</w:t>
            </w:r>
            <w:r w:rsidR="007E051F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ses to identify target accounts and d</w:t>
            </w: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esigned the marketing strategy</w:t>
            </w:r>
          </w:p>
          <w:p w14:paraId="730F688C" w14:textId="77777777" w:rsidR="00567611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Tracked market trends &amp; technological developments</w:t>
            </w:r>
          </w:p>
          <w:p w14:paraId="312AA685" w14:textId="77777777" w:rsidR="00567611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Defined the business plan to achieve category vision</w:t>
            </w:r>
          </w:p>
          <w:p w14:paraId="4C42F6D6" w14:textId="77777777" w:rsidR="00C60032" w:rsidRPr="00567611" w:rsidRDefault="00567611" w:rsidP="001363FB">
            <w:pPr>
              <w:pStyle w:val="ListParagraph"/>
              <w:numPr>
                <w:ilvl w:val="0"/>
                <w:numId w:val="13"/>
              </w:numPr>
              <w:ind w:right="-108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567611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Communicated product value proposition to the sales team, developed sales tools to support product sales</w:t>
            </w:r>
          </w:p>
          <w:p w14:paraId="40044443" w14:textId="77777777" w:rsidR="00F62548" w:rsidRDefault="00F62548" w:rsidP="001564F3">
            <w:pPr>
              <w:rPr>
                <w:rFonts w:ascii="Tahoma" w:hAnsi="Tahoma" w:cs="Tahoma"/>
                <w:noProof/>
                <w:color w:val="6A6969"/>
                <w:sz w:val="20"/>
                <w:szCs w:val="20"/>
              </w:rPr>
            </w:pPr>
          </w:p>
          <w:p w14:paraId="7EBB93FB" w14:textId="77777777" w:rsidR="006F74E2" w:rsidRPr="001564F3" w:rsidRDefault="00C60032" w:rsidP="001564F3">
            <w:pPr>
              <w:rPr>
                <w:rFonts w:ascii="Tahoma" w:hAnsi="Tahoma" w:cs="Tahoma"/>
                <w:noProof/>
                <w:color w:val="6A6969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11396D5E" wp14:editId="63256758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558165</wp:posOffset>
                      </wp:positionV>
                      <wp:extent cx="6210300" cy="990600"/>
                      <wp:effectExtent l="0" t="0" r="0" b="0"/>
                      <wp:wrapNone/>
                      <wp:docPr id="643" name="Rectangle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10300" cy="990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7083ACB" w14:textId="77777777" w:rsidR="00C71A91" w:rsidRPr="00235463" w:rsidRDefault="00C71A91" w:rsidP="00A76538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0286B6"/>
                                      <w:sz w:val="28"/>
                                      <w:szCs w:val="28"/>
                                    </w:rPr>
                                  </w:pPr>
                                  <w:r w:rsidRPr="00235463">
                                    <w:rPr>
                                      <w:rFonts w:ascii="Tahoma" w:hAnsi="Tahoma" w:cs="Tahoma"/>
                                      <w:color w:val="0286B6"/>
                                      <w:sz w:val="24"/>
                                      <w:szCs w:val="24"/>
                                    </w:rPr>
                                    <w:t>Personal Details</w:t>
                                  </w:r>
                                  <w:r w:rsidR="00213E05" w:rsidRPr="00235463">
                                    <w:rPr>
                                      <w:rFonts w:ascii="Tahoma" w:hAnsi="Tahoma" w:cs="Tahoma"/>
                                      <w:color w:val="0286B6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 w:rsidR="00C94AE0" w:rsidRPr="00235463">
                                    <w:rPr>
                                      <w:rFonts w:ascii="Tahoma" w:eastAsia="Calibri" w:hAnsi="Tahoma" w:cs="Tahoma"/>
                                      <w:b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Pr="007E051F">
                                    <w:rPr>
                                      <w:rFonts w:ascii="Tahoma" w:eastAsia="Calibri" w:hAnsi="Tahoma" w:cs="Tahoma"/>
                                      <w:b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>Date of Birth:</w:t>
                                  </w:r>
                                  <w:r w:rsidR="00C70273" w:rsidRPr="007E051F">
                                    <w:rPr>
                                      <w:rFonts w:ascii="Tahoma" w:eastAsia="Calibri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12</w:t>
                                  </w:r>
                                  <w:r w:rsidR="00C70273" w:rsidRPr="007E051F">
                                    <w:rPr>
                                      <w:rFonts w:ascii="Tahoma" w:eastAsia="Calibri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 w:rsidR="00C70273" w:rsidRPr="007E051F">
                                    <w:rPr>
                                      <w:rFonts w:ascii="Tahoma" w:eastAsia="Calibri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April 1995</w:t>
                                  </w:r>
                                  <w:r w:rsidRPr="00235463">
                                    <w:rPr>
                                      <w:rFonts w:ascii="Tahoma" w:eastAsia="Calibri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Pr="00235463"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>Languages Known:</w:t>
                                  </w:r>
                                  <w:r w:rsidR="00C70273">
                                    <w:rPr>
                                      <w:rFonts w:ascii="Tahoma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235463">
                                    <w:rPr>
                                      <w:rFonts w:ascii="Tahoma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>English</w:t>
                                  </w:r>
                                  <w:r w:rsidR="00C70273">
                                    <w:rPr>
                                      <w:rFonts w:ascii="Tahoma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>, Hindi and Rajasthani</w:t>
                                  </w:r>
                                  <w:r w:rsidRPr="00235463">
                                    <w:rPr>
                                      <w:rFonts w:ascii="Tahoma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="00F724FC" w:rsidRPr="00235463">
                                    <w:rPr>
                                      <w:rFonts w:ascii="Tahoma" w:hAnsi="Tahoma" w:cs="Tahoma"/>
                                      <w:b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>Address:</w:t>
                                  </w:r>
                                  <w:r w:rsidRPr="00235463">
                                    <w:rPr>
                                      <w:rFonts w:ascii="Tahoma" w:hAnsi="Tahoma" w:cs="Tahoma"/>
                                      <w:color w:val="0286B6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C70273">
                                    <w:rPr>
                                      <w:rFonts w:ascii="Tahoma" w:hAnsi="Tahoma" w:cs="Tahoma"/>
                                      <w:color w:val="0286B6"/>
                                      <w:sz w:val="20"/>
                                      <w:szCs w:val="20"/>
                                      <w:lang w:val="en-GB"/>
                                    </w:rPr>
                                    <w:t>Jaipur, India–302022</w:t>
                                  </w:r>
                                </w:p>
                                <w:p w14:paraId="41C4746F" w14:textId="77777777" w:rsidR="00C71A91" w:rsidRPr="00235463" w:rsidRDefault="00C71A91" w:rsidP="00C71A91">
                                  <w:pPr>
                                    <w:jc w:val="center"/>
                                    <w:rPr>
                                      <w:color w:val="0286B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396D5E" id="Rectangle 643" o:spid="_x0000_s1048" style="position:absolute;margin-left:10.35pt;margin-top:43.95pt;width:489pt;height:78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" filled="f" stroked="f" strokeweight="2pt">
                      <v:textbox>
                        <w:txbxContent>
                          <w:p w14:paraId="67083ACB" w14:textId="77777777" w:rsidR="00C71A91" w:rsidRPr="00235463" w:rsidRDefault="00C71A91" w:rsidP="00A76538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0286B6"/>
                                <w:sz w:val="28"/>
                                <w:szCs w:val="28"/>
                              </w:rPr>
                            </w:pPr>
                            <w:r w:rsidRPr="00235463">
                              <w:rPr>
                                <w:rFonts w:ascii="Tahoma" w:hAnsi="Tahoma" w:cs="Tahoma"/>
                                <w:color w:val="0286B6"/>
                                <w:sz w:val="24"/>
                                <w:szCs w:val="24"/>
                              </w:rPr>
                              <w:t>Personal Details</w:t>
                            </w:r>
                            <w:r w:rsidR="00213E05" w:rsidRPr="00235463">
                              <w:rPr>
                                <w:rFonts w:ascii="Tahoma" w:hAnsi="Tahoma" w:cs="Tahoma"/>
                                <w:color w:val="0286B6"/>
                                <w:sz w:val="28"/>
                                <w:szCs w:val="28"/>
                              </w:rPr>
                              <w:br/>
                            </w:r>
                            <w:r w:rsidR="00C94AE0" w:rsidRPr="00235463">
                              <w:rPr>
                                <w:rFonts w:ascii="Tahoma" w:eastAsia="Calibri" w:hAnsi="Tahoma" w:cs="Tahoma"/>
                                <w:b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br/>
                            </w:r>
                            <w:r w:rsidRPr="007E051F">
                              <w:rPr>
                                <w:rFonts w:ascii="Tahoma" w:eastAsia="Calibri" w:hAnsi="Tahoma" w:cs="Tahoma"/>
                                <w:b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>Date of Birth:</w:t>
                            </w:r>
                            <w:r w:rsidR="00C70273" w:rsidRPr="007E051F">
                              <w:rPr>
                                <w:rFonts w:ascii="Tahoma" w:eastAsia="Calibri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 xml:space="preserve"> 12</w:t>
                            </w:r>
                            <w:r w:rsidR="00C70273" w:rsidRPr="007E051F">
                              <w:rPr>
                                <w:rFonts w:ascii="Tahoma" w:eastAsia="Calibri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C70273" w:rsidRPr="007E051F">
                              <w:rPr>
                                <w:rFonts w:ascii="Tahoma" w:eastAsia="Calibri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 xml:space="preserve"> April 1995</w:t>
                            </w:r>
                            <w:r w:rsidRPr="00235463">
                              <w:rPr>
                                <w:rFonts w:ascii="Tahoma" w:eastAsia="Calibri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br/>
                            </w:r>
                            <w:r w:rsidRPr="00235463">
                              <w:rPr>
                                <w:rFonts w:ascii="Tahoma" w:hAnsi="Tahoma" w:cs="Tahoma"/>
                                <w:b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>Languages Known:</w:t>
                            </w:r>
                            <w:r w:rsidR="00C70273">
                              <w:rPr>
                                <w:rFonts w:ascii="Tahoma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35463">
                              <w:rPr>
                                <w:rFonts w:ascii="Tahoma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>English</w:t>
                            </w:r>
                            <w:r w:rsidR="00C70273">
                              <w:rPr>
                                <w:rFonts w:ascii="Tahoma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>, Hindi and Rajasthani</w:t>
                            </w:r>
                            <w:r w:rsidRPr="00235463">
                              <w:rPr>
                                <w:rFonts w:ascii="Tahoma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br/>
                            </w:r>
                            <w:r w:rsidR="00F724FC" w:rsidRPr="00235463">
                              <w:rPr>
                                <w:rFonts w:ascii="Tahoma" w:hAnsi="Tahoma" w:cs="Tahoma"/>
                                <w:b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>Address:</w:t>
                            </w:r>
                            <w:r w:rsidRPr="00235463">
                              <w:rPr>
                                <w:rFonts w:ascii="Tahoma" w:hAnsi="Tahoma" w:cs="Tahoma"/>
                                <w:color w:val="0286B6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70273">
                              <w:rPr>
                                <w:rFonts w:ascii="Tahoma" w:hAnsi="Tahoma" w:cs="Tahoma"/>
                                <w:color w:val="0286B6"/>
                                <w:sz w:val="20"/>
                                <w:szCs w:val="20"/>
                                <w:lang w:val="en-GB"/>
                              </w:rPr>
                              <w:t>Jaipur, India–302022</w:t>
                            </w:r>
                          </w:p>
                          <w:p w14:paraId="41C4746F" w14:textId="77777777" w:rsidR="00C71A91" w:rsidRPr="00235463" w:rsidRDefault="00C71A91" w:rsidP="00C71A91">
                            <w:pPr>
                              <w:jc w:val="center"/>
                              <w:rPr>
                                <w:color w:val="0286B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564F3">
              <w:rPr>
                <w:rFonts w:ascii="Tahoma" w:hAnsi="Tahoma" w:cs="Tahoma"/>
                <w:b/>
                <w:noProof/>
                <w:color w:val="6A6969"/>
                <w:sz w:val="20"/>
                <w:szCs w:val="20"/>
              </w:rPr>
              <w:drawing>
                <wp:inline distT="0" distB="0" distL="0" distR="0" wp14:anchorId="2CFA7DA7" wp14:editId="20B32B9D">
                  <wp:extent cx="6557837" cy="2090904"/>
                  <wp:effectExtent l="0" t="0" r="0" b="508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rn-paper-background-bottom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7837" cy="2090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63D544" w14:textId="77777777" w:rsidR="00722FC9" w:rsidRDefault="00000000" w:rsidP="008670CC">
      <w:pPr>
        <w:ind w:left="-720"/>
      </w:pPr>
    </w:p>
    <w:sectPr w:rsidR="00722FC9" w:rsidSect="001564F3">
      <w:pgSz w:w="11909" w:h="16834" w:code="9"/>
      <w:pgMar w:top="540" w:right="749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4E852" w14:textId="77777777" w:rsidR="00FE1410" w:rsidRDefault="00FE1410" w:rsidP="00A76538">
      <w:pPr>
        <w:spacing w:after="0" w:line="240" w:lineRule="auto"/>
      </w:pPr>
      <w:r>
        <w:separator/>
      </w:r>
    </w:p>
  </w:endnote>
  <w:endnote w:type="continuationSeparator" w:id="0">
    <w:p w14:paraId="14424842" w14:textId="77777777" w:rsidR="00FE1410" w:rsidRDefault="00FE1410" w:rsidP="00A76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inker"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BA6B7" w14:textId="77777777" w:rsidR="00FE1410" w:rsidRDefault="00FE1410" w:rsidP="00A76538">
      <w:pPr>
        <w:spacing w:after="0" w:line="240" w:lineRule="auto"/>
      </w:pPr>
      <w:r>
        <w:separator/>
      </w:r>
    </w:p>
  </w:footnote>
  <w:footnote w:type="continuationSeparator" w:id="0">
    <w:p w14:paraId="1FC990B8" w14:textId="77777777" w:rsidR="00FE1410" w:rsidRDefault="00FE1410" w:rsidP="00A76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0" type="#_x0000_t75" style="width:18pt;height:18pt;visibility:visible;mso-wrap-style:square" o:bullet="t">
        <v:imagedata r:id="rId1" o:title=""/>
      </v:shape>
    </w:pict>
  </w:numPicBullet>
  <w:numPicBullet w:numPicBulletId="1">
    <w:pict>
      <v:shape w14:anchorId="77DE4348" id="_x0000_i1291" type="#_x0000_t75" style="width:18pt;height:18pt;visibility:visible;mso-wrap-style:square" o:bullet="t">
        <v:imagedata r:id="rId2" o:title=""/>
      </v:shape>
    </w:pict>
  </w:numPicBullet>
  <w:numPicBullet w:numPicBulletId="2">
    <w:pict>
      <v:shape id="_x0000_i1292" type="#_x0000_t75" style="width:18pt;height:18pt;visibility:visible;mso-wrap-style:square" o:bullet="t">
        <v:imagedata r:id="rId3" o:title=""/>
      </v:shape>
    </w:pict>
  </w:numPicBullet>
  <w:numPicBullet w:numPicBulletId="3">
    <w:pict>
      <v:shape id="_x0000_i1293" type="#_x0000_t75" style="width:12pt;height:12pt" o:bullet="t">
        <v:imagedata r:id="rId4" o:title="bullet"/>
      </v:shape>
    </w:pict>
  </w:numPicBullet>
  <w:numPicBullet w:numPicBulletId="4">
    <w:pict>
      <v:shape id="_x0000_i1294" type="#_x0000_t75" style="width:10.8pt;height:10.8pt" o:bullet="t">
        <v:imagedata r:id="rId5" o:title="bullet"/>
      </v:shape>
    </w:pict>
  </w:numPicBullet>
  <w:numPicBullet w:numPicBulletId="5">
    <w:pict>
      <v:shape id="_x0000_i1295" type="#_x0000_t75" style="width:18pt;height:18pt;visibility:visible;mso-wrap-style:square" o:bullet="t">
        <v:imagedata r:id="rId6" o:title=""/>
      </v:shape>
    </w:pict>
  </w:numPicBullet>
  <w:numPicBullet w:numPicBulletId="6">
    <w:pict>
      <v:shape id="_x0000_i1296" type="#_x0000_t75" style="width:7.8pt;height:9pt" o:bullet="t">
        <v:imagedata r:id="rId7" o:title="bullet"/>
      </v:shape>
    </w:pict>
  </w:numPicBullet>
  <w:numPicBullet w:numPicBulletId="7">
    <w:pict>
      <v:shape id="_x0000_i1297" type="#_x0000_t75" style="width:18pt;height:18pt;visibility:visible;mso-wrap-style:square" o:bullet="t">
        <v:imagedata r:id="rId8" o:title=""/>
      </v:shape>
    </w:pict>
  </w:numPicBullet>
  <w:numPicBullet w:numPicBulletId="8">
    <w:pict>
      <v:shape id="_x0000_i1298" type="#_x0000_t75" style="width:16.8pt;height:16.8pt;visibility:visible;mso-wrap-style:square" o:bullet="t">
        <v:imagedata r:id="rId9" o:title=""/>
      </v:shape>
    </w:pict>
  </w:numPicBullet>
  <w:numPicBullet w:numPicBulletId="9">
    <w:pict>
      <v:shape id="_x0000_i1299" type="#_x0000_t75" style="width:7.8pt;height:7.8pt" o:bullet="t">
        <v:imagedata r:id="rId10" o:title="bullet"/>
      </v:shape>
    </w:pict>
  </w:numPicBullet>
  <w:numPicBullet w:numPicBulletId="10">
    <w:pict>
      <v:shape id="_x0000_i1300" type="#_x0000_t75" alt="knowledge24x24icons" style="width:18pt;height:18pt;visibility:visible;mso-wrap-style:square" o:bullet="t">
        <v:imagedata r:id="rId11" o:title="knowledge24x24icons"/>
      </v:shape>
    </w:pict>
  </w:numPicBullet>
  <w:abstractNum w:abstractNumId="0" w15:restartNumberingAfterBreak="0">
    <w:nsid w:val="00000003"/>
    <w:multiLevelType w:val="hybridMultilevel"/>
    <w:tmpl w:val="00000003"/>
    <w:lvl w:ilvl="0" w:tplc="CE508D56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 w:tplc="9E604C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94E3C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E72AD6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284958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23CC7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426C3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74CEC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1EE41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4"/>
    <w:multiLevelType w:val="hybridMultilevel"/>
    <w:tmpl w:val="00000004"/>
    <w:lvl w:ilvl="0" w:tplc="65943A5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 w:tplc="B7DE47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350D6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3243D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2A4BE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9EC76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8B4A5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C440A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AB2E3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6"/>
    <w:multiLevelType w:val="hybridMultilevel"/>
    <w:tmpl w:val="00000006"/>
    <w:lvl w:ilvl="0" w:tplc="BE0C6E9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 w:tplc="E4B6B1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1A427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764EB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0484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B7AF4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0E430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87A8B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A24ED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7E50879"/>
    <w:multiLevelType w:val="hybridMultilevel"/>
    <w:tmpl w:val="6B7CD016"/>
    <w:lvl w:ilvl="0" w:tplc="96CEE898">
      <w:start w:val="1"/>
      <w:numFmt w:val="bullet"/>
      <w:lvlText w:val=""/>
      <w:lvlPicBulletId w:val="6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81F38"/>
    <w:multiLevelType w:val="hybridMultilevel"/>
    <w:tmpl w:val="D8527170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5" w15:restartNumberingAfterBreak="0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6D2E6C"/>
    <w:multiLevelType w:val="hybridMultilevel"/>
    <w:tmpl w:val="430A38F2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F318B7"/>
    <w:multiLevelType w:val="hybridMultilevel"/>
    <w:tmpl w:val="D9FC1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505AF"/>
    <w:multiLevelType w:val="hybridMultilevel"/>
    <w:tmpl w:val="5FF22BC6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82281"/>
    <w:multiLevelType w:val="hybridMultilevel"/>
    <w:tmpl w:val="A9EAF0A6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0" w15:restartNumberingAfterBreak="0">
    <w:nsid w:val="272C7437"/>
    <w:multiLevelType w:val="hybridMultilevel"/>
    <w:tmpl w:val="5ED8D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667BE"/>
    <w:multiLevelType w:val="hybridMultilevel"/>
    <w:tmpl w:val="88663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F4528"/>
    <w:multiLevelType w:val="hybridMultilevel"/>
    <w:tmpl w:val="B7746194"/>
    <w:lvl w:ilvl="0" w:tplc="FF78547E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45C16"/>
    <w:multiLevelType w:val="hybridMultilevel"/>
    <w:tmpl w:val="DEA600F8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4" w15:restartNumberingAfterBreak="0">
    <w:nsid w:val="46C4098F"/>
    <w:multiLevelType w:val="hybridMultilevel"/>
    <w:tmpl w:val="B2785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7F40"/>
    <w:multiLevelType w:val="hybridMultilevel"/>
    <w:tmpl w:val="160AFAFE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42352"/>
    <w:multiLevelType w:val="hybridMultilevel"/>
    <w:tmpl w:val="9670E778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0370C5"/>
    <w:multiLevelType w:val="hybridMultilevel"/>
    <w:tmpl w:val="03260D54"/>
    <w:lvl w:ilvl="0" w:tplc="2DA0A6E4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941E7"/>
    <w:multiLevelType w:val="hybridMultilevel"/>
    <w:tmpl w:val="17B4B1C6"/>
    <w:lvl w:ilvl="0" w:tplc="7038949E">
      <w:start w:val="1"/>
      <w:numFmt w:val="bullet"/>
      <w:lvlText w:val=""/>
      <w:lvlPicBulletId w:val="1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C275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44BC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AEC1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5A0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6246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2E49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C6E7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E0A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7FB87CFB"/>
    <w:multiLevelType w:val="hybridMultilevel"/>
    <w:tmpl w:val="F80CA23E"/>
    <w:lvl w:ilvl="0" w:tplc="3A36A3FA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081626">
    <w:abstractNumId w:val="19"/>
  </w:num>
  <w:num w:numId="2" w16cid:durableId="1117062521">
    <w:abstractNumId w:val="17"/>
  </w:num>
  <w:num w:numId="3" w16cid:durableId="265505180">
    <w:abstractNumId w:val="3"/>
  </w:num>
  <w:num w:numId="4" w16cid:durableId="809400766">
    <w:abstractNumId w:val="9"/>
  </w:num>
  <w:num w:numId="5" w16cid:durableId="1086925207">
    <w:abstractNumId w:val="4"/>
  </w:num>
  <w:num w:numId="6" w16cid:durableId="522669335">
    <w:abstractNumId w:val="13"/>
  </w:num>
  <w:num w:numId="7" w16cid:durableId="1681851369">
    <w:abstractNumId w:val="11"/>
  </w:num>
  <w:num w:numId="8" w16cid:durableId="1652296755">
    <w:abstractNumId w:val="10"/>
  </w:num>
  <w:num w:numId="9" w16cid:durableId="23866588">
    <w:abstractNumId w:val="7"/>
  </w:num>
  <w:num w:numId="10" w16cid:durableId="1501891547">
    <w:abstractNumId w:val="14"/>
  </w:num>
  <w:num w:numId="11" w16cid:durableId="1804037029">
    <w:abstractNumId w:val="12"/>
  </w:num>
  <w:num w:numId="12" w16cid:durableId="540092896">
    <w:abstractNumId w:val="15"/>
  </w:num>
  <w:num w:numId="13" w16cid:durableId="1378971371">
    <w:abstractNumId w:val="16"/>
  </w:num>
  <w:num w:numId="14" w16cid:durableId="311908725">
    <w:abstractNumId w:val="6"/>
  </w:num>
  <w:num w:numId="15" w16cid:durableId="669523359">
    <w:abstractNumId w:val="8"/>
  </w:num>
  <w:num w:numId="16" w16cid:durableId="2142840540">
    <w:abstractNumId w:val="2"/>
  </w:num>
  <w:num w:numId="17" w16cid:durableId="1548445866">
    <w:abstractNumId w:val="0"/>
  </w:num>
  <w:num w:numId="18" w16cid:durableId="2025596491">
    <w:abstractNumId w:val="1"/>
  </w:num>
  <w:num w:numId="19" w16cid:durableId="1395008948">
    <w:abstractNumId w:val="18"/>
  </w:num>
  <w:num w:numId="20" w16cid:durableId="1931580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DE9"/>
    <w:rsid w:val="000011DD"/>
    <w:rsid w:val="0000676A"/>
    <w:rsid w:val="00040864"/>
    <w:rsid w:val="00041536"/>
    <w:rsid w:val="00075023"/>
    <w:rsid w:val="00090BE6"/>
    <w:rsid w:val="000932CD"/>
    <w:rsid w:val="00095E79"/>
    <w:rsid w:val="000A6113"/>
    <w:rsid w:val="000C1154"/>
    <w:rsid w:val="000C28C4"/>
    <w:rsid w:val="000C4E5D"/>
    <w:rsid w:val="000D1682"/>
    <w:rsid w:val="000D4E87"/>
    <w:rsid w:val="000E00BD"/>
    <w:rsid w:val="000E0A02"/>
    <w:rsid w:val="000E6AFA"/>
    <w:rsid w:val="000E6BBA"/>
    <w:rsid w:val="00101D47"/>
    <w:rsid w:val="00120868"/>
    <w:rsid w:val="00123FC6"/>
    <w:rsid w:val="00135EFA"/>
    <w:rsid w:val="001363FB"/>
    <w:rsid w:val="0014560D"/>
    <w:rsid w:val="001564F3"/>
    <w:rsid w:val="00157FDA"/>
    <w:rsid w:val="00193C9B"/>
    <w:rsid w:val="001966CE"/>
    <w:rsid w:val="001C0E61"/>
    <w:rsid w:val="001D2C7D"/>
    <w:rsid w:val="001E2E53"/>
    <w:rsid w:val="001F50D0"/>
    <w:rsid w:val="001F62E6"/>
    <w:rsid w:val="001F7140"/>
    <w:rsid w:val="002007E1"/>
    <w:rsid w:val="00207C4C"/>
    <w:rsid w:val="00213E05"/>
    <w:rsid w:val="00233263"/>
    <w:rsid w:val="002352D7"/>
    <w:rsid w:val="00235463"/>
    <w:rsid w:val="00245FFE"/>
    <w:rsid w:val="002463F6"/>
    <w:rsid w:val="00247C86"/>
    <w:rsid w:val="002535A3"/>
    <w:rsid w:val="002536A4"/>
    <w:rsid w:val="00260406"/>
    <w:rsid w:val="00290555"/>
    <w:rsid w:val="00290D02"/>
    <w:rsid w:val="00296AB4"/>
    <w:rsid w:val="002A5FEE"/>
    <w:rsid w:val="002E0BB6"/>
    <w:rsid w:val="002E20A1"/>
    <w:rsid w:val="002F0480"/>
    <w:rsid w:val="002F08CD"/>
    <w:rsid w:val="00303E81"/>
    <w:rsid w:val="00310D27"/>
    <w:rsid w:val="003351C1"/>
    <w:rsid w:val="00354DD2"/>
    <w:rsid w:val="003613B3"/>
    <w:rsid w:val="00372DE9"/>
    <w:rsid w:val="0039056F"/>
    <w:rsid w:val="00391960"/>
    <w:rsid w:val="00397C74"/>
    <w:rsid w:val="003A0FF4"/>
    <w:rsid w:val="003B1965"/>
    <w:rsid w:val="003B2344"/>
    <w:rsid w:val="003B6869"/>
    <w:rsid w:val="003B70A4"/>
    <w:rsid w:val="003C3920"/>
    <w:rsid w:val="004018B9"/>
    <w:rsid w:val="00406E07"/>
    <w:rsid w:val="00407DB6"/>
    <w:rsid w:val="0041643D"/>
    <w:rsid w:val="00422EF5"/>
    <w:rsid w:val="00425F74"/>
    <w:rsid w:val="00426289"/>
    <w:rsid w:val="004311EC"/>
    <w:rsid w:val="004537A1"/>
    <w:rsid w:val="00476682"/>
    <w:rsid w:val="004A320A"/>
    <w:rsid w:val="004B4FAA"/>
    <w:rsid w:val="004C09AE"/>
    <w:rsid w:val="004C3078"/>
    <w:rsid w:val="004C73D1"/>
    <w:rsid w:val="004D54AA"/>
    <w:rsid w:val="004E021F"/>
    <w:rsid w:val="004E0A34"/>
    <w:rsid w:val="005040BF"/>
    <w:rsid w:val="00505CA4"/>
    <w:rsid w:val="00507D4D"/>
    <w:rsid w:val="005130C5"/>
    <w:rsid w:val="00513A1D"/>
    <w:rsid w:val="005217C3"/>
    <w:rsid w:val="00525F20"/>
    <w:rsid w:val="00535DC6"/>
    <w:rsid w:val="00543313"/>
    <w:rsid w:val="005445AF"/>
    <w:rsid w:val="005471D4"/>
    <w:rsid w:val="005537FD"/>
    <w:rsid w:val="00557A54"/>
    <w:rsid w:val="00567611"/>
    <w:rsid w:val="0057410F"/>
    <w:rsid w:val="005837AB"/>
    <w:rsid w:val="00591BE1"/>
    <w:rsid w:val="0059260B"/>
    <w:rsid w:val="005946EC"/>
    <w:rsid w:val="005A4C0A"/>
    <w:rsid w:val="005C0B0D"/>
    <w:rsid w:val="005C7547"/>
    <w:rsid w:val="005D4ADE"/>
    <w:rsid w:val="005D658F"/>
    <w:rsid w:val="006427ED"/>
    <w:rsid w:val="0064518D"/>
    <w:rsid w:val="006568E0"/>
    <w:rsid w:val="00656935"/>
    <w:rsid w:val="00661053"/>
    <w:rsid w:val="0066461E"/>
    <w:rsid w:val="006664C8"/>
    <w:rsid w:val="0068394C"/>
    <w:rsid w:val="00690825"/>
    <w:rsid w:val="006A1A1A"/>
    <w:rsid w:val="006A5310"/>
    <w:rsid w:val="006B3224"/>
    <w:rsid w:val="006B623A"/>
    <w:rsid w:val="006C00FE"/>
    <w:rsid w:val="006C08C6"/>
    <w:rsid w:val="006E0A71"/>
    <w:rsid w:val="006E1944"/>
    <w:rsid w:val="006E422C"/>
    <w:rsid w:val="006F16AE"/>
    <w:rsid w:val="006F74E2"/>
    <w:rsid w:val="007041ED"/>
    <w:rsid w:val="0071338F"/>
    <w:rsid w:val="00716000"/>
    <w:rsid w:val="00720608"/>
    <w:rsid w:val="00746182"/>
    <w:rsid w:val="00747D4D"/>
    <w:rsid w:val="007531E5"/>
    <w:rsid w:val="00766B1C"/>
    <w:rsid w:val="00770B6C"/>
    <w:rsid w:val="0077500C"/>
    <w:rsid w:val="00782C92"/>
    <w:rsid w:val="0078758B"/>
    <w:rsid w:val="00787A2F"/>
    <w:rsid w:val="00794D3A"/>
    <w:rsid w:val="007C6CAD"/>
    <w:rsid w:val="007D5E12"/>
    <w:rsid w:val="007E051F"/>
    <w:rsid w:val="007E1822"/>
    <w:rsid w:val="007F4F37"/>
    <w:rsid w:val="0081319D"/>
    <w:rsid w:val="00817F2D"/>
    <w:rsid w:val="00821D70"/>
    <w:rsid w:val="00823F38"/>
    <w:rsid w:val="008304BD"/>
    <w:rsid w:val="00830840"/>
    <w:rsid w:val="00847CF3"/>
    <w:rsid w:val="008561F9"/>
    <w:rsid w:val="00860CF3"/>
    <w:rsid w:val="00862CA0"/>
    <w:rsid w:val="00866989"/>
    <w:rsid w:val="008670CC"/>
    <w:rsid w:val="0088450B"/>
    <w:rsid w:val="00886302"/>
    <w:rsid w:val="00894702"/>
    <w:rsid w:val="00895BBB"/>
    <w:rsid w:val="008A2B31"/>
    <w:rsid w:val="008B6A00"/>
    <w:rsid w:val="008C516F"/>
    <w:rsid w:val="008C610A"/>
    <w:rsid w:val="008D4BC0"/>
    <w:rsid w:val="008F31A0"/>
    <w:rsid w:val="008F35B1"/>
    <w:rsid w:val="00900A00"/>
    <w:rsid w:val="00904A9F"/>
    <w:rsid w:val="00906F28"/>
    <w:rsid w:val="00915CE1"/>
    <w:rsid w:val="009165F1"/>
    <w:rsid w:val="009177D4"/>
    <w:rsid w:val="00924250"/>
    <w:rsid w:val="0092623F"/>
    <w:rsid w:val="009275A9"/>
    <w:rsid w:val="00944436"/>
    <w:rsid w:val="0095119A"/>
    <w:rsid w:val="009520CA"/>
    <w:rsid w:val="00956D01"/>
    <w:rsid w:val="00992DE6"/>
    <w:rsid w:val="00995C71"/>
    <w:rsid w:val="009A0787"/>
    <w:rsid w:val="009D0E03"/>
    <w:rsid w:val="009D1649"/>
    <w:rsid w:val="009D5A5E"/>
    <w:rsid w:val="009E2750"/>
    <w:rsid w:val="009F24F7"/>
    <w:rsid w:val="00A07036"/>
    <w:rsid w:val="00A07B0C"/>
    <w:rsid w:val="00A111B7"/>
    <w:rsid w:val="00A1503D"/>
    <w:rsid w:val="00A22C78"/>
    <w:rsid w:val="00A42A24"/>
    <w:rsid w:val="00A51639"/>
    <w:rsid w:val="00A52866"/>
    <w:rsid w:val="00A6745D"/>
    <w:rsid w:val="00A76538"/>
    <w:rsid w:val="00A83657"/>
    <w:rsid w:val="00A97DD1"/>
    <w:rsid w:val="00AA312F"/>
    <w:rsid w:val="00AA48EF"/>
    <w:rsid w:val="00AB38A7"/>
    <w:rsid w:val="00AC6729"/>
    <w:rsid w:val="00AC6AFE"/>
    <w:rsid w:val="00AD0115"/>
    <w:rsid w:val="00AD0F0E"/>
    <w:rsid w:val="00AD10EC"/>
    <w:rsid w:val="00AD426F"/>
    <w:rsid w:val="00AD75FC"/>
    <w:rsid w:val="00AF2767"/>
    <w:rsid w:val="00AF38BC"/>
    <w:rsid w:val="00B13A95"/>
    <w:rsid w:val="00B13B69"/>
    <w:rsid w:val="00B150CC"/>
    <w:rsid w:val="00B16F43"/>
    <w:rsid w:val="00B2070E"/>
    <w:rsid w:val="00B24C9B"/>
    <w:rsid w:val="00B42283"/>
    <w:rsid w:val="00B55D5D"/>
    <w:rsid w:val="00B57BEC"/>
    <w:rsid w:val="00B66124"/>
    <w:rsid w:val="00B74851"/>
    <w:rsid w:val="00B91C1F"/>
    <w:rsid w:val="00B92CEB"/>
    <w:rsid w:val="00B94AF1"/>
    <w:rsid w:val="00BA0C09"/>
    <w:rsid w:val="00BC1E9C"/>
    <w:rsid w:val="00BC5423"/>
    <w:rsid w:val="00BD286B"/>
    <w:rsid w:val="00BE60B6"/>
    <w:rsid w:val="00BF105E"/>
    <w:rsid w:val="00BF1E10"/>
    <w:rsid w:val="00BF33CC"/>
    <w:rsid w:val="00BF5DD6"/>
    <w:rsid w:val="00C074C1"/>
    <w:rsid w:val="00C127D4"/>
    <w:rsid w:val="00C1681F"/>
    <w:rsid w:val="00C17ACC"/>
    <w:rsid w:val="00C2562B"/>
    <w:rsid w:val="00C44462"/>
    <w:rsid w:val="00C60032"/>
    <w:rsid w:val="00C67CC0"/>
    <w:rsid w:val="00C70273"/>
    <w:rsid w:val="00C71A91"/>
    <w:rsid w:val="00C80AC7"/>
    <w:rsid w:val="00C94AE0"/>
    <w:rsid w:val="00CA7CC3"/>
    <w:rsid w:val="00CB3385"/>
    <w:rsid w:val="00CC1BCA"/>
    <w:rsid w:val="00CC2711"/>
    <w:rsid w:val="00CD203A"/>
    <w:rsid w:val="00CD45DE"/>
    <w:rsid w:val="00CD788A"/>
    <w:rsid w:val="00CF22AA"/>
    <w:rsid w:val="00CF7647"/>
    <w:rsid w:val="00D0588D"/>
    <w:rsid w:val="00D14593"/>
    <w:rsid w:val="00D1580C"/>
    <w:rsid w:val="00D21167"/>
    <w:rsid w:val="00D51AAC"/>
    <w:rsid w:val="00D611CD"/>
    <w:rsid w:val="00D628B7"/>
    <w:rsid w:val="00D83EB8"/>
    <w:rsid w:val="00D8467A"/>
    <w:rsid w:val="00D908F1"/>
    <w:rsid w:val="00DB0176"/>
    <w:rsid w:val="00DC6A84"/>
    <w:rsid w:val="00DF33B3"/>
    <w:rsid w:val="00DF5852"/>
    <w:rsid w:val="00E055D9"/>
    <w:rsid w:val="00E14FC6"/>
    <w:rsid w:val="00E16BED"/>
    <w:rsid w:val="00E20919"/>
    <w:rsid w:val="00E257A3"/>
    <w:rsid w:val="00E469BD"/>
    <w:rsid w:val="00E63AF3"/>
    <w:rsid w:val="00E65E4F"/>
    <w:rsid w:val="00E84C60"/>
    <w:rsid w:val="00E902A0"/>
    <w:rsid w:val="00EA074A"/>
    <w:rsid w:val="00EA4125"/>
    <w:rsid w:val="00EA4BBF"/>
    <w:rsid w:val="00EB2C6B"/>
    <w:rsid w:val="00EB43EF"/>
    <w:rsid w:val="00EC0905"/>
    <w:rsid w:val="00EC3D3C"/>
    <w:rsid w:val="00ED5055"/>
    <w:rsid w:val="00ED5962"/>
    <w:rsid w:val="00EF7CC4"/>
    <w:rsid w:val="00F004D6"/>
    <w:rsid w:val="00F1427D"/>
    <w:rsid w:val="00F2049B"/>
    <w:rsid w:val="00F24B62"/>
    <w:rsid w:val="00F329D2"/>
    <w:rsid w:val="00F33AF9"/>
    <w:rsid w:val="00F368D1"/>
    <w:rsid w:val="00F37809"/>
    <w:rsid w:val="00F550DA"/>
    <w:rsid w:val="00F62548"/>
    <w:rsid w:val="00F724FC"/>
    <w:rsid w:val="00F734A0"/>
    <w:rsid w:val="00F7418D"/>
    <w:rsid w:val="00F747F8"/>
    <w:rsid w:val="00F84A5E"/>
    <w:rsid w:val="00F947AC"/>
    <w:rsid w:val="00F94EAE"/>
    <w:rsid w:val="00FA382D"/>
    <w:rsid w:val="00FB7B19"/>
    <w:rsid w:val="00FD500A"/>
    <w:rsid w:val="00FE1410"/>
    <w:rsid w:val="00FF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301521"/>
  <w15:docId w15:val="{A1147205-11F4-480D-9E4E-6BA58A62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4AD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538"/>
  </w:style>
  <w:style w:type="paragraph" w:styleId="Footer">
    <w:name w:val="footer"/>
    <w:basedOn w:val="Normal"/>
    <w:link w:val="FooterChar"/>
    <w:uiPriority w:val="99"/>
    <w:unhideWhenUsed/>
    <w:rsid w:val="00A76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538"/>
  </w:style>
  <w:style w:type="character" w:customStyle="1" w:styleId="documentleft-box">
    <w:name w:val="document_left-box"/>
    <w:basedOn w:val="DefaultParagraphFont"/>
    <w:rsid w:val="00746182"/>
    <w:rPr>
      <w:shd w:val="clear" w:color="auto" w:fill="10657E"/>
    </w:rPr>
  </w:style>
  <w:style w:type="character" w:customStyle="1" w:styleId="span">
    <w:name w:val="span"/>
    <w:basedOn w:val="DefaultParagraphFont"/>
    <w:rsid w:val="00AD0115"/>
    <w:rPr>
      <w:bdr w:val="none" w:sz="0" w:space="0" w:color="auto"/>
      <w:vertAlign w:val="baseline"/>
    </w:rPr>
  </w:style>
  <w:style w:type="paragraph" w:customStyle="1" w:styleId="documentulli">
    <w:name w:val="document_ul_li"/>
    <w:basedOn w:val="Normal"/>
    <w:rsid w:val="00AD0115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cumentjoblineullinth-child1">
    <w:name w:val="document_jobline_ul_li_nth-child(1)"/>
    <w:basedOn w:val="Normal"/>
    <w:rsid w:val="00FF0780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209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09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09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09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0919"/>
    <w:rPr>
      <w:b/>
      <w:bCs/>
      <w:sz w:val="20"/>
      <w:szCs w:val="20"/>
    </w:rPr>
  </w:style>
  <w:style w:type="character" w:customStyle="1" w:styleId="divdocumenttxtBold">
    <w:name w:val="div_document_txtBold"/>
    <w:basedOn w:val="DefaultParagraphFont"/>
    <w:rsid w:val="00F24B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5.jpeg"/><Relationship Id="rId18" Type="http://schemas.openxmlformats.org/officeDocument/2006/relationships/image" Target="media/image20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23.jpg"/><Relationship Id="rId7" Type="http://schemas.openxmlformats.org/officeDocument/2006/relationships/settings" Target="settings.xml"/><Relationship Id="rId12" Type="http://schemas.openxmlformats.org/officeDocument/2006/relationships/image" Target="media/image14.png"/><Relationship Id="rId17" Type="http://schemas.openxmlformats.org/officeDocument/2006/relationships/image" Target="media/image19.png"/><Relationship Id="rId25" Type="http://schemas.openxmlformats.org/officeDocument/2006/relationships/image" Target="media/image27.png"/><Relationship Id="rId2" Type="http://schemas.openxmlformats.org/officeDocument/2006/relationships/customXml" Target="../customXml/item2.xml"/><Relationship Id="rId16" Type="http://schemas.openxmlformats.org/officeDocument/2006/relationships/image" Target="media/image18.png"/><Relationship Id="rId20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image" Target="media/image12.gif"/><Relationship Id="rId11" Type="http://schemas.openxmlformats.org/officeDocument/2006/relationships/image" Target="media/image13.png"/><Relationship Id="rId24" Type="http://schemas.openxmlformats.org/officeDocument/2006/relationships/image" Target="media/image26.png"/><Relationship Id="rId5" Type="http://schemas.openxmlformats.org/officeDocument/2006/relationships/styles" Target="styles.xml"/><Relationship Id="rId15" Type="http://schemas.openxmlformats.org/officeDocument/2006/relationships/image" Target="media/image17.png"/><Relationship Id="rId23" Type="http://schemas.openxmlformats.org/officeDocument/2006/relationships/image" Target="media/image25.jpg"/><Relationship Id="rId10" Type="http://schemas.openxmlformats.org/officeDocument/2006/relationships/endnotes" Target="endnotes.xml"/><Relationship Id="rId19" Type="http://schemas.openxmlformats.org/officeDocument/2006/relationships/image" Target="media/image21.jpg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16.png"/><Relationship Id="rId22" Type="http://schemas.openxmlformats.org/officeDocument/2006/relationships/image" Target="media/image24.pn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gif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5C3575129F914E991385D47B8BF6B1" ma:contentTypeVersion="12" ma:contentTypeDescription="Create a new document." ma:contentTypeScope="" ma:versionID="77d054f7189310aefba83d798ca3dad9">
  <xsd:schema xmlns:xsd="http://www.w3.org/2001/XMLSchema" xmlns:xs="http://www.w3.org/2001/XMLSchema" xmlns:p="http://schemas.microsoft.com/office/2006/metadata/properties" xmlns:ns3="3210b0b4-f726-47ca-ba37-84b6f8667654" xmlns:ns4="ece9d0cb-6af2-498d-a14a-bbda4974030a" targetNamespace="http://schemas.microsoft.com/office/2006/metadata/properties" ma:root="true" ma:fieldsID="e8549997a24880f94ec7f0172426c68f" ns3:_="" ns4:_="">
    <xsd:import namespace="3210b0b4-f726-47ca-ba37-84b6f8667654"/>
    <xsd:import namespace="ece9d0cb-6af2-498d-a14a-bbda4974030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10b0b4-f726-47ca-ba37-84b6f86676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e9d0cb-6af2-498d-a14a-bbda497403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21AE2F-FA3E-4D26-9E4E-ABCBC6DE4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10b0b4-f726-47ca-ba37-84b6f8667654"/>
    <ds:schemaRef ds:uri="ece9d0cb-6af2-498d-a14a-bbda497403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290A9C-6F20-4F67-85A2-54FE9995E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6FC619-B301-458F-BF38-A21E7AB24B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Manoj Sharma</cp:lastModifiedBy>
  <cp:revision>12</cp:revision>
  <cp:lastPrinted>2022-11-05T05:15:00Z</cp:lastPrinted>
  <dcterms:created xsi:type="dcterms:W3CDTF">2022-11-05T05:28:00Z</dcterms:created>
  <dcterms:modified xsi:type="dcterms:W3CDTF">2022-11-06T09:02:00Z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0x010100C05C3575129F914E991385D47B8BF6B1</vt:lpwstr>
  </property>
</Properties>
</file>