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39B20" w14:textId="0589E419" w:rsidR="00D34757" w:rsidRPr="00152D88" w:rsidRDefault="00603BB3" w:rsidP="000848D5">
      <w:pPr>
        <w:spacing w:line="360" w:lineRule="auto"/>
        <w:ind w:right="4"/>
        <w:jc w:val="center"/>
        <w:rPr>
          <w:rFonts w:ascii="Calibri" w:hAnsi="Calibri" w:cs="Calibri"/>
          <w:b/>
          <w:iCs/>
          <w:lang w:val="en-GB"/>
        </w:rPr>
      </w:pPr>
      <w:r w:rsidRPr="00152D88">
        <w:rPr>
          <w:rFonts w:ascii="Calibri" w:hAnsi="Calibri" w:cs="Calibri"/>
          <w:noProof/>
          <w:sz w:val="28"/>
          <w:szCs w:val="28"/>
        </w:rPr>
        <w:drawing>
          <wp:anchor distT="0" distB="0" distL="114300" distR="114300" simplePos="0" relativeHeight="251658240" behindDoc="0" locked="0" layoutInCell="1" allowOverlap="1" wp14:anchorId="7C91055C" wp14:editId="2B6B5050">
            <wp:simplePos x="0" y="0"/>
            <wp:positionH relativeFrom="column">
              <wp:posOffset>0</wp:posOffset>
            </wp:positionH>
            <wp:positionV relativeFrom="paragraph">
              <wp:posOffset>0</wp:posOffset>
            </wp:positionV>
            <wp:extent cx="508000" cy="508000"/>
            <wp:effectExtent l="0" t="0" r="0" b="6350"/>
            <wp:wrapThrough wrapText="bothSides">
              <wp:wrapPolygon edited="0">
                <wp:start x="8100" y="0"/>
                <wp:lineTo x="3240" y="4860"/>
                <wp:lineTo x="3240" y="21060"/>
                <wp:lineTo x="17820" y="21060"/>
                <wp:lineTo x="17820" y="4860"/>
                <wp:lineTo x="12960" y="0"/>
                <wp:lineTo x="8100" y="0"/>
              </wp:wrapPolygon>
            </wp:wrapThrough>
            <wp:docPr id="331189254" name="Picture 1" descr="Indian Institute of Management Visakhapat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ian Institute of Management Visakhapatna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8000" cy="508000"/>
                    </a:xfrm>
                    <a:prstGeom prst="rect">
                      <a:avLst/>
                    </a:prstGeom>
                    <a:noFill/>
                    <a:ln>
                      <a:noFill/>
                    </a:ln>
                  </pic:spPr>
                </pic:pic>
              </a:graphicData>
            </a:graphic>
          </wp:anchor>
        </w:drawing>
      </w:r>
      <w:r w:rsidR="003112BB" w:rsidRPr="00152D88">
        <w:rPr>
          <w:rFonts w:ascii="Calibri" w:hAnsi="Calibri" w:cs="Calibri"/>
          <w:b/>
          <w:iCs/>
          <w:sz w:val="28"/>
          <w:szCs w:val="28"/>
          <w:lang w:val="en-GB"/>
        </w:rPr>
        <w:t xml:space="preserve">KRISHNA </w:t>
      </w:r>
      <w:r w:rsidR="001A06FC" w:rsidRPr="00152D88">
        <w:rPr>
          <w:rFonts w:ascii="Calibri" w:hAnsi="Calibri" w:cs="Calibri"/>
          <w:b/>
          <w:iCs/>
          <w:sz w:val="28"/>
          <w:szCs w:val="28"/>
          <w:lang w:val="en-GB"/>
        </w:rPr>
        <w:t>SAMPATHY</w:t>
      </w:r>
    </w:p>
    <w:p w14:paraId="33E94EC2" w14:textId="5EBEA0C8" w:rsidR="00E67166" w:rsidRPr="00152D88" w:rsidRDefault="00D6783A" w:rsidP="00D34757">
      <w:pPr>
        <w:ind w:right="4"/>
        <w:jc w:val="center"/>
        <w:rPr>
          <w:rFonts w:ascii="Calibri" w:hAnsi="Calibri" w:cs="Calibri"/>
        </w:rPr>
      </w:pPr>
      <w:r w:rsidRPr="00152D88">
        <w:rPr>
          <w:rFonts w:ascii="Calibri" w:hAnsi="Calibri" w:cs="Calibri"/>
          <w:b/>
          <w:sz w:val="22"/>
          <w:szCs w:val="22"/>
        </w:rPr>
        <w:t>Phone</w:t>
      </w:r>
      <w:r w:rsidR="0052493B" w:rsidRPr="00152D88">
        <w:rPr>
          <w:rFonts w:ascii="Calibri" w:hAnsi="Calibri" w:cs="Calibri"/>
          <w:b/>
          <w:sz w:val="22"/>
          <w:szCs w:val="22"/>
        </w:rPr>
        <w:t>:</w:t>
      </w:r>
      <w:r w:rsidR="0052493B" w:rsidRPr="00152D88">
        <w:rPr>
          <w:rFonts w:ascii="Calibri" w:hAnsi="Calibri" w:cs="Calibri"/>
          <w:sz w:val="22"/>
          <w:szCs w:val="22"/>
        </w:rPr>
        <w:t xml:space="preserve"> </w:t>
      </w:r>
      <w:r w:rsidR="00367B8F" w:rsidRPr="00152D88">
        <w:rPr>
          <w:rFonts w:ascii="Calibri" w:hAnsi="Calibri" w:cs="Calibri"/>
          <w:sz w:val="22"/>
          <w:szCs w:val="22"/>
        </w:rPr>
        <w:t>(</w:t>
      </w:r>
      <w:r w:rsidR="00D40C0B" w:rsidRPr="00152D88">
        <w:rPr>
          <w:rFonts w:ascii="Calibri" w:hAnsi="Calibri" w:cs="Calibri"/>
          <w:sz w:val="22"/>
          <w:szCs w:val="22"/>
        </w:rPr>
        <w:t>+91</w:t>
      </w:r>
      <w:r w:rsidR="00367B8F" w:rsidRPr="00152D88">
        <w:rPr>
          <w:rFonts w:ascii="Calibri" w:hAnsi="Calibri" w:cs="Calibri"/>
          <w:sz w:val="22"/>
          <w:szCs w:val="22"/>
        </w:rPr>
        <w:t xml:space="preserve">) </w:t>
      </w:r>
      <w:r w:rsidR="00262D62" w:rsidRPr="00152D88">
        <w:rPr>
          <w:rFonts w:ascii="Calibri" w:hAnsi="Calibri" w:cs="Calibri"/>
          <w:sz w:val="22"/>
          <w:szCs w:val="22"/>
        </w:rPr>
        <w:t>–</w:t>
      </w:r>
      <w:r w:rsidR="00367B8F" w:rsidRPr="00152D88">
        <w:rPr>
          <w:rFonts w:ascii="Calibri" w:hAnsi="Calibri" w:cs="Calibri"/>
          <w:sz w:val="22"/>
          <w:szCs w:val="22"/>
        </w:rPr>
        <w:t xml:space="preserve"> </w:t>
      </w:r>
      <w:r w:rsidR="00275B79">
        <w:rPr>
          <w:rFonts w:ascii="Calibri" w:hAnsi="Calibri" w:cs="Calibri"/>
          <w:sz w:val="22"/>
          <w:szCs w:val="22"/>
        </w:rPr>
        <w:t>988599</w:t>
      </w:r>
      <w:r w:rsidR="00450B24">
        <w:rPr>
          <w:rFonts w:ascii="Calibri" w:hAnsi="Calibri" w:cs="Calibri"/>
          <w:sz w:val="22"/>
          <w:szCs w:val="22"/>
        </w:rPr>
        <w:t>7339</w:t>
      </w:r>
      <w:r w:rsidR="001F309B" w:rsidRPr="00152D88">
        <w:rPr>
          <w:rFonts w:ascii="Calibri" w:hAnsi="Calibri" w:cs="Calibri"/>
          <w:sz w:val="22"/>
          <w:szCs w:val="22"/>
        </w:rPr>
        <w:t xml:space="preserve">, </w:t>
      </w:r>
      <w:r w:rsidR="004D2588" w:rsidRPr="00152D88">
        <w:rPr>
          <w:rFonts w:ascii="Calibri" w:hAnsi="Calibri" w:cs="Calibri"/>
          <w:b/>
          <w:sz w:val="22"/>
          <w:szCs w:val="22"/>
        </w:rPr>
        <w:t>E-</w:t>
      </w:r>
      <w:r w:rsidR="001F309B" w:rsidRPr="00152D88">
        <w:rPr>
          <w:rFonts w:ascii="Calibri" w:hAnsi="Calibri" w:cs="Calibri"/>
          <w:b/>
          <w:sz w:val="22"/>
          <w:szCs w:val="22"/>
        </w:rPr>
        <w:t>mail:</w:t>
      </w:r>
      <w:r w:rsidR="001F309B" w:rsidRPr="00152D88">
        <w:rPr>
          <w:rFonts w:ascii="Calibri" w:hAnsi="Calibri" w:cs="Calibri"/>
          <w:sz w:val="22"/>
          <w:szCs w:val="22"/>
        </w:rPr>
        <w:t xml:space="preserve"> </w:t>
      </w:r>
      <w:hyperlink r:id="rId8" w:history="1">
        <w:r w:rsidR="00537708" w:rsidRPr="00152D88">
          <w:rPr>
            <w:rStyle w:val="Hyperlink"/>
            <w:rFonts w:ascii="Calibri" w:hAnsi="Calibri" w:cs="Calibri"/>
            <w:sz w:val="22"/>
            <w:szCs w:val="22"/>
          </w:rPr>
          <w:t>vsampathy@hotmail.com</w:t>
        </w:r>
      </w:hyperlink>
    </w:p>
    <w:p w14:paraId="33E94EC3" w14:textId="125D963D" w:rsidR="001F309B" w:rsidRPr="00152D88" w:rsidRDefault="00BC6A69" w:rsidP="00721385">
      <w:pPr>
        <w:spacing w:line="360" w:lineRule="auto"/>
        <w:jc w:val="both"/>
        <w:rPr>
          <w:rFonts w:ascii="Calibri" w:hAnsi="Calibri" w:cs="Calibri"/>
        </w:rPr>
      </w:pPr>
      <w:r w:rsidRPr="00152D88">
        <w:rPr>
          <w:rFonts w:ascii="Calibri" w:hAnsi="Calibri" w:cs="Calibri"/>
          <w:noProof/>
        </w:rPr>
        <mc:AlternateContent>
          <mc:Choice Requires="wps">
            <w:drawing>
              <wp:anchor distT="0" distB="0" distL="114300" distR="114300" simplePos="0" relativeHeight="251656704" behindDoc="0" locked="0" layoutInCell="0" allowOverlap="1" wp14:anchorId="33E95047" wp14:editId="1EA09AC1">
                <wp:simplePos x="0" y="0"/>
                <wp:positionH relativeFrom="column">
                  <wp:posOffset>0</wp:posOffset>
                </wp:positionH>
                <wp:positionV relativeFrom="paragraph">
                  <wp:posOffset>107950</wp:posOffset>
                </wp:positionV>
                <wp:extent cx="5953125" cy="0"/>
                <wp:effectExtent l="19050" t="19685" r="19050" b="27940"/>
                <wp:wrapNone/>
                <wp:docPr id="177235463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312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69D885"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68.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" o:allowincell="f" strokeweight="3pt">
                <v:stroke linestyle="thinThin"/>
              </v:line>
            </w:pict>
          </mc:Fallback>
        </mc:AlternateContent>
      </w:r>
    </w:p>
    <w:p w14:paraId="2A68098F" w14:textId="07BEEA36" w:rsidR="00D17EC7" w:rsidRDefault="00645D35" w:rsidP="00FC0F18">
      <w:pPr>
        <w:pStyle w:val="Heading7"/>
        <w:jc w:val="both"/>
        <w:rPr>
          <w:rFonts w:ascii="Calibri" w:hAnsi="Calibri" w:cs="Calibri"/>
          <w:b w:val="0"/>
        </w:rPr>
      </w:pPr>
      <w:r w:rsidRPr="00152D88">
        <w:rPr>
          <w:rFonts w:ascii="Calibri" w:hAnsi="Calibri" w:cs="Calibri"/>
          <w:b w:val="0"/>
        </w:rPr>
        <w:t xml:space="preserve">A competent professional offering over </w:t>
      </w:r>
      <w:r w:rsidRPr="000777BC">
        <w:rPr>
          <w:rFonts w:ascii="Calibri" w:hAnsi="Calibri" w:cs="Calibri"/>
          <w:bCs w:val="0"/>
        </w:rPr>
        <w:t>19 years</w:t>
      </w:r>
      <w:r w:rsidRPr="00152D88">
        <w:rPr>
          <w:rFonts w:ascii="Calibri" w:hAnsi="Calibri" w:cs="Calibri"/>
          <w:b w:val="0"/>
        </w:rPr>
        <w:t xml:space="preserve"> of experience in IT with strong hands-on experience of </w:t>
      </w:r>
      <w:r w:rsidRPr="000777BC">
        <w:rPr>
          <w:rFonts w:ascii="Calibri" w:hAnsi="Calibri" w:cs="Calibri"/>
          <w:bCs w:val="0"/>
        </w:rPr>
        <w:t>1</w:t>
      </w:r>
      <w:r w:rsidR="006808EC" w:rsidRPr="000777BC">
        <w:rPr>
          <w:rFonts w:ascii="Calibri" w:hAnsi="Calibri" w:cs="Calibri"/>
          <w:bCs w:val="0"/>
        </w:rPr>
        <w:t>2</w:t>
      </w:r>
      <w:r w:rsidRPr="000777BC">
        <w:rPr>
          <w:rFonts w:ascii="Calibri" w:hAnsi="Calibri" w:cs="Calibri"/>
          <w:bCs w:val="0"/>
        </w:rPr>
        <w:t xml:space="preserve"> </w:t>
      </w:r>
      <w:proofErr w:type="spellStart"/>
      <w:r w:rsidRPr="000777BC">
        <w:rPr>
          <w:rFonts w:ascii="Calibri" w:hAnsi="Calibri" w:cs="Calibri"/>
          <w:bCs w:val="0"/>
        </w:rPr>
        <w:t>yrs</w:t>
      </w:r>
      <w:proofErr w:type="spellEnd"/>
      <w:r w:rsidRPr="00152D88">
        <w:rPr>
          <w:rFonts w:ascii="Calibri" w:hAnsi="Calibri" w:cs="Calibri"/>
          <w:b w:val="0"/>
        </w:rPr>
        <w:t xml:space="preserve"> in </w:t>
      </w:r>
      <w:r w:rsidRPr="000777BC">
        <w:rPr>
          <w:rFonts w:ascii="Calibri" w:hAnsi="Calibri" w:cs="Calibri"/>
          <w:bCs w:val="0"/>
        </w:rPr>
        <w:t>Project &amp; Program Delivery Management</w:t>
      </w:r>
      <w:r w:rsidRPr="00152D88">
        <w:rPr>
          <w:rFonts w:ascii="Calibri" w:hAnsi="Calibri" w:cs="Calibri"/>
          <w:b w:val="0"/>
        </w:rPr>
        <w:t xml:space="preserve">; project management &amp; governance experience. </w:t>
      </w:r>
      <w:r w:rsidR="009759E6">
        <w:rPr>
          <w:rFonts w:ascii="Calibri" w:hAnsi="Calibri" w:cs="Calibri"/>
          <w:b w:val="0"/>
        </w:rPr>
        <w:t xml:space="preserve">I </w:t>
      </w:r>
      <w:r w:rsidR="00BF523E">
        <w:rPr>
          <w:rFonts w:ascii="Calibri" w:hAnsi="Calibri" w:cs="Calibri"/>
          <w:b w:val="0"/>
        </w:rPr>
        <w:t>have</w:t>
      </w:r>
      <w:r w:rsidR="009759E6">
        <w:rPr>
          <w:rFonts w:ascii="Calibri" w:hAnsi="Calibri" w:cs="Calibri"/>
          <w:b w:val="0"/>
        </w:rPr>
        <w:t xml:space="preserve"> 7yrs of onsite </w:t>
      </w:r>
      <w:r w:rsidR="003E2D56">
        <w:rPr>
          <w:rFonts w:ascii="Calibri" w:hAnsi="Calibri" w:cs="Calibri"/>
          <w:b w:val="0"/>
        </w:rPr>
        <w:t xml:space="preserve">experience in delivering </w:t>
      </w:r>
      <w:r w:rsidR="0002315B">
        <w:rPr>
          <w:rFonts w:ascii="Calibri" w:hAnsi="Calibri" w:cs="Calibri"/>
          <w:b w:val="0"/>
        </w:rPr>
        <w:t>projects</w:t>
      </w:r>
      <w:r w:rsidR="003E2D56">
        <w:rPr>
          <w:rFonts w:ascii="Calibri" w:hAnsi="Calibri" w:cs="Calibri"/>
          <w:b w:val="0"/>
        </w:rPr>
        <w:t xml:space="preserve"> for various clients in the </w:t>
      </w:r>
      <w:r w:rsidR="0002315B">
        <w:rPr>
          <w:rFonts w:ascii="Calibri" w:hAnsi="Calibri" w:cs="Calibri"/>
          <w:b w:val="0"/>
        </w:rPr>
        <w:t>UK and</w:t>
      </w:r>
      <w:r w:rsidR="003E2D56">
        <w:rPr>
          <w:rFonts w:ascii="Calibri" w:hAnsi="Calibri" w:cs="Calibri"/>
          <w:b w:val="0"/>
        </w:rPr>
        <w:t xml:space="preserve"> Middle East.</w:t>
      </w:r>
      <w:r w:rsidR="00BF523E">
        <w:rPr>
          <w:rFonts w:ascii="Calibri" w:hAnsi="Calibri" w:cs="Calibri"/>
          <w:b w:val="0"/>
        </w:rPr>
        <w:t xml:space="preserve"> For the past 6 </w:t>
      </w:r>
      <w:proofErr w:type="spellStart"/>
      <w:r w:rsidR="00BF523E">
        <w:rPr>
          <w:rFonts w:ascii="Calibri" w:hAnsi="Calibri" w:cs="Calibri"/>
          <w:b w:val="0"/>
        </w:rPr>
        <w:t>yrs</w:t>
      </w:r>
      <w:proofErr w:type="spellEnd"/>
      <w:r w:rsidR="00BF523E">
        <w:rPr>
          <w:rFonts w:ascii="Calibri" w:hAnsi="Calibri" w:cs="Calibri"/>
          <w:b w:val="0"/>
        </w:rPr>
        <w:t xml:space="preserve"> I </w:t>
      </w:r>
      <w:r w:rsidR="0002315B">
        <w:rPr>
          <w:rFonts w:ascii="Calibri" w:hAnsi="Calibri" w:cs="Calibri"/>
          <w:b w:val="0"/>
        </w:rPr>
        <w:t>have been</w:t>
      </w:r>
      <w:r w:rsidR="00BF523E">
        <w:rPr>
          <w:rFonts w:ascii="Calibri" w:hAnsi="Calibri" w:cs="Calibri"/>
          <w:b w:val="0"/>
        </w:rPr>
        <w:t xml:space="preserve"> handling </w:t>
      </w:r>
      <w:r w:rsidR="00907FBB">
        <w:rPr>
          <w:rFonts w:ascii="Calibri" w:hAnsi="Calibri" w:cs="Calibri"/>
          <w:b w:val="0"/>
        </w:rPr>
        <w:t>multiple programs as</w:t>
      </w:r>
      <w:r w:rsidR="00BF523E">
        <w:rPr>
          <w:rFonts w:ascii="Calibri" w:hAnsi="Calibri" w:cs="Calibri"/>
          <w:b w:val="0"/>
        </w:rPr>
        <w:t xml:space="preserve"> a program delivery and practice </w:t>
      </w:r>
      <w:r w:rsidR="00907FBB">
        <w:rPr>
          <w:rFonts w:ascii="Calibri" w:hAnsi="Calibri" w:cs="Calibri"/>
          <w:b w:val="0"/>
        </w:rPr>
        <w:t xml:space="preserve">head. </w:t>
      </w:r>
    </w:p>
    <w:p w14:paraId="51234474" w14:textId="77777777" w:rsidR="00FC0F18" w:rsidRPr="00FC0F18" w:rsidRDefault="00FC0F18" w:rsidP="00FC0F18"/>
    <w:p w14:paraId="3810918B" w14:textId="3D129D0C" w:rsidR="00537759" w:rsidRPr="00A777B1" w:rsidRDefault="00D17EC7" w:rsidP="00A777B1">
      <w:pPr>
        <w:pBdr>
          <w:top w:val="single" w:sz="4" w:space="0" w:color="auto"/>
          <w:bottom w:val="single" w:sz="18" w:space="1" w:color="auto"/>
        </w:pBdr>
        <w:shd w:val="clear" w:color="auto" w:fill="E6E6E6"/>
        <w:jc w:val="both"/>
        <w:rPr>
          <w:rFonts w:ascii="Calibri" w:hAnsi="Calibri" w:cs="Calibri"/>
          <w:b/>
          <w:sz w:val="28"/>
          <w:szCs w:val="28"/>
        </w:rPr>
      </w:pPr>
      <w:r w:rsidRPr="00152D88">
        <w:rPr>
          <w:rFonts w:ascii="Calibri" w:hAnsi="Calibri" w:cs="Calibri"/>
          <w:b/>
        </w:rPr>
        <w:t>Summary</w:t>
      </w:r>
    </w:p>
    <w:p w14:paraId="1A2B12B7" w14:textId="062D6391" w:rsidR="00B608C5" w:rsidRPr="00A777B1" w:rsidRDefault="00B608C5" w:rsidP="00B608C5">
      <w:pPr>
        <w:pStyle w:val="BodyText2"/>
        <w:numPr>
          <w:ilvl w:val="0"/>
          <w:numId w:val="7"/>
        </w:numPr>
        <w:jc w:val="both"/>
        <w:rPr>
          <w:rFonts w:ascii="Calibri" w:hAnsi="Calibri" w:cs="Calibri"/>
          <w:b w:val="0"/>
        </w:rPr>
      </w:pPr>
      <w:r w:rsidRPr="00A777B1">
        <w:rPr>
          <w:rFonts w:ascii="Calibri" w:hAnsi="Calibri" w:cs="Calibri"/>
          <w:b w:val="0"/>
          <w:bCs w:val="0"/>
        </w:rPr>
        <w:t xml:space="preserve">Successfully managed projects in </w:t>
      </w:r>
      <w:r w:rsidRPr="00B608C5">
        <w:rPr>
          <w:rFonts w:ascii="Calibri" w:hAnsi="Calibri" w:cs="Calibri"/>
        </w:rPr>
        <w:t>Global Delivery Model (Onsite/Offshore)</w:t>
      </w:r>
      <w:r w:rsidRPr="00A777B1">
        <w:rPr>
          <w:rFonts w:ascii="Calibri" w:hAnsi="Calibri" w:cs="Calibri"/>
          <w:b w:val="0"/>
          <w:bCs w:val="0"/>
        </w:rPr>
        <w:t xml:space="preserve"> across the USA, the UK, Singapore</w:t>
      </w:r>
      <w:r>
        <w:rPr>
          <w:rFonts w:ascii="Calibri" w:hAnsi="Calibri" w:cs="Calibri"/>
          <w:b w:val="0"/>
          <w:bCs w:val="0"/>
        </w:rPr>
        <w:t xml:space="preserve">, </w:t>
      </w:r>
      <w:r w:rsidR="001E3659">
        <w:rPr>
          <w:rFonts w:ascii="Calibri" w:hAnsi="Calibri" w:cs="Calibri"/>
          <w:b w:val="0"/>
          <w:bCs w:val="0"/>
        </w:rPr>
        <w:t>Australia,</w:t>
      </w:r>
      <w:r w:rsidRPr="00A777B1">
        <w:rPr>
          <w:rFonts w:ascii="Calibri" w:hAnsi="Calibri" w:cs="Calibri"/>
          <w:b w:val="0"/>
          <w:bCs w:val="0"/>
        </w:rPr>
        <w:t xml:space="preserve"> and Middle East. </w:t>
      </w:r>
    </w:p>
    <w:p w14:paraId="0357CC66" w14:textId="67B333FB"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 xml:space="preserve">Experienced in handling projects for </w:t>
      </w:r>
      <w:r w:rsidRPr="00B608C5">
        <w:rPr>
          <w:rFonts w:ascii="Calibri" w:hAnsi="Calibri" w:cs="Calibri"/>
          <w:bCs w:val="0"/>
        </w:rPr>
        <w:t>different domains</w:t>
      </w:r>
      <w:r w:rsidRPr="00152D88">
        <w:rPr>
          <w:rFonts w:ascii="Calibri" w:hAnsi="Calibri" w:cs="Calibri"/>
          <w:b w:val="0"/>
        </w:rPr>
        <w:t xml:space="preserve"> including </w:t>
      </w:r>
      <w:r w:rsidRPr="00B608C5">
        <w:rPr>
          <w:rFonts w:ascii="Calibri" w:hAnsi="Calibri" w:cs="Calibri"/>
          <w:bCs w:val="0"/>
        </w:rPr>
        <w:t>e-Commerce, Healthcare, Media, Apparel, FMCG, Banking, IT Security, IT Infrastructure</w:t>
      </w:r>
      <w:r w:rsidRPr="00152D88">
        <w:rPr>
          <w:rFonts w:ascii="Calibri" w:hAnsi="Calibri" w:cs="Calibri"/>
          <w:b w:val="0"/>
        </w:rPr>
        <w:t>, and Operational projects.</w:t>
      </w:r>
    </w:p>
    <w:p w14:paraId="1AB24FA0" w14:textId="7B5DA491" w:rsidR="00BD19F8" w:rsidRDefault="00BD19F8" w:rsidP="0083370B">
      <w:pPr>
        <w:pStyle w:val="BodyText2"/>
        <w:numPr>
          <w:ilvl w:val="0"/>
          <w:numId w:val="7"/>
        </w:numPr>
        <w:jc w:val="both"/>
        <w:rPr>
          <w:rFonts w:ascii="Calibri" w:hAnsi="Calibri" w:cs="Calibri"/>
          <w:b w:val="0"/>
        </w:rPr>
      </w:pPr>
      <w:r w:rsidRPr="00B43BE5">
        <w:rPr>
          <w:rFonts w:ascii="Calibri" w:hAnsi="Calibri" w:cs="Calibri"/>
          <w:b w:val="0"/>
          <w:bCs w:val="0"/>
        </w:rPr>
        <w:t xml:space="preserve">Excellence in managing </w:t>
      </w:r>
      <w:r w:rsidRPr="00B608C5">
        <w:rPr>
          <w:rFonts w:ascii="Calibri" w:hAnsi="Calibri" w:cs="Calibri"/>
        </w:rPr>
        <w:t>end-to-end delivery / program / project planning &amp; implementation</w:t>
      </w:r>
      <w:r w:rsidRPr="00B43BE5">
        <w:rPr>
          <w:rFonts w:ascii="Calibri" w:hAnsi="Calibri" w:cs="Calibri"/>
          <w:b w:val="0"/>
          <w:bCs w:val="0"/>
        </w:rPr>
        <w:t xml:space="preserve"> from scope management to activity sequencing, effort &amp; cost estimation, pre-sales activities, risk analysis to quality management in line with the guidelines &amp; norms</w:t>
      </w:r>
      <w:r>
        <w:rPr>
          <w:rFonts w:ascii="Calibri" w:hAnsi="Calibri" w:cs="Calibri"/>
          <w:b w:val="0"/>
          <w:bCs w:val="0"/>
        </w:rPr>
        <w:t>.</w:t>
      </w:r>
    </w:p>
    <w:p w14:paraId="6979C400" w14:textId="78E913BF" w:rsidR="00375F66" w:rsidRPr="00D916D3" w:rsidRDefault="00375F66" w:rsidP="00375F66">
      <w:pPr>
        <w:pStyle w:val="BodyText2"/>
        <w:numPr>
          <w:ilvl w:val="0"/>
          <w:numId w:val="7"/>
        </w:numPr>
        <w:jc w:val="both"/>
        <w:rPr>
          <w:rFonts w:ascii="Calibri" w:hAnsi="Calibri" w:cs="Calibri"/>
          <w:b w:val="0"/>
        </w:rPr>
      </w:pPr>
      <w:r w:rsidRPr="00D916D3">
        <w:rPr>
          <w:rFonts w:ascii="Calibri" w:hAnsi="Calibri" w:cs="Calibri"/>
          <w:b w:val="0"/>
        </w:rPr>
        <w:t>Supporting new business pursuits via proposals, RFPs, etc.</w:t>
      </w:r>
      <w:r>
        <w:rPr>
          <w:rFonts w:ascii="Calibri" w:hAnsi="Calibri" w:cs="Calibri"/>
          <w:b w:val="0"/>
        </w:rPr>
        <w:t>, in different business Models</w:t>
      </w:r>
      <w:r w:rsidRPr="00D916D3">
        <w:rPr>
          <w:rFonts w:ascii="Calibri" w:hAnsi="Calibri" w:cs="Calibri"/>
          <w:b w:val="0"/>
        </w:rPr>
        <w:t xml:space="preserve"> </w:t>
      </w:r>
      <w:r>
        <w:rPr>
          <w:rFonts w:ascii="Calibri" w:hAnsi="Calibri" w:cs="Calibri"/>
          <w:b w:val="0"/>
        </w:rPr>
        <w:t xml:space="preserve">including </w:t>
      </w:r>
      <w:r w:rsidRPr="00414404">
        <w:rPr>
          <w:rFonts w:ascii="Calibri" w:hAnsi="Calibri" w:cs="Calibri"/>
          <w:bCs w:val="0"/>
        </w:rPr>
        <w:t>SOW</w:t>
      </w:r>
      <w:r>
        <w:rPr>
          <w:rFonts w:ascii="Calibri" w:hAnsi="Calibri" w:cs="Calibri"/>
          <w:b w:val="0"/>
        </w:rPr>
        <w:t xml:space="preserve">, </w:t>
      </w:r>
      <w:r w:rsidRPr="00414404">
        <w:rPr>
          <w:rFonts w:ascii="Calibri" w:hAnsi="Calibri" w:cs="Calibri"/>
          <w:bCs w:val="0"/>
        </w:rPr>
        <w:t>BOT</w:t>
      </w:r>
      <w:r>
        <w:rPr>
          <w:rFonts w:ascii="Calibri" w:hAnsi="Calibri" w:cs="Calibri"/>
          <w:b w:val="0"/>
        </w:rPr>
        <w:t xml:space="preserve"> (Build, Operate, Transfer), </w:t>
      </w:r>
      <w:r w:rsidR="0012101A" w:rsidRPr="00414404">
        <w:rPr>
          <w:rFonts w:ascii="Calibri" w:hAnsi="Calibri" w:cs="Calibri"/>
          <w:bCs w:val="0"/>
        </w:rPr>
        <w:t>T&amp;M</w:t>
      </w:r>
      <w:r w:rsidR="004D5744">
        <w:rPr>
          <w:rFonts w:ascii="Calibri" w:hAnsi="Calibri" w:cs="Calibri"/>
          <w:b w:val="0"/>
        </w:rPr>
        <w:t xml:space="preserve"> (Time &amp; Material).</w:t>
      </w:r>
    </w:p>
    <w:p w14:paraId="418C8796" w14:textId="6A6C82DE"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 xml:space="preserve">Interviewed and recruited around 200+ Candidates </w:t>
      </w:r>
      <w:r w:rsidR="00C77807" w:rsidRPr="00152D88">
        <w:rPr>
          <w:rFonts w:ascii="Calibri" w:hAnsi="Calibri" w:cs="Calibri"/>
          <w:b w:val="0"/>
        </w:rPr>
        <w:t xml:space="preserve">on </w:t>
      </w:r>
      <w:r w:rsidRPr="00152D88">
        <w:rPr>
          <w:rFonts w:ascii="Calibri" w:hAnsi="Calibri" w:cs="Calibri"/>
          <w:b w:val="0"/>
        </w:rPr>
        <w:t>various technologies.</w:t>
      </w:r>
    </w:p>
    <w:p w14:paraId="473A62B4" w14:textId="6A351B25" w:rsidR="0067476C" w:rsidRDefault="0067476C" w:rsidP="0083370B">
      <w:pPr>
        <w:pStyle w:val="BodyText2"/>
        <w:numPr>
          <w:ilvl w:val="0"/>
          <w:numId w:val="7"/>
        </w:numPr>
        <w:jc w:val="both"/>
        <w:rPr>
          <w:rFonts w:ascii="Calibri" w:hAnsi="Calibri" w:cs="Calibri"/>
          <w:b w:val="0"/>
        </w:rPr>
      </w:pPr>
      <w:r w:rsidRPr="00152D88">
        <w:rPr>
          <w:rFonts w:ascii="Calibri" w:hAnsi="Calibri" w:cs="Calibri"/>
          <w:b w:val="0"/>
        </w:rPr>
        <w:t xml:space="preserve">Managed projects with </w:t>
      </w:r>
      <w:r w:rsidRPr="002C223E">
        <w:rPr>
          <w:rFonts w:ascii="Calibri" w:hAnsi="Calibri" w:cs="Calibri"/>
          <w:bCs w:val="0"/>
        </w:rPr>
        <w:t>maximum team size</w:t>
      </w:r>
      <w:r w:rsidRPr="00152D88">
        <w:rPr>
          <w:rFonts w:ascii="Calibri" w:hAnsi="Calibri" w:cs="Calibri"/>
          <w:b w:val="0"/>
        </w:rPr>
        <w:t xml:space="preserve"> of </w:t>
      </w:r>
      <w:r w:rsidR="004165CD" w:rsidRPr="002C223E">
        <w:rPr>
          <w:rFonts w:ascii="Calibri" w:hAnsi="Calibri" w:cs="Calibri"/>
          <w:bCs w:val="0"/>
        </w:rPr>
        <w:t>50+</w:t>
      </w:r>
      <w:r w:rsidRPr="00152D88">
        <w:rPr>
          <w:rFonts w:ascii="Calibri" w:hAnsi="Calibri" w:cs="Calibri"/>
          <w:b w:val="0"/>
        </w:rPr>
        <w:t xml:space="preserve"> including Program Managers, Project Managers, Tech Architects, Tech leads, Developers, QA Team, BA Team.</w:t>
      </w:r>
    </w:p>
    <w:p w14:paraId="63373FD4" w14:textId="0770DD04" w:rsidR="00FB284D" w:rsidRPr="00152D88" w:rsidRDefault="00522642" w:rsidP="0083370B">
      <w:pPr>
        <w:pStyle w:val="BodyText2"/>
        <w:numPr>
          <w:ilvl w:val="0"/>
          <w:numId w:val="7"/>
        </w:numPr>
        <w:jc w:val="both"/>
        <w:rPr>
          <w:rFonts w:ascii="Calibri" w:hAnsi="Calibri" w:cs="Calibri"/>
          <w:b w:val="0"/>
        </w:rPr>
      </w:pPr>
      <w:r>
        <w:rPr>
          <w:rFonts w:ascii="Calibri" w:hAnsi="Calibri" w:cs="Calibri"/>
          <w:b w:val="0"/>
        </w:rPr>
        <w:t xml:space="preserve">Strong knowledge and experience in delivery projects under various methodologies including Agile, </w:t>
      </w:r>
      <w:r w:rsidR="00C6710E">
        <w:rPr>
          <w:rFonts w:ascii="Calibri" w:hAnsi="Calibri" w:cs="Calibri"/>
          <w:b w:val="0"/>
        </w:rPr>
        <w:t xml:space="preserve">and </w:t>
      </w:r>
      <w:r>
        <w:rPr>
          <w:rFonts w:ascii="Calibri" w:hAnsi="Calibri" w:cs="Calibri"/>
          <w:b w:val="0"/>
        </w:rPr>
        <w:t>Waterfall</w:t>
      </w:r>
      <w:r w:rsidR="00C6710E">
        <w:rPr>
          <w:rFonts w:ascii="Calibri" w:hAnsi="Calibri" w:cs="Calibri"/>
          <w:b w:val="0"/>
        </w:rPr>
        <w:t>.</w:t>
      </w:r>
    </w:p>
    <w:p w14:paraId="5C4A9B1A" w14:textId="08CF4FC4" w:rsidR="00FE264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Built operational excellence, defining metrics and KPIs to drive governance, quality, and efficiency.</w:t>
      </w:r>
    </w:p>
    <w:p w14:paraId="33E94ECC" w14:textId="0DB4D30B" w:rsidR="00B359ED" w:rsidRPr="00152D88" w:rsidRDefault="00866189" w:rsidP="0083370B">
      <w:pPr>
        <w:pStyle w:val="BodyText2"/>
        <w:numPr>
          <w:ilvl w:val="0"/>
          <w:numId w:val="7"/>
        </w:numPr>
        <w:jc w:val="both"/>
        <w:rPr>
          <w:rFonts w:ascii="Calibri" w:hAnsi="Calibri" w:cs="Calibri"/>
          <w:b w:val="0"/>
        </w:rPr>
      </w:pPr>
      <w:r w:rsidRPr="00152D88">
        <w:rPr>
          <w:rFonts w:ascii="Calibri" w:hAnsi="Calibri" w:cs="Calibri"/>
          <w:b w:val="0"/>
        </w:rPr>
        <w:t>Collaborate with clients and stakeholders to understand project goals, scope, and expectations, and ensure alignment throughout the project lifecycle.</w:t>
      </w:r>
    </w:p>
    <w:p w14:paraId="24D8A4AA" w14:textId="5870AAD4" w:rsidR="002B55B7" w:rsidRDefault="002B55B7" w:rsidP="0083370B">
      <w:pPr>
        <w:pStyle w:val="BodyText2"/>
        <w:numPr>
          <w:ilvl w:val="0"/>
          <w:numId w:val="7"/>
        </w:numPr>
        <w:jc w:val="both"/>
        <w:rPr>
          <w:rFonts w:ascii="Calibri" w:hAnsi="Calibri" w:cs="Calibri"/>
          <w:b w:val="0"/>
        </w:rPr>
      </w:pPr>
      <w:r>
        <w:rPr>
          <w:rFonts w:ascii="Calibri" w:hAnsi="Calibri" w:cs="Calibri"/>
          <w:b w:val="0"/>
        </w:rPr>
        <w:t>Delivered around 20+ digital transformation projects throughout the career</w:t>
      </w:r>
      <w:r w:rsidR="003B12EE">
        <w:rPr>
          <w:rFonts w:ascii="Calibri" w:hAnsi="Calibri" w:cs="Calibri"/>
          <w:b w:val="0"/>
        </w:rPr>
        <w:t>.</w:t>
      </w:r>
    </w:p>
    <w:p w14:paraId="424B86CC" w14:textId="090BCD89" w:rsidR="00327327" w:rsidRDefault="00327327" w:rsidP="0083370B">
      <w:pPr>
        <w:pStyle w:val="BodyText2"/>
        <w:numPr>
          <w:ilvl w:val="0"/>
          <w:numId w:val="7"/>
        </w:numPr>
        <w:jc w:val="both"/>
        <w:rPr>
          <w:rFonts w:ascii="Calibri" w:hAnsi="Calibri" w:cs="Calibri"/>
          <w:b w:val="0"/>
        </w:rPr>
      </w:pPr>
      <w:r w:rsidRPr="00152D88">
        <w:rPr>
          <w:rFonts w:ascii="Calibri" w:hAnsi="Calibri" w:cs="Calibri"/>
          <w:b w:val="0"/>
        </w:rPr>
        <w:t>Identify opportunities for process improvement and implement strategies to enhance delivery efficiency and effectiveness.</w:t>
      </w:r>
    </w:p>
    <w:p w14:paraId="3D550FC1" w14:textId="430D52DC" w:rsidR="00D80C1E" w:rsidRDefault="001C2B87" w:rsidP="0083370B">
      <w:pPr>
        <w:pStyle w:val="BodyText2"/>
        <w:numPr>
          <w:ilvl w:val="0"/>
          <w:numId w:val="7"/>
        </w:numPr>
        <w:jc w:val="both"/>
        <w:rPr>
          <w:rFonts w:ascii="Calibri" w:hAnsi="Calibri" w:cs="Calibri"/>
          <w:b w:val="0"/>
        </w:rPr>
      </w:pPr>
      <w:r>
        <w:rPr>
          <w:rFonts w:ascii="Calibri" w:hAnsi="Calibri" w:cs="Calibri"/>
          <w:b w:val="0"/>
        </w:rPr>
        <w:t xml:space="preserve">Handson experience in </w:t>
      </w:r>
      <w:r w:rsidR="00D80C1E">
        <w:rPr>
          <w:rFonts w:ascii="Calibri" w:hAnsi="Calibri" w:cs="Calibri"/>
          <w:b w:val="0"/>
        </w:rPr>
        <w:t xml:space="preserve">Change Management </w:t>
      </w:r>
      <w:r>
        <w:rPr>
          <w:rFonts w:ascii="Calibri" w:hAnsi="Calibri" w:cs="Calibri"/>
          <w:b w:val="0"/>
        </w:rPr>
        <w:t xml:space="preserve">Process and been part of the Change Advisory Board (CAB) </w:t>
      </w:r>
      <w:r w:rsidR="00FB284D">
        <w:rPr>
          <w:rFonts w:ascii="Calibri" w:hAnsi="Calibri" w:cs="Calibri"/>
          <w:b w:val="0"/>
        </w:rPr>
        <w:t>in one of my previous assignments.</w:t>
      </w:r>
    </w:p>
    <w:p w14:paraId="5DB62E4A" w14:textId="064824C4" w:rsidR="007736E9" w:rsidRDefault="007736E9" w:rsidP="0083370B">
      <w:pPr>
        <w:pStyle w:val="BodyText2"/>
        <w:numPr>
          <w:ilvl w:val="0"/>
          <w:numId w:val="7"/>
        </w:numPr>
        <w:jc w:val="both"/>
        <w:rPr>
          <w:rFonts w:ascii="Calibri" w:hAnsi="Calibri" w:cs="Calibri"/>
          <w:b w:val="0"/>
        </w:rPr>
      </w:pPr>
      <w:r>
        <w:rPr>
          <w:rFonts w:ascii="Calibri" w:hAnsi="Calibri" w:cs="Calibri"/>
          <w:b w:val="0"/>
        </w:rPr>
        <w:t xml:space="preserve">Experience in </w:t>
      </w:r>
      <w:r w:rsidRPr="00B16BFE">
        <w:rPr>
          <w:rFonts w:ascii="Calibri" w:hAnsi="Calibri" w:cs="Calibri"/>
          <w:bCs w:val="0"/>
        </w:rPr>
        <w:t>setting up an Offshore Development Center (ODC)</w:t>
      </w:r>
      <w:r>
        <w:rPr>
          <w:rFonts w:ascii="Calibri" w:hAnsi="Calibri" w:cs="Calibri"/>
          <w:b w:val="0"/>
        </w:rPr>
        <w:t xml:space="preserve"> </w:t>
      </w:r>
      <w:r w:rsidR="00582661">
        <w:rPr>
          <w:rFonts w:ascii="Calibri" w:hAnsi="Calibri" w:cs="Calibri"/>
          <w:b w:val="0"/>
        </w:rPr>
        <w:t>with involvement in all activities of ODC including finding location,</w:t>
      </w:r>
      <w:r w:rsidR="005E601E">
        <w:rPr>
          <w:rFonts w:ascii="Calibri" w:hAnsi="Calibri" w:cs="Calibri"/>
          <w:b w:val="0"/>
        </w:rPr>
        <w:t xml:space="preserve"> negotiations,</w:t>
      </w:r>
      <w:r w:rsidR="00582661">
        <w:rPr>
          <w:rFonts w:ascii="Calibri" w:hAnsi="Calibri" w:cs="Calibri"/>
          <w:b w:val="0"/>
        </w:rPr>
        <w:t xml:space="preserve"> recruiting </w:t>
      </w:r>
      <w:r w:rsidR="005E601E">
        <w:rPr>
          <w:rFonts w:ascii="Calibri" w:hAnsi="Calibri" w:cs="Calibri"/>
          <w:b w:val="0"/>
        </w:rPr>
        <w:t xml:space="preserve">&amp; onboarding </w:t>
      </w:r>
      <w:r w:rsidR="00582661">
        <w:rPr>
          <w:rFonts w:ascii="Calibri" w:hAnsi="Calibri" w:cs="Calibri"/>
          <w:b w:val="0"/>
        </w:rPr>
        <w:t xml:space="preserve">resources, vendor contract reviews, </w:t>
      </w:r>
      <w:r w:rsidR="006D2293">
        <w:rPr>
          <w:rFonts w:ascii="Calibri" w:hAnsi="Calibri" w:cs="Calibri"/>
          <w:b w:val="0"/>
        </w:rPr>
        <w:t xml:space="preserve">Process setup </w:t>
      </w:r>
      <w:r w:rsidR="00582661">
        <w:rPr>
          <w:rFonts w:ascii="Calibri" w:hAnsi="Calibri" w:cs="Calibri"/>
          <w:b w:val="0"/>
        </w:rPr>
        <w:t>etc.,</w:t>
      </w:r>
    </w:p>
    <w:p w14:paraId="33B1610B" w14:textId="237CA689" w:rsidR="003A2867" w:rsidRPr="00152D88" w:rsidRDefault="003A2867" w:rsidP="0083370B">
      <w:pPr>
        <w:pStyle w:val="BodyText2"/>
        <w:numPr>
          <w:ilvl w:val="0"/>
          <w:numId w:val="7"/>
        </w:numPr>
        <w:jc w:val="both"/>
        <w:rPr>
          <w:rFonts w:ascii="Calibri" w:hAnsi="Calibri" w:cs="Calibri"/>
          <w:b w:val="0"/>
        </w:rPr>
      </w:pPr>
      <w:r>
        <w:rPr>
          <w:rFonts w:ascii="Calibri" w:hAnsi="Calibri" w:cs="Calibri"/>
          <w:b w:val="0"/>
        </w:rPr>
        <w:t>Managing Program level resources allocation</w:t>
      </w:r>
      <w:r w:rsidR="00AA1079">
        <w:rPr>
          <w:rFonts w:ascii="Calibri" w:hAnsi="Calibri" w:cs="Calibri"/>
          <w:b w:val="0"/>
        </w:rPr>
        <w:t>, performance reviews, PIP guidance to resources.</w:t>
      </w:r>
    </w:p>
    <w:p w14:paraId="26C7207A" w14:textId="6896AEB0" w:rsidR="00A621E9" w:rsidRPr="00152D88" w:rsidRDefault="00A621E9" w:rsidP="0083370B">
      <w:pPr>
        <w:pStyle w:val="BodyText2"/>
        <w:numPr>
          <w:ilvl w:val="0"/>
          <w:numId w:val="7"/>
        </w:numPr>
        <w:jc w:val="both"/>
        <w:rPr>
          <w:rFonts w:ascii="Calibri" w:hAnsi="Calibri" w:cs="Calibri"/>
          <w:b w:val="0"/>
        </w:rPr>
      </w:pPr>
      <w:r w:rsidRPr="00152D88">
        <w:rPr>
          <w:rFonts w:ascii="Calibri" w:hAnsi="Calibri" w:cs="Calibri"/>
          <w:b w:val="0"/>
        </w:rPr>
        <w:t>Act as a point of escalation for project-related issues and conflicts, providing timely resolutions.</w:t>
      </w:r>
    </w:p>
    <w:p w14:paraId="644D6B47" w14:textId="1B1FE8D9" w:rsidR="00A621E9" w:rsidRPr="00152D88" w:rsidRDefault="00A621E9" w:rsidP="00F21A83">
      <w:pPr>
        <w:pStyle w:val="BodyText2"/>
        <w:numPr>
          <w:ilvl w:val="0"/>
          <w:numId w:val="7"/>
        </w:numPr>
        <w:jc w:val="both"/>
        <w:rPr>
          <w:rFonts w:ascii="Calibri" w:hAnsi="Calibri" w:cs="Calibri"/>
          <w:b w:val="0"/>
        </w:rPr>
      </w:pPr>
      <w:r w:rsidRPr="00152D88">
        <w:rPr>
          <w:rFonts w:ascii="Calibri" w:hAnsi="Calibri" w:cs="Calibri"/>
          <w:b w:val="0"/>
        </w:rPr>
        <w:t xml:space="preserve">Stay </w:t>
      </w:r>
      <w:r w:rsidR="00992BF8" w:rsidRPr="00152D88">
        <w:rPr>
          <w:rFonts w:ascii="Calibri" w:hAnsi="Calibri" w:cs="Calibri"/>
          <w:b w:val="0"/>
        </w:rPr>
        <w:t>up to date</w:t>
      </w:r>
      <w:r w:rsidRPr="00152D88">
        <w:rPr>
          <w:rFonts w:ascii="Calibri" w:hAnsi="Calibri" w:cs="Calibri"/>
          <w:b w:val="0"/>
        </w:rPr>
        <w:t xml:space="preserve"> with industry trends, best practices, and emerging technologies related to software development and project delivery.</w:t>
      </w:r>
    </w:p>
    <w:p w14:paraId="079FD5FB" w14:textId="4035A024" w:rsidR="00F21A83" w:rsidRDefault="00F21A83" w:rsidP="00F21A83">
      <w:pPr>
        <w:pStyle w:val="BodyText2"/>
        <w:numPr>
          <w:ilvl w:val="0"/>
          <w:numId w:val="7"/>
        </w:numPr>
        <w:jc w:val="both"/>
        <w:rPr>
          <w:rFonts w:ascii="Calibri" w:hAnsi="Calibri" w:cs="Calibri"/>
          <w:b w:val="0"/>
        </w:rPr>
      </w:pPr>
      <w:r w:rsidRPr="00152D88">
        <w:rPr>
          <w:rFonts w:ascii="Calibri" w:hAnsi="Calibri" w:cs="Calibri"/>
          <w:b w:val="0"/>
        </w:rPr>
        <w:t>Strong Reporting and presentation skills.</w:t>
      </w:r>
    </w:p>
    <w:p w14:paraId="3DB8E822" w14:textId="77777777" w:rsidR="00DD3B3B" w:rsidRPr="00152D88" w:rsidRDefault="00DD3B3B" w:rsidP="00DD3B3B">
      <w:pPr>
        <w:rPr>
          <w:rFonts w:ascii="Calibri" w:hAnsi="Calibri" w:cs="Calibri"/>
          <w:bCs/>
          <w:sz w:val="28"/>
          <w:szCs w:val="28"/>
        </w:rPr>
      </w:pPr>
    </w:p>
    <w:p w14:paraId="79AE2E33" w14:textId="77777777" w:rsidR="00DD3B3B" w:rsidRPr="00152D88" w:rsidRDefault="00DD3B3B" w:rsidP="00DD3B3B">
      <w:pPr>
        <w:pBdr>
          <w:top w:val="single" w:sz="4" w:space="0" w:color="auto"/>
          <w:bottom w:val="single" w:sz="18" w:space="1" w:color="auto"/>
        </w:pBdr>
        <w:shd w:val="clear" w:color="auto" w:fill="E6E6E6"/>
        <w:jc w:val="both"/>
        <w:rPr>
          <w:rFonts w:ascii="Calibri" w:hAnsi="Calibri" w:cs="Calibri"/>
          <w:b/>
        </w:rPr>
      </w:pPr>
      <w:r w:rsidRPr="00152D88">
        <w:rPr>
          <w:rFonts w:ascii="Calibri" w:hAnsi="Calibri" w:cs="Calibri"/>
          <w:b/>
        </w:rPr>
        <w:t>Certifications &amp; Trainings</w:t>
      </w:r>
    </w:p>
    <w:p w14:paraId="6D0D93C2" w14:textId="0DEDB353" w:rsidR="00FC0F18" w:rsidRDefault="00FC0F18" w:rsidP="00DD3B3B">
      <w:pPr>
        <w:rPr>
          <w:rFonts w:ascii="Calibri" w:hAnsi="Calibri" w:cs="Calibri"/>
          <w:sz w:val="22"/>
          <w:szCs w:val="22"/>
        </w:rPr>
      </w:pPr>
      <w:r>
        <w:rPr>
          <w:rFonts w:ascii="Calibri" w:hAnsi="Calibri" w:cs="Calibri"/>
          <w:sz w:val="22"/>
          <w:szCs w:val="22"/>
        </w:rPr>
        <w:t>2024</w:t>
      </w:r>
      <w:r>
        <w:rPr>
          <w:rFonts w:ascii="Calibri" w:hAnsi="Calibri" w:cs="Calibri"/>
          <w:sz w:val="22"/>
          <w:szCs w:val="22"/>
        </w:rPr>
        <w:tab/>
        <w:t>Pursuing PG Certificate Program in Digital Transformation Strategy &amp; Leadership from IIM</w:t>
      </w:r>
      <w:r w:rsidR="000121AE">
        <w:rPr>
          <w:rFonts w:ascii="Calibri" w:hAnsi="Calibri" w:cs="Calibri"/>
          <w:sz w:val="22"/>
          <w:szCs w:val="22"/>
        </w:rPr>
        <w:t>-</w:t>
      </w:r>
      <w:r>
        <w:rPr>
          <w:rFonts w:ascii="Calibri" w:hAnsi="Calibri" w:cs="Calibri"/>
          <w:sz w:val="22"/>
          <w:szCs w:val="22"/>
        </w:rPr>
        <w:t>V</w:t>
      </w:r>
    </w:p>
    <w:p w14:paraId="06C145DC" w14:textId="5105F825" w:rsidR="00DD3B3B" w:rsidRPr="00152D88" w:rsidRDefault="00DD3B3B" w:rsidP="00DD3B3B">
      <w:pPr>
        <w:rPr>
          <w:rFonts w:ascii="Calibri" w:hAnsi="Calibri" w:cs="Calibri"/>
          <w:sz w:val="22"/>
          <w:szCs w:val="22"/>
        </w:rPr>
      </w:pPr>
      <w:r w:rsidRPr="00152D88">
        <w:rPr>
          <w:rFonts w:ascii="Calibri" w:hAnsi="Calibri" w:cs="Calibri"/>
          <w:sz w:val="22"/>
          <w:szCs w:val="22"/>
        </w:rPr>
        <w:t>2015</w:t>
      </w:r>
      <w:r w:rsidRPr="00152D88">
        <w:rPr>
          <w:rFonts w:ascii="Calibri" w:hAnsi="Calibri" w:cs="Calibri"/>
          <w:sz w:val="22"/>
          <w:szCs w:val="22"/>
        </w:rPr>
        <w:tab/>
        <w:t>Prince2 Certified</w:t>
      </w:r>
    </w:p>
    <w:p w14:paraId="3FA1C098" w14:textId="20C9B6F7" w:rsidR="00DD3B3B" w:rsidRPr="00152D88" w:rsidRDefault="00DD3B3B" w:rsidP="00DD3B3B">
      <w:pPr>
        <w:rPr>
          <w:rFonts w:ascii="Calibri" w:hAnsi="Calibri" w:cs="Calibri"/>
          <w:sz w:val="22"/>
          <w:szCs w:val="22"/>
        </w:rPr>
      </w:pPr>
      <w:r w:rsidRPr="00152D88">
        <w:rPr>
          <w:rFonts w:ascii="Calibri" w:hAnsi="Calibri" w:cs="Calibri"/>
          <w:sz w:val="22"/>
          <w:szCs w:val="22"/>
        </w:rPr>
        <w:t>2014</w:t>
      </w:r>
      <w:r w:rsidRPr="00152D88">
        <w:rPr>
          <w:rFonts w:ascii="Calibri" w:hAnsi="Calibri" w:cs="Calibri"/>
          <w:sz w:val="22"/>
          <w:szCs w:val="22"/>
        </w:rPr>
        <w:tab/>
        <w:t>PMP Trained</w:t>
      </w:r>
      <w:r w:rsidR="00DC09A4">
        <w:rPr>
          <w:rFonts w:ascii="Calibri" w:hAnsi="Calibri" w:cs="Calibri"/>
          <w:sz w:val="22"/>
          <w:szCs w:val="22"/>
        </w:rPr>
        <w:t xml:space="preserve"> (35 PDUs)</w:t>
      </w:r>
    </w:p>
    <w:p w14:paraId="3B665F7C" w14:textId="77777777" w:rsidR="00DD3B3B" w:rsidRPr="00152D88" w:rsidRDefault="00DD3B3B" w:rsidP="00DD3B3B">
      <w:pPr>
        <w:rPr>
          <w:rFonts w:ascii="Calibri" w:hAnsi="Calibri" w:cs="Calibri"/>
          <w:sz w:val="22"/>
          <w:szCs w:val="22"/>
        </w:rPr>
      </w:pPr>
      <w:r w:rsidRPr="00152D88">
        <w:rPr>
          <w:rFonts w:ascii="Calibri" w:hAnsi="Calibri" w:cs="Calibri"/>
          <w:sz w:val="22"/>
          <w:szCs w:val="22"/>
        </w:rPr>
        <w:t>2011</w:t>
      </w:r>
      <w:r w:rsidRPr="00152D88">
        <w:rPr>
          <w:rFonts w:ascii="Calibri" w:hAnsi="Calibri" w:cs="Calibri"/>
          <w:sz w:val="22"/>
          <w:szCs w:val="22"/>
        </w:rPr>
        <w:tab/>
        <w:t>ITIL V3 Foundation</w:t>
      </w:r>
    </w:p>
    <w:p w14:paraId="6169F0D6" w14:textId="77777777" w:rsidR="00DD3B3B" w:rsidRPr="00152D88" w:rsidRDefault="00DD3B3B" w:rsidP="00DD3B3B">
      <w:pPr>
        <w:rPr>
          <w:rFonts w:ascii="Calibri" w:hAnsi="Calibri" w:cs="Calibri"/>
          <w:sz w:val="22"/>
          <w:szCs w:val="22"/>
        </w:rPr>
      </w:pPr>
      <w:r w:rsidRPr="00152D88">
        <w:rPr>
          <w:rFonts w:ascii="Calibri" w:hAnsi="Calibri" w:cs="Calibri"/>
          <w:sz w:val="22"/>
          <w:szCs w:val="22"/>
        </w:rPr>
        <w:t>2007</w:t>
      </w:r>
      <w:r w:rsidRPr="00152D88">
        <w:rPr>
          <w:rFonts w:ascii="Calibri" w:hAnsi="Calibri" w:cs="Calibri"/>
          <w:sz w:val="22"/>
          <w:szCs w:val="22"/>
        </w:rPr>
        <w:tab/>
        <w:t>S C J P</w:t>
      </w:r>
    </w:p>
    <w:p w14:paraId="23EDCEDC" w14:textId="39A74FF3" w:rsidR="009B7EB1" w:rsidRDefault="009B7EB1" w:rsidP="00DD3B3B">
      <w:pPr>
        <w:rPr>
          <w:rFonts w:ascii="Calibri" w:hAnsi="Calibri" w:cs="Calibri"/>
          <w:sz w:val="22"/>
          <w:szCs w:val="22"/>
        </w:rPr>
      </w:pPr>
      <w:r>
        <w:rPr>
          <w:rFonts w:ascii="Calibri" w:hAnsi="Calibri" w:cs="Calibri"/>
          <w:sz w:val="22"/>
          <w:szCs w:val="22"/>
        </w:rPr>
        <w:t>2004</w:t>
      </w:r>
      <w:r>
        <w:rPr>
          <w:rFonts w:ascii="Calibri" w:hAnsi="Calibri" w:cs="Calibri"/>
          <w:sz w:val="22"/>
          <w:szCs w:val="22"/>
        </w:rPr>
        <w:tab/>
      </w:r>
      <w:proofErr w:type="spellStart"/>
      <w:r>
        <w:rPr>
          <w:rFonts w:ascii="Calibri" w:hAnsi="Calibri" w:cs="Calibri"/>
          <w:sz w:val="22"/>
          <w:szCs w:val="22"/>
        </w:rPr>
        <w:t>M.Sc</w:t>
      </w:r>
      <w:proofErr w:type="spellEnd"/>
      <w:r>
        <w:rPr>
          <w:rFonts w:ascii="Calibri" w:hAnsi="Calibri" w:cs="Calibri"/>
          <w:sz w:val="22"/>
          <w:szCs w:val="22"/>
        </w:rPr>
        <w:t xml:space="preserve"> (CS) from Maharshi Dayanand University</w:t>
      </w:r>
    </w:p>
    <w:p w14:paraId="384924F3" w14:textId="2B923AFD" w:rsidR="00DD3B3B" w:rsidRDefault="00DD3B3B" w:rsidP="00DD3B3B">
      <w:pPr>
        <w:rPr>
          <w:rFonts w:ascii="Calibri" w:hAnsi="Calibri" w:cs="Calibri"/>
          <w:sz w:val="22"/>
          <w:szCs w:val="22"/>
        </w:rPr>
      </w:pPr>
      <w:r w:rsidRPr="00152D88">
        <w:rPr>
          <w:rFonts w:ascii="Calibri" w:hAnsi="Calibri" w:cs="Calibri"/>
          <w:sz w:val="22"/>
          <w:szCs w:val="22"/>
        </w:rPr>
        <w:t>2002</w:t>
      </w:r>
      <w:r w:rsidRPr="00152D88">
        <w:rPr>
          <w:rFonts w:ascii="Calibri" w:hAnsi="Calibri" w:cs="Calibri"/>
          <w:sz w:val="22"/>
          <w:szCs w:val="22"/>
        </w:rPr>
        <w:tab/>
        <w:t>Bachelor of Computer Applications (B.C.A), Osmania University</w:t>
      </w:r>
    </w:p>
    <w:p w14:paraId="2EDB1B78" w14:textId="1B5B13CE" w:rsidR="00137CA1" w:rsidRPr="00152D88" w:rsidRDefault="00690078" w:rsidP="00634610">
      <w:pPr>
        <w:pBdr>
          <w:top w:val="single" w:sz="4" w:space="0" w:color="auto"/>
          <w:bottom w:val="single" w:sz="18" w:space="1" w:color="auto"/>
        </w:pBdr>
        <w:shd w:val="clear" w:color="auto" w:fill="E6E6E6"/>
        <w:jc w:val="both"/>
        <w:rPr>
          <w:rFonts w:ascii="Calibri" w:hAnsi="Calibri" w:cs="Calibri"/>
          <w:b/>
        </w:rPr>
      </w:pPr>
      <w:r w:rsidRPr="00152D88">
        <w:rPr>
          <w:rFonts w:ascii="Calibri" w:hAnsi="Calibri" w:cs="Calibri"/>
          <w:b/>
        </w:rPr>
        <w:lastRenderedPageBreak/>
        <w:t>Skills Summary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155B30" w:rsidRPr="00152D88" w14:paraId="3A9FA3D7" w14:textId="77777777" w:rsidTr="00060E8F">
        <w:tc>
          <w:tcPr>
            <w:tcW w:w="4675" w:type="dxa"/>
          </w:tcPr>
          <w:p w14:paraId="58BE8EB4" w14:textId="77777777" w:rsidR="00155B30" w:rsidRDefault="00155B30" w:rsidP="0083370B">
            <w:pPr>
              <w:pStyle w:val="ListParagraph"/>
              <w:numPr>
                <w:ilvl w:val="0"/>
                <w:numId w:val="6"/>
              </w:numPr>
              <w:jc w:val="both"/>
              <w:rPr>
                <w:rFonts w:cs="Calibri"/>
                <w:bCs/>
              </w:rPr>
            </w:pPr>
            <w:r w:rsidRPr="00152D88">
              <w:rPr>
                <w:rFonts w:cs="Calibri"/>
                <w:b/>
              </w:rPr>
              <w:t>Project &amp; Program Management:</w:t>
            </w:r>
            <w:r w:rsidRPr="00152D88">
              <w:rPr>
                <w:rFonts w:cs="Calibri"/>
                <w:bCs/>
              </w:rPr>
              <w:t xml:space="preserve"> Planning, Budgeting, Risk Management, Communication Management, Stakeholder Management, Resource Planning &amp; Management</w:t>
            </w:r>
          </w:p>
          <w:p w14:paraId="60E49D98" w14:textId="660FBCEA" w:rsidR="00054DBE" w:rsidRPr="00152D88" w:rsidRDefault="00054DBE" w:rsidP="0083370B">
            <w:pPr>
              <w:pStyle w:val="ListParagraph"/>
              <w:numPr>
                <w:ilvl w:val="0"/>
                <w:numId w:val="6"/>
              </w:numPr>
              <w:jc w:val="both"/>
              <w:rPr>
                <w:rFonts w:cs="Calibri"/>
                <w:bCs/>
              </w:rPr>
            </w:pPr>
            <w:r>
              <w:rPr>
                <w:rFonts w:cs="Calibri"/>
                <w:b/>
              </w:rPr>
              <w:t>Business Models:</w:t>
            </w:r>
            <w:r>
              <w:rPr>
                <w:rFonts w:cs="Calibri"/>
                <w:bCs/>
              </w:rPr>
              <w:t xml:space="preserve"> SOW, BOT, T&amp;M</w:t>
            </w:r>
          </w:p>
          <w:p w14:paraId="7128C4A3" w14:textId="77777777" w:rsidR="00575882" w:rsidRPr="00152D88" w:rsidRDefault="00575882" w:rsidP="0083370B">
            <w:pPr>
              <w:pStyle w:val="ListParagraph"/>
              <w:numPr>
                <w:ilvl w:val="0"/>
                <w:numId w:val="6"/>
              </w:numPr>
              <w:rPr>
                <w:rFonts w:cs="Calibri"/>
                <w:bCs/>
              </w:rPr>
            </w:pPr>
            <w:r w:rsidRPr="00152D88">
              <w:rPr>
                <w:rFonts w:cs="Calibri"/>
                <w:b/>
              </w:rPr>
              <w:t>Project Methodologies:</w:t>
            </w:r>
            <w:r w:rsidRPr="00152D88">
              <w:rPr>
                <w:rFonts w:cs="Calibri"/>
                <w:bCs/>
              </w:rPr>
              <w:t xml:space="preserve"> Agile, Waterfall </w:t>
            </w:r>
          </w:p>
          <w:p w14:paraId="440CA490" w14:textId="77777777" w:rsidR="00575882" w:rsidRPr="00152D88" w:rsidRDefault="00575882" w:rsidP="0083370B">
            <w:pPr>
              <w:pStyle w:val="ListParagraph"/>
              <w:numPr>
                <w:ilvl w:val="0"/>
                <w:numId w:val="6"/>
              </w:numPr>
              <w:rPr>
                <w:rFonts w:cs="Calibri"/>
                <w:bCs/>
              </w:rPr>
            </w:pPr>
            <w:r w:rsidRPr="00152D88">
              <w:rPr>
                <w:rFonts w:cs="Calibri"/>
                <w:b/>
              </w:rPr>
              <w:t>Project Management Tools:</w:t>
            </w:r>
            <w:r w:rsidRPr="00152D88">
              <w:rPr>
                <w:rFonts w:cs="Calibri"/>
                <w:bCs/>
              </w:rPr>
              <w:t xml:space="preserve"> MS Project, Atlassian, CA Clarity PPM, GLPI (open source)</w:t>
            </w:r>
          </w:p>
          <w:p w14:paraId="21757213" w14:textId="77777777" w:rsidR="00155B30" w:rsidRPr="00152D88" w:rsidRDefault="00155B30" w:rsidP="0083370B">
            <w:pPr>
              <w:pStyle w:val="ListParagraph"/>
              <w:numPr>
                <w:ilvl w:val="0"/>
                <w:numId w:val="6"/>
              </w:numPr>
              <w:rPr>
                <w:rFonts w:cs="Calibri"/>
                <w:bCs/>
              </w:rPr>
            </w:pPr>
            <w:r w:rsidRPr="00152D88">
              <w:rPr>
                <w:rFonts w:cs="Calibri"/>
                <w:b/>
              </w:rPr>
              <w:t>ITSM Tools:</w:t>
            </w:r>
            <w:r w:rsidRPr="00152D88">
              <w:rPr>
                <w:rFonts w:cs="Calibri"/>
                <w:bCs/>
              </w:rPr>
              <w:t xml:space="preserve"> Atlassian JIRA (Administration level), Manage Engine</w:t>
            </w:r>
          </w:p>
          <w:p w14:paraId="31A5FED9" w14:textId="77777777" w:rsidR="00155B30" w:rsidRPr="00152D88" w:rsidRDefault="00155B30" w:rsidP="0083370B">
            <w:pPr>
              <w:pStyle w:val="ListParagraph"/>
              <w:numPr>
                <w:ilvl w:val="0"/>
                <w:numId w:val="6"/>
              </w:numPr>
              <w:rPr>
                <w:rFonts w:cs="Calibri"/>
                <w:bCs/>
              </w:rPr>
            </w:pPr>
            <w:r w:rsidRPr="00152D88">
              <w:rPr>
                <w:rFonts w:cs="Calibri"/>
                <w:b/>
              </w:rPr>
              <w:t>Business Analytics Tools:</w:t>
            </w:r>
            <w:r w:rsidRPr="00152D88">
              <w:rPr>
                <w:rFonts w:cs="Calibri"/>
                <w:bCs/>
              </w:rPr>
              <w:t xml:space="preserve"> GA 360 (Administration)</w:t>
            </w:r>
          </w:p>
          <w:p w14:paraId="439CBE0F" w14:textId="77777777" w:rsidR="000749A1" w:rsidRPr="00152D88" w:rsidRDefault="00155B30" w:rsidP="0083370B">
            <w:pPr>
              <w:pStyle w:val="ListParagraph"/>
              <w:numPr>
                <w:ilvl w:val="0"/>
                <w:numId w:val="6"/>
              </w:numPr>
              <w:rPr>
                <w:rFonts w:cs="Calibri"/>
              </w:rPr>
            </w:pPr>
            <w:r w:rsidRPr="00152D88">
              <w:rPr>
                <w:rFonts w:cs="Calibri"/>
                <w:b/>
              </w:rPr>
              <w:t>Data Analytics:</w:t>
            </w:r>
            <w:r w:rsidRPr="00152D88">
              <w:rPr>
                <w:rFonts w:cs="Calibri"/>
                <w:bCs/>
              </w:rPr>
              <w:t xml:space="preserve"> Tableau</w:t>
            </w:r>
          </w:p>
          <w:p w14:paraId="2822B58F" w14:textId="251BAE4F" w:rsidR="0065654E" w:rsidRPr="00152D88" w:rsidRDefault="0065654E" w:rsidP="0083370B">
            <w:pPr>
              <w:pStyle w:val="ListParagraph"/>
              <w:numPr>
                <w:ilvl w:val="0"/>
                <w:numId w:val="6"/>
              </w:numPr>
              <w:rPr>
                <w:rFonts w:cs="Calibri"/>
              </w:rPr>
            </w:pPr>
            <w:r w:rsidRPr="00152D88">
              <w:rPr>
                <w:rFonts w:cs="Calibri"/>
                <w:b/>
              </w:rPr>
              <w:t>Middleware:</w:t>
            </w:r>
            <w:r w:rsidRPr="00152D88">
              <w:rPr>
                <w:rFonts w:cs="Calibri"/>
                <w:bCs/>
              </w:rPr>
              <w:t xml:space="preserve"> </w:t>
            </w:r>
            <w:proofErr w:type="spellStart"/>
            <w:r w:rsidRPr="00152D88">
              <w:rPr>
                <w:rFonts w:cs="Calibri"/>
                <w:bCs/>
              </w:rPr>
              <w:t>Mulesoft</w:t>
            </w:r>
            <w:proofErr w:type="spellEnd"/>
            <w:r w:rsidRPr="00152D88">
              <w:rPr>
                <w:rFonts w:cs="Calibri"/>
                <w:bCs/>
              </w:rPr>
              <w:t xml:space="preserve"> Integration level</w:t>
            </w:r>
          </w:p>
        </w:tc>
        <w:tc>
          <w:tcPr>
            <w:tcW w:w="4675" w:type="dxa"/>
          </w:tcPr>
          <w:p w14:paraId="4C56E8C0" w14:textId="77777777" w:rsidR="00155B30" w:rsidRPr="00152D88" w:rsidRDefault="00155B30" w:rsidP="0083370B">
            <w:pPr>
              <w:pStyle w:val="ListParagraph"/>
              <w:numPr>
                <w:ilvl w:val="0"/>
                <w:numId w:val="6"/>
              </w:numPr>
              <w:rPr>
                <w:rFonts w:cs="Calibri"/>
                <w:bCs/>
              </w:rPr>
            </w:pPr>
            <w:r w:rsidRPr="00152D88">
              <w:rPr>
                <w:rFonts w:cs="Calibri"/>
                <w:b/>
              </w:rPr>
              <w:t>DevOps Tools:</w:t>
            </w:r>
            <w:r w:rsidRPr="00152D88">
              <w:rPr>
                <w:rFonts w:cs="Calibri"/>
                <w:bCs/>
              </w:rPr>
              <w:t xml:space="preserve"> Git, Jenkins, Bamboo, bitbucket</w:t>
            </w:r>
          </w:p>
          <w:p w14:paraId="3D2BDE00" w14:textId="77777777" w:rsidR="00155B30" w:rsidRPr="00152D88" w:rsidRDefault="00155B30" w:rsidP="0083370B">
            <w:pPr>
              <w:pStyle w:val="ListParagraph"/>
              <w:numPr>
                <w:ilvl w:val="0"/>
                <w:numId w:val="6"/>
              </w:numPr>
              <w:rPr>
                <w:rFonts w:cs="Calibri"/>
                <w:bCs/>
              </w:rPr>
            </w:pPr>
            <w:r w:rsidRPr="00152D88">
              <w:rPr>
                <w:rFonts w:cs="Calibri"/>
                <w:b/>
              </w:rPr>
              <w:t>QA Testing Tools:</w:t>
            </w:r>
            <w:r w:rsidRPr="00152D88">
              <w:rPr>
                <w:rFonts w:cs="Calibri"/>
                <w:bCs/>
              </w:rPr>
              <w:t xml:space="preserve"> WinRunner, LoadRunner, Selenium</w:t>
            </w:r>
          </w:p>
          <w:p w14:paraId="56F06E14" w14:textId="77777777" w:rsidR="00155B30" w:rsidRPr="00152D88" w:rsidRDefault="00155B30" w:rsidP="0083370B">
            <w:pPr>
              <w:pStyle w:val="ListParagraph"/>
              <w:numPr>
                <w:ilvl w:val="0"/>
                <w:numId w:val="6"/>
              </w:numPr>
              <w:rPr>
                <w:rFonts w:cs="Calibri"/>
                <w:bCs/>
              </w:rPr>
            </w:pPr>
            <w:r w:rsidRPr="00152D88">
              <w:rPr>
                <w:rFonts w:cs="Calibri"/>
                <w:b/>
              </w:rPr>
              <w:t>Virtualization Technologies:</w:t>
            </w:r>
            <w:r w:rsidRPr="00152D88">
              <w:rPr>
                <w:rFonts w:cs="Calibri"/>
                <w:bCs/>
              </w:rPr>
              <w:t xml:space="preserve"> VMware (VCP 4.0)</w:t>
            </w:r>
          </w:p>
          <w:p w14:paraId="3899FED2" w14:textId="53356AE5" w:rsidR="00155B30" w:rsidRPr="00152D88" w:rsidRDefault="00155B30" w:rsidP="0083370B">
            <w:pPr>
              <w:pStyle w:val="ListParagraph"/>
              <w:numPr>
                <w:ilvl w:val="0"/>
                <w:numId w:val="6"/>
              </w:numPr>
              <w:rPr>
                <w:rFonts w:cs="Calibri"/>
              </w:rPr>
            </w:pPr>
            <w:r w:rsidRPr="00152D88">
              <w:rPr>
                <w:rFonts w:cs="Calibri"/>
                <w:b/>
                <w:bCs/>
              </w:rPr>
              <w:t>E-Commerce platforms:</w:t>
            </w:r>
            <w:r w:rsidRPr="00152D88">
              <w:rPr>
                <w:rFonts w:cs="Calibri"/>
              </w:rPr>
              <w:t xml:space="preserve"> SAP Commerce (Hybris), Magento, Shopify</w:t>
            </w:r>
          </w:p>
          <w:p w14:paraId="6BD52D39" w14:textId="77777777" w:rsidR="0065654E" w:rsidRPr="00152D88" w:rsidRDefault="0065654E" w:rsidP="0083370B">
            <w:pPr>
              <w:pStyle w:val="ListParagraph"/>
              <w:numPr>
                <w:ilvl w:val="0"/>
                <w:numId w:val="6"/>
              </w:numPr>
              <w:rPr>
                <w:rFonts w:cs="Calibri"/>
                <w:bCs/>
              </w:rPr>
            </w:pPr>
            <w:r w:rsidRPr="00152D88">
              <w:rPr>
                <w:rFonts w:cs="Calibri"/>
                <w:b/>
              </w:rPr>
              <w:t>Cloud Computing:</w:t>
            </w:r>
            <w:r w:rsidRPr="00152D88">
              <w:rPr>
                <w:rFonts w:cs="Calibri"/>
                <w:bCs/>
              </w:rPr>
              <w:t xml:space="preserve"> Azure Cloud, AWS, Digital Ocean</w:t>
            </w:r>
          </w:p>
          <w:p w14:paraId="17A78DE9" w14:textId="77B2FF4A" w:rsidR="0065654E" w:rsidRPr="00152D88" w:rsidRDefault="0065654E" w:rsidP="0083370B">
            <w:pPr>
              <w:pStyle w:val="ListParagraph"/>
              <w:numPr>
                <w:ilvl w:val="0"/>
                <w:numId w:val="6"/>
              </w:numPr>
              <w:rPr>
                <w:rFonts w:cs="Calibri"/>
                <w:bCs/>
              </w:rPr>
            </w:pPr>
            <w:r w:rsidRPr="00152D88">
              <w:rPr>
                <w:rFonts w:cs="Calibri"/>
                <w:b/>
              </w:rPr>
              <w:t>Monitoring Tools:</w:t>
            </w:r>
            <w:r w:rsidRPr="00152D88">
              <w:rPr>
                <w:rFonts w:cs="Calibri"/>
                <w:bCs/>
              </w:rPr>
              <w:t xml:space="preserve"> Dynatrace, Manage Engine, SolarWinds, Grafana</w:t>
            </w:r>
          </w:p>
          <w:p w14:paraId="569C0604" w14:textId="11FBCFA1" w:rsidR="000749A1" w:rsidRPr="00152D88" w:rsidRDefault="000749A1" w:rsidP="0083370B">
            <w:pPr>
              <w:pStyle w:val="ListParagraph"/>
              <w:numPr>
                <w:ilvl w:val="0"/>
                <w:numId w:val="6"/>
              </w:numPr>
              <w:rPr>
                <w:rFonts w:cs="Calibri"/>
                <w:bCs/>
              </w:rPr>
            </w:pPr>
            <w:r w:rsidRPr="00152D88">
              <w:rPr>
                <w:rFonts w:cs="Calibri"/>
                <w:b/>
                <w:bCs/>
              </w:rPr>
              <w:t>MS Office:</w:t>
            </w:r>
            <w:r w:rsidRPr="00152D88">
              <w:rPr>
                <w:rFonts w:cs="Calibri"/>
              </w:rPr>
              <w:t xml:space="preserve"> Power point, Excel, Word</w:t>
            </w:r>
          </w:p>
        </w:tc>
      </w:tr>
    </w:tbl>
    <w:p w14:paraId="0C15FE6A" w14:textId="77777777" w:rsidR="002A0877" w:rsidRPr="00152D88" w:rsidRDefault="002A0877" w:rsidP="00F3723D">
      <w:pPr>
        <w:rPr>
          <w:rFonts w:ascii="Calibri" w:hAnsi="Calibri" w:cs="Calibri"/>
          <w:sz w:val="28"/>
          <w:szCs w:val="28"/>
        </w:rPr>
      </w:pPr>
    </w:p>
    <w:p w14:paraId="06FC4B67" w14:textId="106687F9" w:rsidR="00B1547A" w:rsidRPr="00152D88" w:rsidRDefault="00CD111B" w:rsidP="00B1547A">
      <w:pPr>
        <w:pBdr>
          <w:top w:val="single" w:sz="4" w:space="0" w:color="auto"/>
          <w:bottom w:val="single" w:sz="18" w:space="1" w:color="auto"/>
        </w:pBdr>
        <w:shd w:val="clear" w:color="auto" w:fill="E6E6E6"/>
        <w:jc w:val="both"/>
        <w:rPr>
          <w:rFonts w:ascii="Calibri" w:hAnsi="Calibri" w:cs="Calibri"/>
          <w:b/>
        </w:rPr>
      </w:pPr>
      <w:r w:rsidRPr="00152D88">
        <w:rPr>
          <w:rFonts w:ascii="Calibri" w:hAnsi="Calibri" w:cs="Calibri"/>
          <w:b/>
        </w:rPr>
        <w:t>Experience Summary</w:t>
      </w:r>
    </w:p>
    <w:p w14:paraId="46D2007E" w14:textId="67CE211C" w:rsidR="00153FAF" w:rsidRPr="00152D88" w:rsidRDefault="00153FAF" w:rsidP="00153FA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 xml:space="preserve">#1 </w:t>
      </w:r>
      <w:r w:rsidR="00B472FC" w:rsidRPr="00152D88">
        <w:rPr>
          <w:rFonts w:ascii="Calibri" w:hAnsi="Calibri" w:cs="Calibri"/>
          <w:b w:val="0"/>
          <w:bCs w:val="0"/>
          <w:sz w:val="22"/>
          <w:szCs w:val="22"/>
        </w:rPr>
        <w:t>Pyramid IT Consulting</w:t>
      </w:r>
      <w:r w:rsidRPr="00152D88">
        <w:rPr>
          <w:rFonts w:ascii="Calibri" w:hAnsi="Calibri" w:cs="Calibri"/>
          <w:b w:val="0"/>
          <w:bCs w:val="0"/>
          <w:sz w:val="22"/>
          <w:szCs w:val="22"/>
        </w:rPr>
        <w:t>, India</w:t>
      </w:r>
      <w:r w:rsidR="00455056">
        <w:rPr>
          <w:rFonts w:ascii="Calibri" w:hAnsi="Calibri" w:cs="Calibri"/>
          <w:b w:val="0"/>
          <w:bCs w:val="0"/>
          <w:sz w:val="22"/>
          <w:szCs w:val="22"/>
        </w:rPr>
        <w:t xml:space="preserve"> (</w:t>
      </w:r>
      <w:r w:rsidR="00455056" w:rsidRPr="00152D88">
        <w:rPr>
          <w:rFonts w:ascii="Calibri" w:hAnsi="Calibri" w:cs="Calibri"/>
          <w:sz w:val="22"/>
          <w:szCs w:val="22"/>
        </w:rPr>
        <w:t>Client:</w:t>
      </w:r>
      <w:r w:rsidR="00455056" w:rsidRPr="00152D88">
        <w:rPr>
          <w:rFonts w:ascii="Calibri" w:hAnsi="Calibri" w:cs="Calibri"/>
          <w:b w:val="0"/>
          <w:bCs w:val="0"/>
          <w:sz w:val="22"/>
          <w:szCs w:val="22"/>
        </w:rPr>
        <w:t xml:space="preserve"> Verizon India</w:t>
      </w:r>
      <w:r w:rsidR="00455056">
        <w:rPr>
          <w:rFonts w:ascii="Calibri" w:hAnsi="Calibri" w:cs="Calibri"/>
          <w:b w:val="0"/>
          <w:bCs w:val="0"/>
          <w:sz w:val="22"/>
          <w:szCs w:val="22"/>
        </w:rPr>
        <w:t>)</w:t>
      </w:r>
      <w:r w:rsidRPr="00152D88">
        <w:rPr>
          <w:rFonts w:ascii="Calibri" w:hAnsi="Calibri" w:cs="Calibri"/>
          <w:b w:val="0"/>
          <w:bCs w:val="0"/>
          <w:sz w:val="22"/>
          <w:szCs w:val="22"/>
        </w:rPr>
        <w:tab/>
      </w:r>
      <w:r w:rsidRPr="00152D88">
        <w:rPr>
          <w:rFonts w:ascii="Calibri" w:hAnsi="Calibri" w:cs="Calibri"/>
          <w:b w:val="0"/>
          <w:bCs w:val="0"/>
          <w:sz w:val="22"/>
          <w:szCs w:val="22"/>
        </w:rPr>
        <w:tab/>
        <w:t xml:space="preserve">              </w:t>
      </w:r>
      <w:r w:rsidRPr="00152D88">
        <w:rPr>
          <w:rFonts w:ascii="Calibri" w:hAnsi="Calibri" w:cs="Calibri"/>
          <w:b w:val="0"/>
          <w:bCs w:val="0"/>
          <w:sz w:val="22"/>
          <w:szCs w:val="22"/>
        </w:rPr>
        <w:tab/>
      </w:r>
      <w:r w:rsidRPr="00152D88">
        <w:rPr>
          <w:rFonts w:ascii="Calibri" w:hAnsi="Calibri" w:cs="Calibri"/>
          <w:b w:val="0"/>
          <w:bCs w:val="0"/>
          <w:sz w:val="22"/>
          <w:szCs w:val="22"/>
        </w:rPr>
        <w:tab/>
      </w:r>
      <w:r w:rsidR="005210C8">
        <w:rPr>
          <w:rFonts w:ascii="Calibri" w:hAnsi="Calibri" w:cs="Calibri"/>
          <w:b w:val="0"/>
          <w:bCs w:val="0"/>
          <w:sz w:val="22"/>
          <w:szCs w:val="22"/>
        </w:rPr>
        <w:t xml:space="preserve">             </w:t>
      </w:r>
      <w:r w:rsidR="00B146F8" w:rsidRPr="00152D88">
        <w:rPr>
          <w:rFonts w:ascii="Calibri" w:hAnsi="Calibri" w:cs="Calibri"/>
          <w:b w:val="0"/>
          <w:bCs w:val="0"/>
          <w:sz w:val="22"/>
          <w:szCs w:val="22"/>
        </w:rPr>
        <w:t>Sep</w:t>
      </w:r>
      <w:r w:rsidRPr="00152D88">
        <w:rPr>
          <w:rFonts w:ascii="Calibri" w:hAnsi="Calibri" w:cs="Calibri"/>
          <w:b w:val="0"/>
          <w:bCs w:val="0"/>
          <w:sz w:val="22"/>
          <w:szCs w:val="22"/>
        </w:rPr>
        <w:t>’</w:t>
      </w:r>
      <w:r w:rsidR="00B146F8" w:rsidRPr="00152D88">
        <w:rPr>
          <w:rFonts w:ascii="Calibri" w:hAnsi="Calibri" w:cs="Calibri"/>
          <w:b w:val="0"/>
          <w:bCs w:val="0"/>
          <w:sz w:val="22"/>
          <w:szCs w:val="22"/>
        </w:rPr>
        <w:t>23</w:t>
      </w:r>
      <w:r w:rsidRPr="00152D88">
        <w:rPr>
          <w:rFonts w:ascii="Calibri" w:hAnsi="Calibri" w:cs="Calibri"/>
          <w:b w:val="0"/>
          <w:bCs w:val="0"/>
          <w:sz w:val="22"/>
          <w:szCs w:val="22"/>
        </w:rPr>
        <w:t xml:space="preserve"> – </w:t>
      </w:r>
      <w:r w:rsidR="00455056">
        <w:rPr>
          <w:rFonts w:ascii="Calibri" w:hAnsi="Calibri" w:cs="Calibri"/>
          <w:b w:val="0"/>
          <w:bCs w:val="0"/>
          <w:sz w:val="22"/>
          <w:szCs w:val="22"/>
        </w:rPr>
        <w:t>Mar’24</w:t>
      </w:r>
    </w:p>
    <w:p w14:paraId="0169CD13" w14:textId="224976FC" w:rsidR="00153FAF" w:rsidRPr="00152D88" w:rsidRDefault="00B472FC" w:rsidP="00153FA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sz w:val="22"/>
          <w:szCs w:val="22"/>
        </w:rPr>
        <w:t>Role:</w:t>
      </w:r>
      <w:r w:rsidRPr="00152D88">
        <w:rPr>
          <w:rFonts w:ascii="Calibri" w:hAnsi="Calibri" w:cs="Calibri"/>
          <w:b w:val="0"/>
          <w:bCs w:val="0"/>
          <w:sz w:val="22"/>
          <w:szCs w:val="22"/>
        </w:rPr>
        <w:t xml:space="preserve"> </w:t>
      </w:r>
      <w:r w:rsidR="005210C8">
        <w:rPr>
          <w:rFonts w:ascii="Calibri" w:hAnsi="Calibri" w:cs="Calibri"/>
          <w:b w:val="0"/>
          <w:bCs w:val="0"/>
          <w:sz w:val="22"/>
          <w:szCs w:val="22"/>
        </w:rPr>
        <w:t xml:space="preserve">Technical </w:t>
      </w:r>
      <w:r w:rsidRPr="00152D88">
        <w:rPr>
          <w:rFonts w:ascii="Calibri" w:hAnsi="Calibri" w:cs="Calibri"/>
          <w:b w:val="0"/>
          <w:bCs w:val="0"/>
          <w:sz w:val="22"/>
          <w:szCs w:val="22"/>
        </w:rPr>
        <w:t>Program Manager</w:t>
      </w:r>
    </w:p>
    <w:p w14:paraId="6A9524AB" w14:textId="19836870" w:rsidR="00153FAF" w:rsidRPr="00152D88" w:rsidRDefault="004165CD" w:rsidP="00153FAF">
      <w:pPr>
        <w:pStyle w:val="BodyText3"/>
        <w:rPr>
          <w:rFonts w:ascii="Calibri" w:hAnsi="Calibri" w:cs="Calibri"/>
          <w:b w:val="0"/>
          <w:bCs w:val="0"/>
          <w:sz w:val="22"/>
          <w:szCs w:val="22"/>
        </w:rPr>
      </w:pPr>
      <w:r w:rsidRPr="00152D88">
        <w:rPr>
          <w:rFonts w:ascii="Calibri" w:hAnsi="Calibri" w:cs="Calibri"/>
          <w:b w:val="0"/>
          <w:bCs w:val="0"/>
          <w:sz w:val="22"/>
          <w:szCs w:val="22"/>
        </w:rPr>
        <w:t xml:space="preserve">As a program manager, I am </w:t>
      </w:r>
      <w:r w:rsidR="00EE70FB" w:rsidRPr="00152D88">
        <w:rPr>
          <w:rFonts w:ascii="Calibri" w:hAnsi="Calibri" w:cs="Calibri"/>
          <w:b w:val="0"/>
          <w:bCs w:val="0"/>
          <w:sz w:val="22"/>
          <w:szCs w:val="22"/>
        </w:rPr>
        <w:t xml:space="preserve">responsible for the overall </w:t>
      </w:r>
      <w:r w:rsidR="005B3EE8" w:rsidRPr="00152D88">
        <w:rPr>
          <w:rFonts w:ascii="Calibri" w:hAnsi="Calibri" w:cs="Calibri"/>
          <w:b w:val="0"/>
          <w:bCs w:val="0"/>
          <w:sz w:val="22"/>
          <w:szCs w:val="22"/>
        </w:rPr>
        <w:t>delivery of Verizon application “</w:t>
      </w:r>
      <w:proofErr w:type="spellStart"/>
      <w:r w:rsidR="005B3EE8" w:rsidRPr="00152D88">
        <w:rPr>
          <w:rFonts w:ascii="Calibri" w:hAnsi="Calibri" w:cs="Calibri"/>
          <w:b w:val="0"/>
          <w:bCs w:val="0"/>
          <w:sz w:val="22"/>
          <w:szCs w:val="22"/>
        </w:rPr>
        <w:t>OneOps</w:t>
      </w:r>
      <w:proofErr w:type="spellEnd"/>
      <w:r w:rsidR="005B3EE8" w:rsidRPr="00152D88">
        <w:rPr>
          <w:rFonts w:ascii="Calibri" w:hAnsi="Calibri" w:cs="Calibri"/>
          <w:b w:val="0"/>
          <w:bCs w:val="0"/>
          <w:sz w:val="22"/>
          <w:szCs w:val="22"/>
        </w:rPr>
        <w:t xml:space="preserve">”. </w:t>
      </w:r>
      <w:r w:rsidR="00D1190F" w:rsidRPr="00152D88">
        <w:rPr>
          <w:rFonts w:ascii="Calibri" w:hAnsi="Calibri" w:cs="Calibri"/>
          <w:b w:val="0"/>
          <w:bCs w:val="0"/>
          <w:sz w:val="22"/>
          <w:szCs w:val="22"/>
        </w:rPr>
        <w:t xml:space="preserve">The objective of </w:t>
      </w:r>
      <w:proofErr w:type="spellStart"/>
      <w:r w:rsidR="005B3EE8" w:rsidRPr="00152D88">
        <w:rPr>
          <w:rFonts w:ascii="Calibri" w:hAnsi="Calibri" w:cs="Calibri"/>
          <w:b w:val="0"/>
          <w:bCs w:val="0"/>
          <w:sz w:val="22"/>
          <w:szCs w:val="22"/>
        </w:rPr>
        <w:t>OneOps</w:t>
      </w:r>
      <w:proofErr w:type="spellEnd"/>
      <w:r w:rsidR="005B3EE8" w:rsidRPr="00152D88">
        <w:rPr>
          <w:rFonts w:ascii="Calibri" w:hAnsi="Calibri" w:cs="Calibri"/>
          <w:b w:val="0"/>
          <w:bCs w:val="0"/>
          <w:sz w:val="22"/>
          <w:szCs w:val="22"/>
        </w:rPr>
        <w:t xml:space="preserve"> </w:t>
      </w:r>
      <w:r w:rsidR="00D1190F" w:rsidRPr="00152D88">
        <w:rPr>
          <w:rFonts w:ascii="Calibri" w:hAnsi="Calibri" w:cs="Calibri"/>
          <w:b w:val="0"/>
          <w:bCs w:val="0"/>
          <w:sz w:val="22"/>
          <w:szCs w:val="22"/>
        </w:rPr>
        <w:t xml:space="preserve">application is to handle all operational activities </w:t>
      </w:r>
      <w:r w:rsidR="00BC4BDF" w:rsidRPr="00152D88">
        <w:rPr>
          <w:rFonts w:ascii="Calibri" w:hAnsi="Calibri" w:cs="Calibri"/>
          <w:b w:val="0"/>
          <w:bCs w:val="0"/>
          <w:sz w:val="22"/>
          <w:szCs w:val="22"/>
        </w:rPr>
        <w:t xml:space="preserve">of various applications within Verizon. There are different modules within </w:t>
      </w:r>
      <w:proofErr w:type="spellStart"/>
      <w:r w:rsidR="00BC4BDF" w:rsidRPr="00152D88">
        <w:rPr>
          <w:rFonts w:ascii="Calibri" w:hAnsi="Calibri" w:cs="Calibri"/>
          <w:b w:val="0"/>
          <w:bCs w:val="0"/>
          <w:sz w:val="22"/>
          <w:szCs w:val="22"/>
        </w:rPr>
        <w:t>Oneops</w:t>
      </w:r>
      <w:proofErr w:type="spellEnd"/>
      <w:r w:rsidR="00BC4BDF" w:rsidRPr="00152D88">
        <w:rPr>
          <w:rFonts w:ascii="Calibri" w:hAnsi="Calibri" w:cs="Calibri"/>
          <w:b w:val="0"/>
          <w:bCs w:val="0"/>
          <w:sz w:val="22"/>
          <w:szCs w:val="22"/>
        </w:rPr>
        <w:t xml:space="preserve"> for different applications. I have handled a team of </w:t>
      </w:r>
      <w:r w:rsidR="002A32BA" w:rsidRPr="00152D88">
        <w:rPr>
          <w:rFonts w:ascii="Calibri" w:hAnsi="Calibri" w:cs="Calibri"/>
          <w:b w:val="0"/>
          <w:bCs w:val="0"/>
          <w:sz w:val="22"/>
          <w:szCs w:val="22"/>
        </w:rPr>
        <w:t>42</w:t>
      </w:r>
      <w:r w:rsidR="00BC4BDF" w:rsidRPr="00152D88">
        <w:rPr>
          <w:rFonts w:ascii="Calibri" w:hAnsi="Calibri" w:cs="Calibri"/>
          <w:b w:val="0"/>
          <w:bCs w:val="0"/>
          <w:sz w:val="22"/>
          <w:szCs w:val="22"/>
        </w:rPr>
        <w:t xml:space="preserve"> people including </w:t>
      </w:r>
      <w:proofErr w:type="gramStart"/>
      <w:r w:rsidR="00BC4BDF" w:rsidRPr="00152D88">
        <w:rPr>
          <w:rFonts w:ascii="Calibri" w:hAnsi="Calibri" w:cs="Calibri"/>
          <w:b w:val="0"/>
          <w:bCs w:val="0"/>
          <w:sz w:val="22"/>
          <w:szCs w:val="22"/>
        </w:rPr>
        <w:t>FTEs,</w:t>
      </w:r>
      <w:proofErr w:type="gramEnd"/>
      <w:r w:rsidR="00BC4BDF" w:rsidRPr="00152D88">
        <w:rPr>
          <w:rFonts w:ascii="Calibri" w:hAnsi="Calibri" w:cs="Calibri"/>
          <w:b w:val="0"/>
          <w:bCs w:val="0"/>
          <w:sz w:val="22"/>
          <w:szCs w:val="22"/>
        </w:rPr>
        <w:t xml:space="preserve"> contractors. </w:t>
      </w:r>
    </w:p>
    <w:p w14:paraId="565E7610" w14:textId="77777777" w:rsidR="00153FAF" w:rsidRPr="00152D88" w:rsidRDefault="00153FAF" w:rsidP="00153FAF">
      <w:pPr>
        <w:pStyle w:val="BodyText3"/>
        <w:rPr>
          <w:rFonts w:ascii="Calibri" w:hAnsi="Calibri" w:cs="Calibri"/>
          <w:sz w:val="22"/>
          <w:szCs w:val="22"/>
        </w:rPr>
      </w:pPr>
    </w:p>
    <w:p w14:paraId="00E41FE7" w14:textId="77777777" w:rsidR="00153FAF" w:rsidRPr="00152D88" w:rsidRDefault="00153FAF" w:rsidP="00153FAF">
      <w:pPr>
        <w:pStyle w:val="BodyText3"/>
        <w:rPr>
          <w:rFonts w:ascii="Calibri" w:hAnsi="Calibri" w:cs="Calibri"/>
          <w:sz w:val="22"/>
          <w:szCs w:val="22"/>
        </w:rPr>
      </w:pPr>
      <w:r w:rsidRPr="00152D88">
        <w:rPr>
          <w:rFonts w:ascii="Calibri" w:hAnsi="Calibri" w:cs="Calibri"/>
          <w:sz w:val="22"/>
          <w:szCs w:val="22"/>
        </w:rPr>
        <w:t>Key Responsibilities:</w:t>
      </w:r>
    </w:p>
    <w:p w14:paraId="0EA9B1D5" w14:textId="50EB4CDE" w:rsidR="00D62CD1" w:rsidRPr="00152D88" w:rsidRDefault="00D62CD1"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Responsible for the overall delivery of </w:t>
      </w:r>
      <w:proofErr w:type="spellStart"/>
      <w:r w:rsidRPr="00152D88">
        <w:rPr>
          <w:rFonts w:ascii="Calibri" w:hAnsi="Calibri" w:cs="Calibri"/>
          <w:b w:val="0"/>
          <w:bCs w:val="0"/>
          <w:sz w:val="22"/>
          <w:szCs w:val="22"/>
        </w:rPr>
        <w:t>OneOps</w:t>
      </w:r>
      <w:proofErr w:type="spellEnd"/>
      <w:r w:rsidRPr="00152D88">
        <w:rPr>
          <w:rFonts w:ascii="Calibri" w:hAnsi="Calibri" w:cs="Calibri"/>
          <w:b w:val="0"/>
          <w:bCs w:val="0"/>
          <w:sz w:val="22"/>
          <w:szCs w:val="22"/>
        </w:rPr>
        <w:t xml:space="preserve"> program.</w:t>
      </w:r>
    </w:p>
    <w:p w14:paraId="41AD88B7" w14:textId="7339E240" w:rsidR="00153FAF" w:rsidRPr="00152D88" w:rsidRDefault="00451078"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Coordination with cross functional teams within Verizon </w:t>
      </w:r>
    </w:p>
    <w:p w14:paraId="5EEEB65C" w14:textId="2DEB201F" w:rsidR="00406D95" w:rsidRPr="00BC1810" w:rsidRDefault="00406D95" w:rsidP="00387E60">
      <w:pPr>
        <w:pStyle w:val="BodyText3"/>
        <w:numPr>
          <w:ilvl w:val="0"/>
          <w:numId w:val="9"/>
        </w:numPr>
        <w:rPr>
          <w:rFonts w:ascii="Calibri" w:hAnsi="Calibri" w:cs="Calibri"/>
          <w:b w:val="0"/>
          <w:bCs w:val="0"/>
          <w:sz w:val="22"/>
          <w:szCs w:val="22"/>
        </w:rPr>
      </w:pPr>
      <w:r w:rsidRPr="00BC1810">
        <w:rPr>
          <w:rFonts w:ascii="Calibri" w:hAnsi="Calibri" w:cs="Calibri"/>
          <w:b w:val="0"/>
          <w:bCs w:val="0"/>
          <w:sz w:val="22"/>
          <w:szCs w:val="22"/>
        </w:rPr>
        <w:t xml:space="preserve">Managed a team of 42 </w:t>
      </w:r>
      <w:r w:rsidR="00BC1810" w:rsidRPr="00BC1810">
        <w:rPr>
          <w:rFonts w:ascii="Calibri" w:hAnsi="Calibri" w:cs="Calibri"/>
          <w:b w:val="0"/>
          <w:bCs w:val="0"/>
          <w:sz w:val="22"/>
          <w:szCs w:val="22"/>
        </w:rPr>
        <w:t>members of Infra,</w:t>
      </w:r>
      <w:r w:rsidR="00BC1810">
        <w:rPr>
          <w:rFonts w:ascii="Calibri" w:hAnsi="Calibri" w:cs="Calibri"/>
          <w:b w:val="0"/>
          <w:bCs w:val="0"/>
          <w:sz w:val="22"/>
          <w:szCs w:val="22"/>
        </w:rPr>
        <w:t xml:space="preserve"> </w:t>
      </w:r>
      <w:r w:rsidR="00BC1810" w:rsidRPr="00BC1810">
        <w:rPr>
          <w:rFonts w:ascii="Calibri" w:hAnsi="Calibri" w:cs="Calibri"/>
          <w:b w:val="0"/>
          <w:bCs w:val="0"/>
          <w:sz w:val="22"/>
          <w:szCs w:val="22"/>
        </w:rPr>
        <w:t>sprint development, testing, deployment, and Business Teams.</w:t>
      </w:r>
    </w:p>
    <w:p w14:paraId="37A71A6A" w14:textId="42F57DFA" w:rsidR="00D62CD1" w:rsidRPr="00152D88" w:rsidRDefault="00D62CD1" w:rsidP="00D62CD1">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Ensuring the Sprint governance process is followed across the program.</w:t>
      </w:r>
    </w:p>
    <w:p w14:paraId="3962B969" w14:textId="7B239A08" w:rsidR="00153FAF" w:rsidRPr="00152D88" w:rsidRDefault="00153FAF"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Weekly review </w:t>
      </w:r>
      <w:r w:rsidR="006079FE" w:rsidRPr="00152D88">
        <w:rPr>
          <w:rFonts w:ascii="Calibri" w:hAnsi="Calibri" w:cs="Calibri"/>
          <w:b w:val="0"/>
          <w:bCs w:val="0"/>
          <w:sz w:val="22"/>
          <w:szCs w:val="22"/>
        </w:rPr>
        <w:t xml:space="preserve">(Scrum of Scrum) </w:t>
      </w:r>
      <w:r w:rsidRPr="00152D88">
        <w:rPr>
          <w:rFonts w:ascii="Calibri" w:hAnsi="Calibri" w:cs="Calibri"/>
          <w:b w:val="0"/>
          <w:bCs w:val="0"/>
          <w:sz w:val="22"/>
          <w:szCs w:val="22"/>
        </w:rPr>
        <w:t xml:space="preserve">of program status with respective </w:t>
      </w:r>
      <w:r w:rsidR="00322A6E" w:rsidRPr="00152D88">
        <w:rPr>
          <w:rFonts w:ascii="Calibri" w:hAnsi="Calibri" w:cs="Calibri"/>
          <w:b w:val="0"/>
          <w:bCs w:val="0"/>
          <w:sz w:val="22"/>
          <w:szCs w:val="22"/>
        </w:rPr>
        <w:t xml:space="preserve">Scrum masters </w:t>
      </w:r>
      <w:r w:rsidRPr="00152D88">
        <w:rPr>
          <w:rFonts w:ascii="Calibri" w:hAnsi="Calibri" w:cs="Calibri"/>
          <w:b w:val="0"/>
          <w:bCs w:val="0"/>
          <w:sz w:val="22"/>
          <w:szCs w:val="22"/>
        </w:rPr>
        <w:t>and leads</w:t>
      </w:r>
      <w:r w:rsidR="00322A6E" w:rsidRPr="00152D88">
        <w:rPr>
          <w:rFonts w:ascii="Calibri" w:hAnsi="Calibri" w:cs="Calibri"/>
          <w:b w:val="0"/>
          <w:bCs w:val="0"/>
          <w:sz w:val="22"/>
          <w:szCs w:val="22"/>
        </w:rPr>
        <w:t>.</w:t>
      </w:r>
    </w:p>
    <w:p w14:paraId="1B6FBE53" w14:textId="31251DF8" w:rsidR="00153FAF" w:rsidRPr="00152D88" w:rsidRDefault="00322A6E"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Bi-Weekly review with US onsite leadership on the </w:t>
      </w:r>
      <w:r w:rsidR="00672C7B" w:rsidRPr="00152D88">
        <w:rPr>
          <w:rFonts w:ascii="Calibri" w:hAnsi="Calibri" w:cs="Calibri"/>
          <w:b w:val="0"/>
          <w:bCs w:val="0"/>
          <w:sz w:val="22"/>
          <w:szCs w:val="22"/>
        </w:rPr>
        <w:t>progress and review of the priority deliverables.</w:t>
      </w:r>
    </w:p>
    <w:p w14:paraId="26442042" w14:textId="2FA909EE" w:rsidR="00153FAF" w:rsidRPr="00152D88" w:rsidRDefault="00C37338"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Responsible for taking the necessary CR approvals for the </w:t>
      </w:r>
      <w:r w:rsidR="003E6EC2" w:rsidRPr="00152D88">
        <w:rPr>
          <w:rFonts w:ascii="Calibri" w:hAnsi="Calibri" w:cs="Calibri"/>
          <w:b w:val="0"/>
          <w:bCs w:val="0"/>
          <w:sz w:val="22"/>
          <w:szCs w:val="22"/>
        </w:rPr>
        <w:t>releases</w:t>
      </w:r>
      <w:r w:rsidR="00B46763" w:rsidRPr="00152D88">
        <w:rPr>
          <w:rFonts w:ascii="Calibri" w:hAnsi="Calibri" w:cs="Calibri"/>
          <w:b w:val="0"/>
          <w:bCs w:val="0"/>
          <w:sz w:val="22"/>
          <w:szCs w:val="22"/>
        </w:rPr>
        <w:t xml:space="preserve"> and ensuring smooth sprint deliverables</w:t>
      </w:r>
      <w:r w:rsidR="003E6EC2" w:rsidRPr="00152D88">
        <w:rPr>
          <w:rFonts w:ascii="Calibri" w:hAnsi="Calibri" w:cs="Calibri"/>
          <w:b w:val="0"/>
          <w:bCs w:val="0"/>
          <w:sz w:val="22"/>
          <w:szCs w:val="22"/>
        </w:rPr>
        <w:t>.</w:t>
      </w:r>
    </w:p>
    <w:p w14:paraId="20AF2FE4" w14:textId="6857B58A" w:rsidR="006079FE" w:rsidRPr="00152D88" w:rsidRDefault="006079FE" w:rsidP="006079FE">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Define the delivery process and ensure that it is followed </w:t>
      </w:r>
      <w:r w:rsidR="00A145AF" w:rsidRPr="00152D88">
        <w:rPr>
          <w:rFonts w:ascii="Calibri" w:hAnsi="Calibri" w:cs="Calibri"/>
          <w:b w:val="0"/>
          <w:bCs w:val="0"/>
          <w:sz w:val="22"/>
          <w:szCs w:val="22"/>
        </w:rPr>
        <w:t>across the program</w:t>
      </w:r>
      <w:r w:rsidRPr="00152D88">
        <w:rPr>
          <w:rFonts w:ascii="Calibri" w:hAnsi="Calibri" w:cs="Calibri"/>
          <w:b w:val="0"/>
          <w:bCs w:val="0"/>
          <w:sz w:val="22"/>
          <w:szCs w:val="22"/>
        </w:rPr>
        <w:t>.</w:t>
      </w:r>
    </w:p>
    <w:p w14:paraId="09873073" w14:textId="01216968" w:rsidR="00153FAF" w:rsidRPr="00152D88" w:rsidRDefault="003E6EC2" w:rsidP="00153FAF">
      <w:pPr>
        <w:pStyle w:val="BodyText3"/>
        <w:numPr>
          <w:ilvl w:val="0"/>
          <w:numId w:val="9"/>
        </w:numPr>
        <w:rPr>
          <w:rFonts w:ascii="Calibri" w:hAnsi="Calibri" w:cs="Calibri"/>
          <w:b w:val="0"/>
          <w:bCs w:val="0"/>
        </w:rPr>
      </w:pPr>
      <w:r w:rsidRPr="00152D88">
        <w:rPr>
          <w:rFonts w:ascii="Calibri" w:hAnsi="Calibri" w:cs="Calibri"/>
          <w:b w:val="0"/>
          <w:bCs w:val="0"/>
          <w:sz w:val="22"/>
          <w:szCs w:val="22"/>
        </w:rPr>
        <w:t xml:space="preserve">Establishing good communication within </w:t>
      </w:r>
      <w:r w:rsidR="00875821" w:rsidRPr="00152D88">
        <w:rPr>
          <w:rFonts w:ascii="Calibri" w:hAnsi="Calibri" w:cs="Calibri"/>
          <w:b w:val="0"/>
          <w:bCs w:val="0"/>
          <w:sz w:val="22"/>
          <w:szCs w:val="22"/>
        </w:rPr>
        <w:t>the different Business Units for smooth delivery of releases.</w:t>
      </w:r>
    </w:p>
    <w:p w14:paraId="0DE21569" w14:textId="0650A5AC" w:rsidR="00875821" w:rsidRPr="00152D88" w:rsidRDefault="008E68E7"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Weekly review with cross-functional leadership to </w:t>
      </w:r>
      <w:r w:rsidR="000D71D5" w:rsidRPr="00152D88">
        <w:rPr>
          <w:rFonts w:ascii="Calibri" w:hAnsi="Calibri" w:cs="Calibri"/>
          <w:b w:val="0"/>
          <w:bCs w:val="0"/>
          <w:sz w:val="22"/>
          <w:szCs w:val="22"/>
        </w:rPr>
        <w:t>review the BU level priorities.</w:t>
      </w:r>
    </w:p>
    <w:p w14:paraId="47A05869" w14:textId="087C65B6" w:rsidR="000D71D5" w:rsidRPr="00152D88" w:rsidRDefault="000D71D5"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Monthly performance review of vendor resources and </w:t>
      </w:r>
      <w:r w:rsidR="00EE3908" w:rsidRPr="00152D88">
        <w:rPr>
          <w:rFonts w:ascii="Calibri" w:hAnsi="Calibri" w:cs="Calibri"/>
          <w:b w:val="0"/>
          <w:bCs w:val="0"/>
          <w:sz w:val="22"/>
          <w:szCs w:val="22"/>
        </w:rPr>
        <w:t xml:space="preserve">sharing </w:t>
      </w:r>
      <w:r w:rsidRPr="00152D88">
        <w:rPr>
          <w:rFonts w:ascii="Calibri" w:hAnsi="Calibri" w:cs="Calibri"/>
          <w:b w:val="0"/>
          <w:bCs w:val="0"/>
          <w:sz w:val="22"/>
          <w:szCs w:val="22"/>
        </w:rPr>
        <w:t>improvement areas.</w:t>
      </w:r>
    </w:p>
    <w:p w14:paraId="6E06014F" w14:textId="4F463877" w:rsidR="00D95696" w:rsidRPr="00152D88" w:rsidRDefault="00861261" w:rsidP="00D95696">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Review of new SOWs </w:t>
      </w:r>
      <w:r w:rsidR="00D95696" w:rsidRPr="00152D88">
        <w:rPr>
          <w:rFonts w:ascii="Calibri" w:hAnsi="Calibri" w:cs="Calibri"/>
          <w:b w:val="0"/>
          <w:bCs w:val="0"/>
          <w:sz w:val="22"/>
          <w:szCs w:val="22"/>
        </w:rPr>
        <w:t>for onboarding new vendors</w:t>
      </w:r>
    </w:p>
    <w:p w14:paraId="0335BAD5" w14:textId="77777777" w:rsidR="008668CA" w:rsidRPr="00152D88" w:rsidRDefault="008668CA" w:rsidP="005E6A61">
      <w:pPr>
        <w:pStyle w:val="BodyText3"/>
        <w:rPr>
          <w:rFonts w:ascii="Calibri" w:hAnsi="Calibri" w:cs="Calibri"/>
        </w:rPr>
      </w:pPr>
    </w:p>
    <w:p w14:paraId="339F7484" w14:textId="0516BD2B" w:rsidR="005E6A61" w:rsidRPr="00152D88" w:rsidRDefault="005E6A61" w:rsidP="00400B9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153FAF" w:rsidRPr="00152D88">
        <w:rPr>
          <w:rFonts w:ascii="Calibri" w:hAnsi="Calibri" w:cs="Calibri"/>
          <w:b w:val="0"/>
          <w:bCs w:val="0"/>
          <w:sz w:val="22"/>
          <w:szCs w:val="22"/>
        </w:rPr>
        <w:t>2</w:t>
      </w:r>
      <w:r w:rsidRPr="00152D88">
        <w:rPr>
          <w:rFonts w:ascii="Calibri" w:hAnsi="Calibri" w:cs="Calibri"/>
          <w:b w:val="0"/>
          <w:bCs w:val="0"/>
          <w:sz w:val="22"/>
          <w:szCs w:val="22"/>
        </w:rPr>
        <w:t xml:space="preserve"> Iksula Services Pvt., Ltd., India</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008252D6" w:rsidRPr="00152D88">
        <w:rPr>
          <w:rFonts w:ascii="Calibri" w:hAnsi="Calibri" w:cs="Calibri"/>
          <w:b w:val="0"/>
          <w:bCs w:val="0"/>
          <w:sz w:val="22"/>
          <w:szCs w:val="22"/>
        </w:rPr>
        <w:t xml:space="preserve">             </w:t>
      </w:r>
      <w:r w:rsidR="00F71D69" w:rsidRPr="00152D88">
        <w:rPr>
          <w:rFonts w:ascii="Calibri" w:hAnsi="Calibri" w:cs="Calibri"/>
          <w:b w:val="0"/>
          <w:bCs w:val="0"/>
          <w:sz w:val="22"/>
          <w:szCs w:val="22"/>
        </w:rPr>
        <w:tab/>
      </w:r>
      <w:r w:rsidRPr="00152D88">
        <w:rPr>
          <w:rFonts w:ascii="Calibri" w:hAnsi="Calibri" w:cs="Calibri"/>
          <w:b w:val="0"/>
          <w:bCs w:val="0"/>
          <w:sz w:val="22"/>
          <w:szCs w:val="22"/>
        </w:rPr>
        <w:t>Dec’19 – Aug’22</w:t>
      </w:r>
    </w:p>
    <w:p w14:paraId="0745BFA7" w14:textId="4F4BC5B0" w:rsidR="005E6A61" w:rsidRPr="00152D88" w:rsidRDefault="00CD111B" w:rsidP="00400B9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b w:val="0"/>
          <w:bCs w:val="0"/>
          <w:sz w:val="22"/>
          <w:szCs w:val="22"/>
        </w:rPr>
        <w:t>IT Delivery</w:t>
      </w:r>
      <w:r w:rsidR="00B15ADA" w:rsidRPr="00152D88">
        <w:rPr>
          <w:rFonts w:ascii="Calibri" w:hAnsi="Calibri" w:cs="Calibri"/>
          <w:b w:val="0"/>
          <w:bCs w:val="0"/>
          <w:sz w:val="22"/>
          <w:szCs w:val="22"/>
        </w:rPr>
        <w:t>/Practice</w:t>
      </w:r>
      <w:r w:rsidRPr="00152D88">
        <w:rPr>
          <w:rFonts w:ascii="Calibri" w:hAnsi="Calibri" w:cs="Calibri"/>
          <w:b w:val="0"/>
          <w:bCs w:val="0"/>
          <w:sz w:val="22"/>
          <w:szCs w:val="22"/>
        </w:rPr>
        <w:t xml:space="preserve"> </w:t>
      </w:r>
      <w:r w:rsidR="0014346C" w:rsidRPr="00152D88">
        <w:rPr>
          <w:rFonts w:ascii="Calibri" w:hAnsi="Calibri" w:cs="Calibri"/>
          <w:b w:val="0"/>
          <w:bCs w:val="0"/>
          <w:sz w:val="22"/>
          <w:szCs w:val="22"/>
        </w:rPr>
        <w:t>H</w:t>
      </w:r>
      <w:r w:rsidR="008252D6" w:rsidRPr="00152D88">
        <w:rPr>
          <w:rFonts w:ascii="Calibri" w:hAnsi="Calibri" w:cs="Calibri"/>
          <w:b w:val="0"/>
          <w:bCs w:val="0"/>
          <w:sz w:val="22"/>
          <w:szCs w:val="22"/>
        </w:rPr>
        <w:t>ead</w:t>
      </w:r>
    </w:p>
    <w:p w14:paraId="64866088" w14:textId="288F49AF" w:rsidR="00B37F51" w:rsidRPr="00152D88" w:rsidRDefault="00B37F51" w:rsidP="00B37F51">
      <w:pPr>
        <w:pStyle w:val="BodyText3"/>
        <w:rPr>
          <w:rFonts w:ascii="Calibri" w:hAnsi="Calibri" w:cs="Calibri"/>
          <w:b w:val="0"/>
          <w:bCs w:val="0"/>
          <w:sz w:val="22"/>
          <w:szCs w:val="22"/>
        </w:rPr>
      </w:pPr>
      <w:r w:rsidRPr="00152D88">
        <w:rPr>
          <w:rFonts w:ascii="Calibri" w:hAnsi="Calibri" w:cs="Calibri"/>
          <w:b w:val="0"/>
          <w:bCs w:val="0"/>
          <w:sz w:val="22"/>
          <w:szCs w:val="22"/>
        </w:rPr>
        <w:t xml:space="preserve">Iksula Services Pvt., Ltd is an e-commerce service provides in India helping clients globally in different technologies like Magento, </w:t>
      </w:r>
      <w:r w:rsidR="00B87960">
        <w:rPr>
          <w:rFonts w:ascii="Calibri" w:hAnsi="Calibri" w:cs="Calibri"/>
          <w:b w:val="0"/>
          <w:bCs w:val="0"/>
          <w:sz w:val="22"/>
          <w:szCs w:val="22"/>
        </w:rPr>
        <w:t xml:space="preserve">Salesforce, </w:t>
      </w:r>
      <w:r w:rsidRPr="00152D88">
        <w:rPr>
          <w:rFonts w:ascii="Calibri" w:hAnsi="Calibri" w:cs="Calibri"/>
          <w:b w:val="0"/>
          <w:bCs w:val="0"/>
          <w:sz w:val="22"/>
          <w:szCs w:val="22"/>
        </w:rPr>
        <w:t xml:space="preserve">Drupal, SAP Commerce, Shopify, etc. </w:t>
      </w:r>
      <w:r w:rsidR="007B01B5" w:rsidRPr="00152D88">
        <w:rPr>
          <w:rFonts w:ascii="Calibri" w:hAnsi="Calibri" w:cs="Calibri"/>
          <w:b w:val="0"/>
          <w:bCs w:val="0"/>
          <w:sz w:val="22"/>
          <w:szCs w:val="22"/>
        </w:rPr>
        <w:t xml:space="preserve">I </w:t>
      </w:r>
      <w:r w:rsidR="006D70E0" w:rsidRPr="00152D88">
        <w:rPr>
          <w:rFonts w:ascii="Calibri" w:hAnsi="Calibri" w:cs="Calibri"/>
          <w:b w:val="0"/>
          <w:bCs w:val="0"/>
          <w:sz w:val="22"/>
          <w:szCs w:val="22"/>
        </w:rPr>
        <w:t xml:space="preserve">am responsible for the </w:t>
      </w:r>
      <w:proofErr w:type="spellStart"/>
      <w:r w:rsidR="006D70E0" w:rsidRPr="00152D88">
        <w:rPr>
          <w:rFonts w:ascii="Calibri" w:hAnsi="Calibri" w:cs="Calibri"/>
          <w:b w:val="0"/>
          <w:bCs w:val="0"/>
          <w:sz w:val="22"/>
          <w:szCs w:val="22"/>
        </w:rPr>
        <w:t>ontime</w:t>
      </w:r>
      <w:proofErr w:type="spellEnd"/>
      <w:r w:rsidR="006D70E0" w:rsidRPr="00152D88">
        <w:rPr>
          <w:rFonts w:ascii="Calibri" w:hAnsi="Calibri" w:cs="Calibri"/>
          <w:b w:val="0"/>
          <w:bCs w:val="0"/>
          <w:sz w:val="22"/>
          <w:szCs w:val="22"/>
        </w:rPr>
        <w:t xml:space="preserve"> delivery of all SAP CX projects like SAP Commerce (Hybris), Loyalty &amp; Marketing, Data cloud, Sales, and Services cloud</w:t>
      </w:r>
      <w:r w:rsidR="007B01B5" w:rsidRPr="00152D88">
        <w:rPr>
          <w:rFonts w:ascii="Calibri" w:hAnsi="Calibri" w:cs="Calibri"/>
          <w:b w:val="0"/>
          <w:bCs w:val="0"/>
          <w:sz w:val="22"/>
          <w:szCs w:val="22"/>
        </w:rPr>
        <w:t>:</w:t>
      </w:r>
    </w:p>
    <w:p w14:paraId="02D7F69A" w14:textId="5F9B4346" w:rsidR="007B01B5" w:rsidRPr="00152D88" w:rsidRDefault="005809E4" w:rsidP="005E6A61">
      <w:pPr>
        <w:pStyle w:val="BodyText3"/>
        <w:rPr>
          <w:rFonts w:ascii="Calibri" w:hAnsi="Calibri" w:cs="Calibri"/>
          <w:b w:val="0"/>
          <w:bCs w:val="0"/>
          <w:sz w:val="22"/>
          <w:szCs w:val="22"/>
        </w:rPr>
      </w:pPr>
      <w:r w:rsidRPr="00152D88">
        <w:rPr>
          <w:rFonts w:ascii="Calibri" w:hAnsi="Calibri" w:cs="Calibri"/>
          <w:sz w:val="22"/>
          <w:szCs w:val="22"/>
        </w:rPr>
        <w:t xml:space="preserve">Project Delivered: </w:t>
      </w:r>
      <w:r w:rsidR="009E3B36" w:rsidRPr="00152D88">
        <w:rPr>
          <w:rFonts w:ascii="Calibri" w:hAnsi="Calibri" w:cs="Calibri"/>
          <w:b w:val="0"/>
          <w:bCs w:val="0"/>
          <w:sz w:val="22"/>
          <w:szCs w:val="22"/>
        </w:rPr>
        <w:t>Almarai B2C</w:t>
      </w:r>
      <w:r w:rsidRPr="00152D88">
        <w:rPr>
          <w:rFonts w:ascii="Calibri" w:hAnsi="Calibri" w:cs="Calibri"/>
          <w:b w:val="0"/>
          <w:bCs w:val="0"/>
          <w:sz w:val="22"/>
          <w:szCs w:val="22"/>
        </w:rPr>
        <w:t xml:space="preserve">, </w:t>
      </w:r>
      <w:r w:rsidR="00D01B61" w:rsidRPr="00152D88">
        <w:rPr>
          <w:rFonts w:ascii="Calibri" w:hAnsi="Calibri" w:cs="Calibri"/>
          <w:b w:val="0"/>
          <w:bCs w:val="0"/>
          <w:sz w:val="22"/>
          <w:szCs w:val="22"/>
        </w:rPr>
        <w:t>Asian Paints Loyalty &amp; Marketing</w:t>
      </w:r>
      <w:r w:rsidRPr="00152D88">
        <w:rPr>
          <w:rFonts w:ascii="Calibri" w:hAnsi="Calibri" w:cs="Calibri"/>
          <w:b w:val="0"/>
          <w:bCs w:val="0"/>
          <w:sz w:val="22"/>
          <w:szCs w:val="22"/>
        </w:rPr>
        <w:t xml:space="preserve">, </w:t>
      </w:r>
      <w:proofErr w:type="spellStart"/>
      <w:r w:rsidR="00FD4106" w:rsidRPr="00152D88">
        <w:rPr>
          <w:rFonts w:ascii="Calibri" w:hAnsi="Calibri" w:cs="Calibri"/>
          <w:b w:val="0"/>
          <w:bCs w:val="0"/>
          <w:sz w:val="22"/>
          <w:szCs w:val="22"/>
        </w:rPr>
        <w:t>Monotaro</w:t>
      </w:r>
      <w:proofErr w:type="spellEnd"/>
      <w:r w:rsidR="00FD4106" w:rsidRPr="00152D88">
        <w:rPr>
          <w:rFonts w:ascii="Calibri" w:hAnsi="Calibri" w:cs="Calibri"/>
          <w:b w:val="0"/>
          <w:bCs w:val="0"/>
          <w:sz w:val="22"/>
          <w:szCs w:val="22"/>
        </w:rPr>
        <w:t xml:space="preserve"> B2C</w:t>
      </w:r>
      <w:r w:rsidRPr="00152D88">
        <w:rPr>
          <w:rFonts w:ascii="Calibri" w:hAnsi="Calibri" w:cs="Calibri"/>
          <w:b w:val="0"/>
          <w:bCs w:val="0"/>
          <w:sz w:val="22"/>
          <w:szCs w:val="22"/>
        </w:rPr>
        <w:t>,</w:t>
      </w:r>
      <w:r w:rsidR="00FD4106" w:rsidRPr="00152D88">
        <w:rPr>
          <w:rFonts w:ascii="Calibri" w:hAnsi="Calibri" w:cs="Calibri"/>
          <w:b w:val="0"/>
          <w:bCs w:val="0"/>
          <w:sz w:val="22"/>
          <w:szCs w:val="22"/>
        </w:rPr>
        <w:t xml:space="preserve"> </w:t>
      </w:r>
      <w:r w:rsidR="001E076B" w:rsidRPr="00152D88">
        <w:rPr>
          <w:rFonts w:ascii="Calibri" w:hAnsi="Calibri" w:cs="Calibri"/>
          <w:b w:val="0"/>
          <w:bCs w:val="0"/>
          <w:sz w:val="22"/>
          <w:szCs w:val="22"/>
        </w:rPr>
        <w:t xml:space="preserve">VGL </w:t>
      </w:r>
      <w:proofErr w:type="spellStart"/>
      <w:r w:rsidR="00D56116" w:rsidRPr="00152D88">
        <w:rPr>
          <w:rFonts w:ascii="Calibri" w:hAnsi="Calibri" w:cs="Calibri"/>
          <w:b w:val="0"/>
          <w:bCs w:val="0"/>
          <w:sz w:val="22"/>
          <w:szCs w:val="22"/>
        </w:rPr>
        <w:t>ShopLc</w:t>
      </w:r>
      <w:proofErr w:type="spellEnd"/>
      <w:r w:rsidR="0023768C" w:rsidRPr="00152D88">
        <w:rPr>
          <w:rFonts w:ascii="Calibri" w:hAnsi="Calibri" w:cs="Calibri"/>
          <w:b w:val="0"/>
          <w:bCs w:val="0"/>
          <w:sz w:val="22"/>
          <w:szCs w:val="22"/>
        </w:rPr>
        <w:t>, FabIndia B2C</w:t>
      </w:r>
    </w:p>
    <w:p w14:paraId="0FBE41B3" w14:textId="55D0403E" w:rsidR="005809E4" w:rsidRPr="00152D88" w:rsidRDefault="005809E4" w:rsidP="005E6A61">
      <w:pPr>
        <w:pStyle w:val="BodyText3"/>
        <w:rPr>
          <w:rFonts w:ascii="Calibri" w:hAnsi="Calibri" w:cs="Calibri"/>
          <w:b w:val="0"/>
          <w:bCs w:val="0"/>
          <w:sz w:val="22"/>
          <w:szCs w:val="22"/>
        </w:rPr>
      </w:pPr>
      <w:r w:rsidRPr="00152D88">
        <w:rPr>
          <w:rFonts w:ascii="Calibri" w:hAnsi="Calibri" w:cs="Calibri"/>
          <w:sz w:val="22"/>
          <w:szCs w:val="22"/>
        </w:rPr>
        <w:lastRenderedPageBreak/>
        <w:t>Proposals Submitted:</w:t>
      </w:r>
      <w:r w:rsidRPr="00152D88">
        <w:rPr>
          <w:rFonts w:ascii="Calibri" w:hAnsi="Calibri" w:cs="Calibri"/>
          <w:b w:val="0"/>
          <w:bCs w:val="0"/>
          <w:sz w:val="22"/>
          <w:szCs w:val="22"/>
        </w:rPr>
        <w:t xml:space="preserve"> </w:t>
      </w:r>
      <w:r w:rsidR="001474AC" w:rsidRPr="00152D88">
        <w:rPr>
          <w:rFonts w:ascii="Calibri" w:hAnsi="Calibri" w:cs="Calibri"/>
          <w:b w:val="0"/>
          <w:bCs w:val="0"/>
          <w:sz w:val="22"/>
          <w:szCs w:val="22"/>
        </w:rPr>
        <w:t xml:space="preserve">Al-Fanar, Croma, </w:t>
      </w:r>
      <w:r w:rsidR="00001619">
        <w:rPr>
          <w:rFonts w:ascii="Calibri" w:hAnsi="Calibri" w:cs="Calibri"/>
          <w:b w:val="0"/>
          <w:bCs w:val="0"/>
          <w:sz w:val="22"/>
          <w:szCs w:val="22"/>
        </w:rPr>
        <w:t xml:space="preserve">AL-Mashba, </w:t>
      </w:r>
      <w:r w:rsidR="00D07284">
        <w:rPr>
          <w:rFonts w:ascii="Calibri" w:hAnsi="Calibri" w:cs="Calibri"/>
          <w:b w:val="0"/>
          <w:bCs w:val="0"/>
          <w:sz w:val="22"/>
          <w:szCs w:val="22"/>
        </w:rPr>
        <w:t xml:space="preserve">Bosch, LULU Hypermarket, Pheonix, </w:t>
      </w:r>
      <w:r w:rsidR="00EB21F9">
        <w:rPr>
          <w:rFonts w:ascii="Calibri" w:hAnsi="Calibri" w:cs="Calibri"/>
          <w:b w:val="0"/>
          <w:bCs w:val="0"/>
          <w:sz w:val="22"/>
          <w:szCs w:val="22"/>
        </w:rPr>
        <w:t xml:space="preserve">TJS.co.uk, </w:t>
      </w:r>
      <w:r w:rsidR="001474AC" w:rsidRPr="00152D88">
        <w:rPr>
          <w:rFonts w:ascii="Calibri" w:hAnsi="Calibri" w:cs="Calibri"/>
          <w:b w:val="0"/>
          <w:bCs w:val="0"/>
          <w:sz w:val="22"/>
          <w:szCs w:val="22"/>
        </w:rPr>
        <w:t xml:space="preserve">SACO, </w:t>
      </w:r>
      <w:r w:rsidR="00111239" w:rsidRPr="00152D88">
        <w:rPr>
          <w:rFonts w:ascii="Calibri" w:hAnsi="Calibri" w:cs="Calibri"/>
          <w:b w:val="0"/>
          <w:bCs w:val="0"/>
          <w:sz w:val="22"/>
          <w:szCs w:val="22"/>
        </w:rPr>
        <w:t>AK Gida</w:t>
      </w:r>
      <w:r w:rsidR="00EB21F9">
        <w:rPr>
          <w:rFonts w:ascii="Calibri" w:hAnsi="Calibri" w:cs="Calibri"/>
          <w:b w:val="0"/>
          <w:bCs w:val="0"/>
          <w:sz w:val="22"/>
          <w:szCs w:val="22"/>
        </w:rPr>
        <w:t>, Ultratech</w:t>
      </w:r>
    </w:p>
    <w:p w14:paraId="1C5D9CDD" w14:textId="77777777" w:rsidR="00477BB8" w:rsidRPr="00152D88" w:rsidRDefault="00477BB8" w:rsidP="00DB782E">
      <w:pPr>
        <w:pStyle w:val="BodyText3"/>
        <w:rPr>
          <w:rFonts w:ascii="Calibri" w:hAnsi="Calibri" w:cs="Calibri"/>
          <w:sz w:val="22"/>
          <w:szCs w:val="22"/>
        </w:rPr>
      </w:pPr>
    </w:p>
    <w:p w14:paraId="61700D3E" w14:textId="0C11A7C3" w:rsidR="00447B95" w:rsidRPr="00152D88" w:rsidRDefault="0014346C" w:rsidP="00DB782E">
      <w:pPr>
        <w:pStyle w:val="BodyText3"/>
        <w:rPr>
          <w:rFonts w:ascii="Calibri" w:hAnsi="Calibri" w:cs="Calibri"/>
          <w:sz w:val="22"/>
          <w:szCs w:val="22"/>
        </w:rPr>
      </w:pPr>
      <w:r w:rsidRPr="00152D88">
        <w:rPr>
          <w:rFonts w:ascii="Calibri" w:hAnsi="Calibri" w:cs="Calibri"/>
          <w:sz w:val="22"/>
          <w:szCs w:val="22"/>
        </w:rPr>
        <w:t>Key Responsibilities:</w:t>
      </w:r>
    </w:p>
    <w:p w14:paraId="206DB7B0" w14:textId="20F8D079"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Responsible for kick-off new projects with clients, defining ways of working, streamlining the</w:t>
      </w:r>
      <w:r w:rsidR="00447B95" w:rsidRPr="00152D88">
        <w:rPr>
          <w:rFonts w:ascii="Calibri" w:hAnsi="Calibri" w:cs="Calibri"/>
          <w:b w:val="0"/>
          <w:bCs w:val="0"/>
          <w:sz w:val="22"/>
          <w:szCs w:val="22"/>
        </w:rPr>
        <w:t xml:space="preserve"> </w:t>
      </w:r>
      <w:r w:rsidRPr="00152D88">
        <w:rPr>
          <w:rFonts w:ascii="Calibri" w:hAnsi="Calibri" w:cs="Calibri"/>
          <w:b w:val="0"/>
          <w:bCs w:val="0"/>
          <w:sz w:val="22"/>
          <w:szCs w:val="22"/>
        </w:rPr>
        <w:t xml:space="preserve">project governance. </w:t>
      </w:r>
    </w:p>
    <w:p w14:paraId="52C7AC57" w14:textId="35739F1B" w:rsidR="00F276F8" w:rsidRPr="00152D88" w:rsidRDefault="00F276F8" w:rsidP="00F276F8">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Responsible for new project proposals, estimation and presenting to clients.</w:t>
      </w:r>
      <w:r w:rsidR="009A695D">
        <w:rPr>
          <w:rFonts w:ascii="Calibri" w:hAnsi="Calibri" w:cs="Calibri"/>
          <w:b w:val="0"/>
          <w:bCs w:val="0"/>
          <w:sz w:val="22"/>
          <w:szCs w:val="22"/>
        </w:rPr>
        <w:t xml:space="preserve"> Worked out on different Business Models including </w:t>
      </w:r>
      <w:r w:rsidR="00551BF2">
        <w:rPr>
          <w:rFonts w:ascii="Calibri" w:hAnsi="Calibri" w:cs="Calibri"/>
          <w:b w:val="0"/>
          <w:bCs w:val="0"/>
          <w:sz w:val="22"/>
          <w:szCs w:val="22"/>
        </w:rPr>
        <w:t>BOT, SOW, T&amp;M for various clients.</w:t>
      </w:r>
    </w:p>
    <w:p w14:paraId="2C2C9C47" w14:textId="04626E5A"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Weekly review of project/program status with respective project managers and leads Monthly review with key internal stakeholders and client.</w:t>
      </w:r>
    </w:p>
    <w:p w14:paraId="46741241" w14:textId="4F30359B"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Responsible for all Project/Program level escalations. </w:t>
      </w:r>
    </w:p>
    <w:p w14:paraId="123747D1" w14:textId="01EAD309" w:rsidR="00B61E33" w:rsidRDefault="00B61E33" w:rsidP="0083370B">
      <w:pPr>
        <w:pStyle w:val="BodyText3"/>
        <w:numPr>
          <w:ilvl w:val="0"/>
          <w:numId w:val="9"/>
        </w:numPr>
        <w:rPr>
          <w:rFonts w:ascii="Calibri" w:hAnsi="Calibri" w:cs="Calibri"/>
          <w:b w:val="0"/>
          <w:bCs w:val="0"/>
          <w:sz w:val="22"/>
          <w:szCs w:val="22"/>
        </w:rPr>
      </w:pPr>
      <w:r>
        <w:rPr>
          <w:rFonts w:ascii="Calibri" w:hAnsi="Calibri" w:cs="Calibri"/>
          <w:b w:val="0"/>
          <w:bCs w:val="0"/>
          <w:sz w:val="22"/>
          <w:szCs w:val="22"/>
        </w:rPr>
        <w:t xml:space="preserve">Managed a team of </w:t>
      </w:r>
      <w:r w:rsidR="00FB7201">
        <w:rPr>
          <w:rFonts w:ascii="Calibri" w:hAnsi="Calibri" w:cs="Calibri"/>
          <w:b w:val="0"/>
          <w:bCs w:val="0"/>
          <w:sz w:val="22"/>
          <w:szCs w:val="22"/>
        </w:rPr>
        <w:t xml:space="preserve">20 members of </w:t>
      </w:r>
      <w:r w:rsidR="00DA520C">
        <w:rPr>
          <w:rFonts w:ascii="Calibri" w:hAnsi="Calibri" w:cs="Calibri"/>
          <w:b w:val="0"/>
          <w:bCs w:val="0"/>
          <w:sz w:val="22"/>
          <w:szCs w:val="22"/>
        </w:rPr>
        <w:t>IT Business Analysists, Technical Leads, Project Managers, Developers, and QA teams.</w:t>
      </w:r>
    </w:p>
    <w:p w14:paraId="6DED25DF" w14:textId="33614899"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Analyzing all teamwork performance and ensure achievement of all objectives within required deadlines and </w:t>
      </w:r>
      <w:r w:rsidR="0021473A">
        <w:rPr>
          <w:rFonts w:ascii="Calibri" w:hAnsi="Calibri" w:cs="Calibri"/>
          <w:b w:val="0"/>
          <w:bCs w:val="0"/>
          <w:sz w:val="22"/>
          <w:szCs w:val="22"/>
        </w:rPr>
        <w:t>m</w:t>
      </w:r>
      <w:r w:rsidRPr="00152D88">
        <w:rPr>
          <w:rFonts w:ascii="Calibri" w:hAnsi="Calibri" w:cs="Calibri"/>
          <w:b w:val="0"/>
          <w:bCs w:val="0"/>
          <w:sz w:val="22"/>
          <w:szCs w:val="22"/>
        </w:rPr>
        <w:t xml:space="preserve">onitor all system functionalities. </w:t>
      </w:r>
    </w:p>
    <w:p w14:paraId="36BFB44D" w14:textId="06F8103A" w:rsidR="0021473A" w:rsidRDefault="0021473A" w:rsidP="0083370B">
      <w:pPr>
        <w:pStyle w:val="BodyText3"/>
        <w:numPr>
          <w:ilvl w:val="0"/>
          <w:numId w:val="9"/>
        </w:numPr>
        <w:rPr>
          <w:rFonts w:ascii="Calibri" w:hAnsi="Calibri" w:cs="Calibri"/>
          <w:b w:val="0"/>
          <w:bCs w:val="0"/>
          <w:sz w:val="22"/>
          <w:szCs w:val="22"/>
        </w:rPr>
      </w:pPr>
      <w:r>
        <w:rPr>
          <w:rFonts w:ascii="Calibri" w:hAnsi="Calibri" w:cs="Calibri"/>
          <w:b w:val="0"/>
          <w:bCs w:val="0"/>
          <w:sz w:val="22"/>
          <w:szCs w:val="22"/>
        </w:rPr>
        <w:t>Part of the Change Advisory Board (CAB) handling all change reviews, impact analysis, and approvals.</w:t>
      </w:r>
    </w:p>
    <w:p w14:paraId="3DD2C92F" w14:textId="5B1E5C17"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Recruiting teams and determining training needs of employees to enhance their operational efficiency leading to increased productivity.</w:t>
      </w:r>
    </w:p>
    <w:p w14:paraId="5A7CDC93" w14:textId="2D9CE43B"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Conducting new CR reviews and approvals and client negotiations</w:t>
      </w:r>
    </w:p>
    <w:p w14:paraId="0326DEB4" w14:textId="76EC7AA1"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Defining service standards &amp; guidelines that serve as benchmark; presented various weekly/monthly MIS reports pertaining to process and productivity.</w:t>
      </w:r>
    </w:p>
    <w:p w14:paraId="053A5711" w14:textId="69297277"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Monitoring all project tasks and </w:t>
      </w:r>
      <w:proofErr w:type="gramStart"/>
      <w:r w:rsidRPr="00152D88">
        <w:rPr>
          <w:rFonts w:ascii="Calibri" w:hAnsi="Calibri" w:cs="Calibri"/>
          <w:b w:val="0"/>
          <w:bCs w:val="0"/>
          <w:sz w:val="22"/>
          <w:szCs w:val="22"/>
        </w:rPr>
        <w:t>ensure</w:t>
      </w:r>
      <w:proofErr w:type="gramEnd"/>
      <w:r w:rsidRPr="00152D88">
        <w:rPr>
          <w:rFonts w:ascii="Calibri" w:hAnsi="Calibri" w:cs="Calibri"/>
          <w:b w:val="0"/>
          <w:bCs w:val="0"/>
          <w:sz w:val="22"/>
          <w:szCs w:val="22"/>
        </w:rPr>
        <w:t xml:space="preserve"> compliance to all time frame and resolve all issues according to required project plan and administer everyday activities and assist to resolve all issues within organization.</w:t>
      </w:r>
    </w:p>
    <w:p w14:paraId="2A2AD915" w14:textId="7619225C"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Analyzing all teamwork performance and ensure achievement of all objectives within required deadlines and monitor all system functionality.</w:t>
      </w:r>
    </w:p>
    <w:p w14:paraId="48D6C40D" w14:textId="3D48092D"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Identifying improvement areas and implementing adequate measures to maximize customer satisfaction level.</w:t>
      </w:r>
    </w:p>
    <w:p w14:paraId="722BF19C" w14:textId="0F94D09A" w:rsidR="005E6A61" w:rsidRPr="00152D88" w:rsidRDefault="005E6A61" w:rsidP="0083370B">
      <w:pPr>
        <w:pStyle w:val="BodyText3"/>
        <w:numPr>
          <w:ilvl w:val="0"/>
          <w:numId w:val="9"/>
        </w:numPr>
        <w:rPr>
          <w:rFonts w:ascii="Calibri" w:hAnsi="Calibri" w:cs="Calibri"/>
          <w:b w:val="0"/>
          <w:bCs w:val="0"/>
        </w:rPr>
      </w:pPr>
      <w:r w:rsidRPr="00152D88">
        <w:rPr>
          <w:rFonts w:ascii="Calibri" w:hAnsi="Calibri" w:cs="Calibri"/>
          <w:b w:val="0"/>
          <w:bCs w:val="0"/>
          <w:sz w:val="22"/>
          <w:szCs w:val="22"/>
        </w:rPr>
        <w:t>Managing interdependencies and coordination across projects to ensure that information relating to project deliverables, risks and issues are effectively communicated between stakeholders and that key performance indicators are monitored and evaluated.</w:t>
      </w:r>
    </w:p>
    <w:p w14:paraId="7555E3FD" w14:textId="77777777" w:rsidR="005248C9" w:rsidRPr="00152D88" w:rsidRDefault="005248C9" w:rsidP="005248C9">
      <w:pPr>
        <w:pStyle w:val="BodyText3"/>
        <w:ind w:left="360"/>
        <w:rPr>
          <w:rFonts w:ascii="Calibri" w:hAnsi="Calibri" w:cs="Calibri"/>
          <w:b w:val="0"/>
          <w:bCs w:val="0"/>
        </w:rPr>
      </w:pPr>
    </w:p>
    <w:p w14:paraId="1AE0EFC0" w14:textId="5463BF1C" w:rsidR="005E6A61" w:rsidRPr="00152D88" w:rsidRDefault="005E6A61" w:rsidP="00B37F5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3</w:t>
      </w:r>
      <w:r w:rsidRPr="00152D88">
        <w:rPr>
          <w:rFonts w:ascii="Calibri" w:hAnsi="Calibri" w:cs="Calibri"/>
          <w:b w:val="0"/>
          <w:bCs w:val="0"/>
          <w:sz w:val="22"/>
          <w:szCs w:val="22"/>
        </w:rPr>
        <w:t xml:space="preserve"> United Electronics, Bahrain/KSA</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Jul’17 – Nov’19</w:t>
      </w:r>
    </w:p>
    <w:p w14:paraId="425A58D0" w14:textId="1695D8AD" w:rsidR="005E6A61" w:rsidRPr="00152D88" w:rsidRDefault="005E6A61" w:rsidP="00B37F5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b w:val="0"/>
          <w:bCs w:val="0"/>
          <w:sz w:val="22"/>
          <w:szCs w:val="22"/>
        </w:rPr>
        <w:t>Sr.</w:t>
      </w:r>
      <w:r w:rsidR="00FC24D3" w:rsidRPr="00152D88">
        <w:rPr>
          <w:rFonts w:ascii="Calibri" w:hAnsi="Calibri" w:cs="Calibri"/>
          <w:b w:val="0"/>
          <w:bCs w:val="0"/>
          <w:sz w:val="22"/>
          <w:szCs w:val="22"/>
        </w:rPr>
        <w:t xml:space="preserve"> IT </w:t>
      </w:r>
      <w:r w:rsidRPr="00152D88">
        <w:rPr>
          <w:rFonts w:ascii="Calibri" w:hAnsi="Calibri" w:cs="Calibri"/>
          <w:b w:val="0"/>
          <w:bCs w:val="0"/>
          <w:sz w:val="22"/>
          <w:szCs w:val="22"/>
        </w:rPr>
        <w:t>Project Manager</w:t>
      </w:r>
    </w:p>
    <w:p w14:paraId="1F0E0905" w14:textId="6BBF1381" w:rsidR="005E6A61" w:rsidRPr="00152D88" w:rsidRDefault="005E6A61" w:rsidP="005E6A61">
      <w:pPr>
        <w:pStyle w:val="BodyText3"/>
        <w:rPr>
          <w:rFonts w:ascii="Calibri" w:hAnsi="Calibri" w:cs="Calibri"/>
          <w:b w:val="0"/>
          <w:bCs w:val="0"/>
          <w:sz w:val="22"/>
          <w:szCs w:val="22"/>
        </w:rPr>
      </w:pPr>
      <w:r w:rsidRPr="00152D88">
        <w:rPr>
          <w:rFonts w:ascii="Calibri" w:hAnsi="Calibri" w:cs="Calibri"/>
          <w:b w:val="0"/>
          <w:bCs w:val="0"/>
          <w:sz w:val="22"/>
          <w:szCs w:val="22"/>
        </w:rPr>
        <w:t>United Electronics (</w:t>
      </w:r>
      <w:proofErr w:type="spellStart"/>
      <w:r w:rsidRPr="00152D88">
        <w:rPr>
          <w:rFonts w:ascii="Calibri" w:hAnsi="Calibri" w:cs="Calibri"/>
          <w:b w:val="0"/>
          <w:bCs w:val="0"/>
          <w:sz w:val="22"/>
          <w:szCs w:val="22"/>
        </w:rPr>
        <w:t>eXtra</w:t>
      </w:r>
      <w:proofErr w:type="spellEnd"/>
      <w:r w:rsidRPr="00152D88">
        <w:rPr>
          <w:rFonts w:ascii="Calibri" w:hAnsi="Calibri" w:cs="Calibri"/>
          <w:b w:val="0"/>
          <w:bCs w:val="0"/>
          <w:sz w:val="22"/>
          <w:szCs w:val="22"/>
        </w:rPr>
        <w:t xml:space="preserve">) is an electronics retailer with a strong base in KSA and having stores in Bahrain and Oman. As part of </w:t>
      </w:r>
      <w:r w:rsidR="006D5259" w:rsidRPr="00152D88">
        <w:rPr>
          <w:rFonts w:ascii="Calibri" w:hAnsi="Calibri" w:cs="Calibri"/>
          <w:b w:val="0"/>
          <w:bCs w:val="0"/>
          <w:sz w:val="22"/>
          <w:szCs w:val="22"/>
        </w:rPr>
        <w:t xml:space="preserve">the </w:t>
      </w:r>
      <w:r w:rsidRPr="00152D88">
        <w:rPr>
          <w:rFonts w:ascii="Calibri" w:hAnsi="Calibri" w:cs="Calibri"/>
          <w:b w:val="0"/>
          <w:bCs w:val="0"/>
          <w:sz w:val="22"/>
          <w:szCs w:val="22"/>
        </w:rPr>
        <w:t xml:space="preserve">e-Commerce initiative, </w:t>
      </w:r>
      <w:r w:rsidR="00AF10CC" w:rsidRPr="00152D88">
        <w:rPr>
          <w:rFonts w:ascii="Calibri" w:hAnsi="Calibri" w:cs="Calibri"/>
          <w:b w:val="0"/>
          <w:bCs w:val="0"/>
          <w:sz w:val="22"/>
          <w:szCs w:val="22"/>
        </w:rPr>
        <w:t xml:space="preserve">we have </w:t>
      </w:r>
      <w:r w:rsidRPr="00152D88">
        <w:rPr>
          <w:rFonts w:ascii="Calibri" w:hAnsi="Calibri" w:cs="Calibri"/>
          <w:b w:val="0"/>
          <w:bCs w:val="0"/>
          <w:sz w:val="22"/>
          <w:szCs w:val="22"/>
        </w:rPr>
        <w:t>migrat</w:t>
      </w:r>
      <w:r w:rsidR="00AF10CC" w:rsidRPr="00152D88">
        <w:rPr>
          <w:rFonts w:ascii="Calibri" w:hAnsi="Calibri" w:cs="Calibri"/>
          <w:b w:val="0"/>
          <w:bCs w:val="0"/>
          <w:sz w:val="22"/>
          <w:szCs w:val="22"/>
        </w:rPr>
        <w:t>ed</w:t>
      </w:r>
      <w:r w:rsidRPr="00152D88">
        <w:rPr>
          <w:rFonts w:ascii="Calibri" w:hAnsi="Calibri" w:cs="Calibri"/>
          <w:b w:val="0"/>
          <w:bCs w:val="0"/>
          <w:sz w:val="22"/>
          <w:szCs w:val="22"/>
        </w:rPr>
        <w:t xml:space="preserve"> our existing </w:t>
      </w:r>
      <w:proofErr w:type="gramStart"/>
      <w:r w:rsidR="00AF10CC" w:rsidRPr="00152D88">
        <w:rPr>
          <w:rFonts w:ascii="Calibri" w:hAnsi="Calibri" w:cs="Calibri"/>
          <w:b w:val="0"/>
          <w:bCs w:val="0"/>
          <w:sz w:val="22"/>
          <w:szCs w:val="22"/>
        </w:rPr>
        <w:t>inhouse</w:t>
      </w:r>
      <w:proofErr w:type="gramEnd"/>
      <w:r w:rsidR="00AF10CC" w:rsidRPr="00152D88">
        <w:rPr>
          <w:rFonts w:ascii="Calibri" w:hAnsi="Calibri" w:cs="Calibri"/>
          <w:b w:val="0"/>
          <w:bCs w:val="0"/>
          <w:sz w:val="22"/>
          <w:szCs w:val="22"/>
        </w:rPr>
        <w:t xml:space="preserve"> commerce </w:t>
      </w:r>
      <w:r w:rsidRPr="00152D88">
        <w:rPr>
          <w:rFonts w:ascii="Calibri" w:hAnsi="Calibri" w:cs="Calibri"/>
          <w:b w:val="0"/>
          <w:bCs w:val="0"/>
          <w:sz w:val="22"/>
          <w:szCs w:val="22"/>
        </w:rPr>
        <w:t>platform to SAP Hybris to accommodate the continuous growth of our sales and customer base.</w:t>
      </w:r>
    </w:p>
    <w:p w14:paraId="787CB60B" w14:textId="77777777" w:rsidR="005E6A61" w:rsidRPr="00152D88" w:rsidRDefault="005E6A61" w:rsidP="005E6A61">
      <w:pPr>
        <w:pStyle w:val="BodyText3"/>
        <w:rPr>
          <w:rFonts w:ascii="Calibri" w:hAnsi="Calibri" w:cs="Calibri"/>
          <w:sz w:val="22"/>
          <w:szCs w:val="22"/>
        </w:rPr>
      </w:pPr>
    </w:p>
    <w:p w14:paraId="6360AACC" w14:textId="12BA6DF0" w:rsidR="005E6A61" w:rsidRPr="00152D88" w:rsidRDefault="005E6A61" w:rsidP="005E6A61">
      <w:pPr>
        <w:pStyle w:val="BodyText3"/>
        <w:rPr>
          <w:rFonts w:ascii="Calibri" w:hAnsi="Calibri" w:cs="Calibri"/>
          <w:sz w:val="22"/>
          <w:szCs w:val="22"/>
        </w:rPr>
      </w:pPr>
      <w:r w:rsidRPr="00152D88">
        <w:rPr>
          <w:rFonts w:ascii="Calibri" w:hAnsi="Calibri" w:cs="Calibri"/>
          <w:sz w:val="22"/>
          <w:szCs w:val="22"/>
        </w:rPr>
        <w:t xml:space="preserve">Key </w:t>
      </w:r>
      <w:r w:rsidR="000535B5" w:rsidRPr="00152D88">
        <w:rPr>
          <w:rFonts w:ascii="Calibri" w:hAnsi="Calibri" w:cs="Calibri"/>
          <w:sz w:val="22"/>
          <w:szCs w:val="22"/>
        </w:rPr>
        <w:t xml:space="preserve">Responsibilities </w:t>
      </w:r>
      <w:r w:rsidR="00026AC2" w:rsidRPr="00152D88">
        <w:rPr>
          <w:rFonts w:ascii="Calibri" w:hAnsi="Calibri" w:cs="Calibri"/>
          <w:sz w:val="22"/>
          <w:szCs w:val="22"/>
        </w:rPr>
        <w:t xml:space="preserve">&amp; </w:t>
      </w:r>
      <w:r w:rsidRPr="00152D88">
        <w:rPr>
          <w:rFonts w:ascii="Calibri" w:hAnsi="Calibri" w:cs="Calibri"/>
          <w:sz w:val="22"/>
          <w:szCs w:val="22"/>
        </w:rPr>
        <w:t xml:space="preserve">Achievements: </w:t>
      </w:r>
    </w:p>
    <w:p w14:paraId="7303B0B1" w14:textId="5A5FBB79" w:rsidR="00A347CE" w:rsidRPr="00152D88" w:rsidRDefault="00026AC2"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Primarily responsible for </w:t>
      </w:r>
      <w:proofErr w:type="spellStart"/>
      <w:proofErr w:type="gramStart"/>
      <w:r w:rsidR="00A347CE" w:rsidRPr="00152D88">
        <w:rPr>
          <w:rFonts w:ascii="Calibri" w:hAnsi="Calibri" w:cs="Calibri"/>
          <w:b w:val="0"/>
          <w:bCs w:val="0"/>
          <w:sz w:val="22"/>
          <w:szCs w:val="22"/>
        </w:rPr>
        <w:t>ontime</w:t>
      </w:r>
      <w:proofErr w:type="spellEnd"/>
      <w:proofErr w:type="gramEnd"/>
      <w:r w:rsidR="00A347CE" w:rsidRPr="00152D88">
        <w:rPr>
          <w:rFonts w:ascii="Calibri" w:hAnsi="Calibri" w:cs="Calibri"/>
          <w:b w:val="0"/>
          <w:bCs w:val="0"/>
          <w:sz w:val="22"/>
          <w:szCs w:val="22"/>
        </w:rPr>
        <w:t xml:space="preserve"> delivery of </w:t>
      </w:r>
      <w:r w:rsidR="005F469B" w:rsidRPr="00152D88">
        <w:rPr>
          <w:rFonts w:ascii="Calibri" w:hAnsi="Calibri" w:cs="Calibri"/>
          <w:b w:val="0"/>
          <w:bCs w:val="0"/>
          <w:sz w:val="22"/>
          <w:szCs w:val="22"/>
        </w:rPr>
        <w:t>the pro</w:t>
      </w:r>
      <w:r w:rsidR="00A347CE" w:rsidRPr="00152D88">
        <w:rPr>
          <w:rFonts w:ascii="Calibri" w:hAnsi="Calibri" w:cs="Calibri"/>
          <w:b w:val="0"/>
          <w:bCs w:val="0"/>
          <w:sz w:val="22"/>
          <w:szCs w:val="22"/>
        </w:rPr>
        <w:t>gram.</w:t>
      </w:r>
      <w:r w:rsidR="0002066E" w:rsidRPr="00152D88">
        <w:rPr>
          <w:rFonts w:ascii="Calibri" w:hAnsi="Calibri" w:cs="Calibri"/>
          <w:b w:val="0"/>
          <w:bCs w:val="0"/>
          <w:sz w:val="22"/>
          <w:szCs w:val="22"/>
        </w:rPr>
        <w:t xml:space="preserve"> In this program, we have</w:t>
      </w:r>
      <w:r w:rsidR="00DA795D" w:rsidRPr="00152D88">
        <w:rPr>
          <w:rFonts w:ascii="Calibri" w:hAnsi="Calibri" w:cs="Calibri"/>
          <w:b w:val="0"/>
          <w:bCs w:val="0"/>
          <w:sz w:val="22"/>
          <w:szCs w:val="22"/>
        </w:rPr>
        <w:t xml:space="preserve"> 8 different projects: SAP Hybris Implementation, Middleware (</w:t>
      </w:r>
      <w:proofErr w:type="spellStart"/>
      <w:r w:rsidR="00DA795D" w:rsidRPr="00152D88">
        <w:rPr>
          <w:rFonts w:ascii="Calibri" w:hAnsi="Calibri" w:cs="Calibri"/>
          <w:b w:val="0"/>
          <w:bCs w:val="0"/>
          <w:sz w:val="22"/>
          <w:szCs w:val="22"/>
        </w:rPr>
        <w:t>Mulesoft</w:t>
      </w:r>
      <w:proofErr w:type="spellEnd"/>
      <w:r w:rsidR="00DA795D" w:rsidRPr="00152D88">
        <w:rPr>
          <w:rFonts w:ascii="Calibri" w:hAnsi="Calibri" w:cs="Calibri"/>
          <w:b w:val="0"/>
          <w:bCs w:val="0"/>
          <w:sz w:val="22"/>
          <w:szCs w:val="22"/>
        </w:rPr>
        <w:t>) integration, Native Mobile App, DAM (</w:t>
      </w:r>
      <w:proofErr w:type="spellStart"/>
      <w:r w:rsidR="00DA795D" w:rsidRPr="00152D88">
        <w:rPr>
          <w:rFonts w:ascii="Calibri" w:hAnsi="Calibri" w:cs="Calibri"/>
          <w:b w:val="0"/>
          <w:bCs w:val="0"/>
          <w:sz w:val="22"/>
          <w:szCs w:val="22"/>
        </w:rPr>
        <w:t>Amplience</w:t>
      </w:r>
      <w:proofErr w:type="spellEnd"/>
      <w:r w:rsidR="00DA795D" w:rsidRPr="00152D88">
        <w:rPr>
          <w:rFonts w:ascii="Calibri" w:hAnsi="Calibri" w:cs="Calibri"/>
          <w:b w:val="0"/>
          <w:bCs w:val="0"/>
          <w:sz w:val="22"/>
          <w:szCs w:val="22"/>
        </w:rPr>
        <w:t xml:space="preserve">) Implementation, </w:t>
      </w:r>
      <w:proofErr w:type="spellStart"/>
      <w:r w:rsidR="00DA795D" w:rsidRPr="00152D88">
        <w:rPr>
          <w:rFonts w:ascii="Calibri" w:hAnsi="Calibri" w:cs="Calibri"/>
          <w:b w:val="0"/>
          <w:bCs w:val="0"/>
          <w:sz w:val="22"/>
          <w:szCs w:val="22"/>
        </w:rPr>
        <w:t>Attlassian</w:t>
      </w:r>
      <w:proofErr w:type="spellEnd"/>
      <w:r w:rsidR="00DA795D" w:rsidRPr="00152D88">
        <w:rPr>
          <w:rFonts w:ascii="Calibri" w:hAnsi="Calibri" w:cs="Calibri"/>
          <w:b w:val="0"/>
          <w:bCs w:val="0"/>
          <w:sz w:val="22"/>
          <w:szCs w:val="22"/>
        </w:rPr>
        <w:t xml:space="preserve"> JIRA</w:t>
      </w:r>
      <w:r w:rsidR="00580EF2" w:rsidRPr="00152D88">
        <w:rPr>
          <w:rFonts w:ascii="Calibri" w:hAnsi="Calibri" w:cs="Calibri"/>
          <w:b w:val="0"/>
          <w:bCs w:val="0"/>
          <w:sz w:val="22"/>
          <w:szCs w:val="22"/>
        </w:rPr>
        <w:t xml:space="preserve"> Implementation, UI/UX design and development, GA 360, SAP expert Services.</w:t>
      </w:r>
    </w:p>
    <w:p w14:paraId="6638C52D" w14:textId="2B76963A" w:rsidR="00CA75FB" w:rsidRPr="00152D88" w:rsidRDefault="00CA75FB"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Technical evaluation of the vendors for delivering the above projects</w:t>
      </w:r>
    </w:p>
    <w:p w14:paraId="1C40DF6D" w14:textId="70144CC3" w:rsidR="00565CE1" w:rsidRPr="00152D88" w:rsidRDefault="00565CE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Overall </w:t>
      </w:r>
      <w:r w:rsidR="00AB2011" w:rsidRPr="00152D88">
        <w:rPr>
          <w:rFonts w:ascii="Calibri" w:hAnsi="Calibri" w:cs="Calibri"/>
          <w:b w:val="0"/>
          <w:bCs w:val="0"/>
          <w:sz w:val="22"/>
          <w:szCs w:val="22"/>
        </w:rPr>
        <w:t xml:space="preserve">program </w:t>
      </w:r>
      <w:r w:rsidRPr="00152D88">
        <w:rPr>
          <w:rFonts w:ascii="Calibri" w:hAnsi="Calibri" w:cs="Calibri"/>
          <w:b w:val="0"/>
          <w:bCs w:val="0"/>
          <w:sz w:val="22"/>
          <w:szCs w:val="22"/>
        </w:rPr>
        <w:t xml:space="preserve">budget </w:t>
      </w:r>
      <w:r w:rsidR="00AD16DD" w:rsidRPr="00152D88">
        <w:rPr>
          <w:rFonts w:ascii="Calibri" w:hAnsi="Calibri" w:cs="Calibri"/>
          <w:b w:val="0"/>
          <w:bCs w:val="0"/>
          <w:sz w:val="22"/>
          <w:szCs w:val="22"/>
        </w:rPr>
        <w:t>preparations and review with internal business owners.</w:t>
      </w:r>
    </w:p>
    <w:p w14:paraId="528B0704" w14:textId="2DA501B8" w:rsidR="00661FC3" w:rsidRPr="00152D88" w:rsidRDefault="00661FC3"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Project planning with defining major milestones for each of the </w:t>
      </w:r>
      <w:proofErr w:type="gramStart"/>
      <w:r w:rsidRPr="00152D88">
        <w:rPr>
          <w:rFonts w:ascii="Calibri" w:hAnsi="Calibri" w:cs="Calibri"/>
          <w:b w:val="0"/>
          <w:bCs w:val="0"/>
          <w:sz w:val="22"/>
          <w:szCs w:val="22"/>
        </w:rPr>
        <w:t>project</w:t>
      </w:r>
      <w:proofErr w:type="gramEnd"/>
      <w:r w:rsidRPr="00152D88">
        <w:rPr>
          <w:rFonts w:ascii="Calibri" w:hAnsi="Calibri" w:cs="Calibri"/>
          <w:b w:val="0"/>
          <w:bCs w:val="0"/>
          <w:sz w:val="22"/>
          <w:szCs w:val="22"/>
        </w:rPr>
        <w:t xml:space="preserve">. </w:t>
      </w:r>
    </w:p>
    <w:p w14:paraId="5F831F42" w14:textId="655518CC" w:rsidR="00705F76" w:rsidRDefault="00705F76" w:rsidP="0083370B">
      <w:pPr>
        <w:pStyle w:val="BodyText3"/>
        <w:numPr>
          <w:ilvl w:val="0"/>
          <w:numId w:val="10"/>
        </w:numPr>
        <w:rPr>
          <w:rFonts w:ascii="Calibri" w:hAnsi="Calibri" w:cs="Calibri"/>
          <w:b w:val="0"/>
          <w:bCs w:val="0"/>
          <w:sz w:val="22"/>
          <w:szCs w:val="22"/>
        </w:rPr>
      </w:pPr>
      <w:r>
        <w:rPr>
          <w:rFonts w:ascii="Calibri" w:hAnsi="Calibri" w:cs="Calibri"/>
          <w:b w:val="0"/>
          <w:bCs w:val="0"/>
          <w:sz w:val="22"/>
          <w:szCs w:val="22"/>
        </w:rPr>
        <w:t>Managed a team of 48 members including developers, project managers, QA, BA, and vendor resources.</w:t>
      </w:r>
    </w:p>
    <w:p w14:paraId="4BC2B287" w14:textId="1B359F41" w:rsidR="006D17DB" w:rsidRPr="00152D88" w:rsidRDefault="006D17DB" w:rsidP="006D17DB">
      <w:pPr>
        <w:pStyle w:val="BodyText3"/>
        <w:numPr>
          <w:ilvl w:val="0"/>
          <w:numId w:val="10"/>
        </w:numPr>
        <w:rPr>
          <w:rFonts w:ascii="Calibri" w:hAnsi="Calibri" w:cs="Calibri"/>
          <w:sz w:val="22"/>
          <w:szCs w:val="22"/>
        </w:rPr>
      </w:pPr>
      <w:r>
        <w:rPr>
          <w:rFonts w:ascii="Calibri" w:hAnsi="Calibri" w:cs="Calibri"/>
          <w:b w:val="0"/>
          <w:bCs w:val="0"/>
          <w:sz w:val="22"/>
          <w:szCs w:val="22"/>
        </w:rPr>
        <w:t>Setup an Offshore Development Center (</w:t>
      </w:r>
      <w:r w:rsidRPr="00152D88">
        <w:rPr>
          <w:rFonts w:ascii="Calibri" w:hAnsi="Calibri" w:cs="Calibri"/>
          <w:b w:val="0"/>
          <w:bCs w:val="0"/>
          <w:sz w:val="22"/>
          <w:szCs w:val="22"/>
        </w:rPr>
        <w:t>ODC</w:t>
      </w:r>
      <w:r>
        <w:rPr>
          <w:rFonts w:ascii="Calibri" w:hAnsi="Calibri" w:cs="Calibri"/>
          <w:b w:val="0"/>
          <w:bCs w:val="0"/>
          <w:sz w:val="22"/>
          <w:szCs w:val="22"/>
        </w:rPr>
        <w:t>)</w:t>
      </w:r>
      <w:r w:rsidRPr="00152D88">
        <w:rPr>
          <w:rFonts w:ascii="Calibri" w:hAnsi="Calibri" w:cs="Calibri"/>
          <w:b w:val="0"/>
          <w:bCs w:val="0"/>
          <w:sz w:val="22"/>
          <w:szCs w:val="22"/>
        </w:rPr>
        <w:t xml:space="preserve"> in </w:t>
      </w:r>
      <w:r>
        <w:rPr>
          <w:rFonts w:ascii="Calibri" w:hAnsi="Calibri" w:cs="Calibri"/>
          <w:b w:val="0"/>
          <w:bCs w:val="0"/>
          <w:sz w:val="22"/>
          <w:szCs w:val="22"/>
        </w:rPr>
        <w:t>Bangalore, I</w:t>
      </w:r>
      <w:r w:rsidRPr="00152D88">
        <w:rPr>
          <w:rFonts w:ascii="Calibri" w:hAnsi="Calibri" w:cs="Calibri"/>
          <w:b w:val="0"/>
          <w:bCs w:val="0"/>
          <w:sz w:val="22"/>
          <w:szCs w:val="22"/>
        </w:rPr>
        <w:t xml:space="preserve">ndia </w:t>
      </w:r>
      <w:r w:rsidR="00E63706">
        <w:rPr>
          <w:rFonts w:ascii="Calibri" w:hAnsi="Calibri" w:cs="Calibri"/>
          <w:b w:val="0"/>
          <w:bCs w:val="0"/>
          <w:sz w:val="22"/>
          <w:szCs w:val="22"/>
        </w:rPr>
        <w:t>involving several steps</w:t>
      </w:r>
      <w:r w:rsidR="00E9271D">
        <w:rPr>
          <w:rFonts w:ascii="Calibri" w:hAnsi="Calibri" w:cs="Calibri"/>
          <w:b w:val="0"/>
          <w:bCs w:val="0"/>
          <w:sz w:val="22"/>
          <w:szCs w:val="22"/>
        </w:rPr>
        <w:t xml:space="preserve">: </w:t>
      </w:r>
      <w:r>
        <w:rPr>
          <w:rFonts w:ascii="Calibri" w:hAnsi="Calibri" w:cs="Calibri"/>
          <w:b w:val="0"/>
          <w:bCs w:val="0"/>
          <w:sz w:val="22"/>
          <w:szCs w:val="22"/>
        </w:rPr>
        <w:t xml:space="preserve">selecting location, </w:t>
      </w:r>
      <w:proofErr w:type="gramStart"/>
      <w:r w:rsidR="00E9271D">
        <w:rPr>
          <w:rFonts w:ascii="Calibri" w:hAnsi="Calibri" w:cs="Calibri"/>
          <w:b w:val="0"/>
          <w:bCs w:val="0"/>
          <w:sz w:val="22"/>
          <w:szCs w:val="22"/>
        </w:rPr>
        <w:t>Building</w:t>
      </w:r>
      <w:proofErr w:type="gramEnd"/>
      <w:r w:rsidR="00E9271D">
        <w:rPr>
          <w:rFonts w:ascii="Calibri" w:hAnsi="Calibri" w:cs="Calibri"/>
          <w:b w:val="0"/>
          <w:bCs w:val="0"/>
          <w:sz w:val="22"/>
          <w:szCs w:val="22"/>
        </w:rPr>
        <w:t xml:space="preserve"> workforce, contract reviews, </w:t>
      </w:r>
      <w:r w:rsidR="007736E9">
        <w:rPr>
          <w:rFonts w:ascii="Calibri" w:hAnsi="Calibri" w:cs="Calibri"/>
          <w:b w:val="0"/>
          <w:bCs w:val="0"/>
          <w:sz w:val="22"/>
          <w:szCs w:val="22"/>
        </w:rPr>
        <w:t>coordinating with vendors, etc.</w:t>
      </w:r>
    </w:p>
    <w:p w14:paraId="2E3FC543" w14:textId="7624093B" w:rsidR="00661FC3" w:rsidRPr="00152D88" w:rsidRDefault="00661FC3"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Setting the expectations </w:t>
      </w:r>
      <w:r w:rsidR="00E27675" w:rsidRPr="00152D88">
        <w:rPr>
          <w:rFonts w:ascii="Calibri" w:hAnsi="Calibri" w:cs="Calibri"/>
          <w:b w:val="0"/>
          <w:bCs w:val="0"/>
          <w:sz w:val="22"/>
          <w:szCs w:val="22"/>
        </w:rPr>
        <w:t xml:space="preserve">and defining ways of working </w:t>
      </w:r>
      <w:r w:rsidRPr="00152D88">
        <w:rPr>
          <w:rFonts w:ascii="Calibri" w:hAnsi="Calibri" w:cs="Calibri"/>
          <w:b w:val="0"/>
          <w:bCs w:val="0"/>
          <w:sz w:val="22"/>
          <w:szCs w:val="22"/>
        </w:rPr>
        <w:t>with vendors</w:t>
      </w:r>
    </w:p>
    <w:p w14:paraId="192BE623" w14:textId="0B8AFABC" w:rsidR="00E96752" w:rsidRDefault="00E96752" w:rsidP="0083370B">
      <w:pPr>
        <w:pStyle w:val="BodyText3"/>
        <w:numPr>
          <w:ilvl w:val="0"/>
          <w:numId w:val="10"/>
        </w:numPr>
        <w:rPr>
          <w:rFonts w:ascii="Calibri" w:hAnsi="Calibri" w:cs="Calibri"/>
          <w:b w:val="0"/>
          <w:bCs w:val="0"/>
          <w:sz w:val="22"/>
          <w:szCs w:val="22"/>
        </w:rPr>
      </w:pPr>
      <w:r>
        <w:rPr>
          <w:rFonts w:ascii="Calibri" w:hAnsi="Calibri" w:cs="Calibri"/>
          <w:b w:val="0"/>
          <w:bCs w:val="0"/>
          <w:sz w:val="22"/>
          <w:szCs w:val="22"/>
        </w:rPr>
        <w:lastRenderedPageBreak/>
        <w:t>Weekly status reviews with vendor project managers on the milestones progress.</w:t>
      </w:r>
    </w:p>
    <w:p w14:paraId="6E371498" w14:textId="75AA1671" w:rsidR="00E27675" w:rsidRPr="00152D88" w:rsidRDefault="00E27675"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Preparation of </w:t>
      </w:r>
      <w:r w:rsidR="00651184" w:rsidRPr="00152D88">
        <w:rPr>
          <w:rFonts w:ascii="Calibri" w:hAnsi="Calibri" w:cs="Calibri"/>
          <w:b w:val="0"/>
          <w:bCs w:val="0"/>
          <w:sz w:val="22"/>
          <w:szCs w:val="22"/>
        </w:rPr>
        <w:t xml:space="preserve">SOW and </w:t>
      </w:r>
      <w:r w:rsidRPr="00152D88">
        <w:rPr>
          <w:rFonts w:ascii="Calibri" w:hAnsi="Calibri" w:cs="Calibri"/>
          <w:b w:val="0"/>
          <w:bCs w:val="0"/>
          <w:sz w:val="22"/>
          <w:szCs w:val="22"/>
        </w:rPr>
        <w:t>Delivery strategy</w:t>
      </w:r>
    </w:p>
    <w:p w14:paraId="6C509DB8" w14:textId="2D02402B" w:rsidR="00005D2C" w:rsidRPr="00152D88" w:rsidRDefault="00005D2C"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Weekly </w:t>
      </w:r>
      <w:r w:rsidR="009763FC" w:rsidRPr="00152D88">
        <w:rPr>
          <w:rFonts w:ascii="Calibri" w:hAnsi="Calibri" w:cs="Calibri"/>
          <w:b w:val="0"/>
          <w:bCs w:val="0"/>
          <w:sz w:val="22"/>
          <w:szCs w:val="22"/>
        </w:rPr>
        <w:t xml:space="preserve">status </w:t>
      </w:r>
      <w:r w:rsidRPr="00152D88">
        <w:rPr>
          <w:rFonts w:ascii="Calibri" w:hAnsi="Calibri" w:cs="Calibri"/>
          <w:b w:val="0"/>
          <w:bCs w:val="0"/>
          <w:sz w:val="22"/>
          <w:szCs w:val="22"/>
        </w:rPr>
        <w:t xml:space="preserve">review of the program and guiding the team </w:t>
      </w:r>
      <w:proofErr w:type="spellStart"/>
      <w:proofErr w:type="gramStart"/>
      <w:r w:rsidR="006223B1" w:rsidRPr="00152D88">
        <w:rPr>
          <w:rFonts w:ascii="Calibri" w:hAnsi="Calibri" w:cs="Calibri"/>
          <w:b w:val="0"/>
          <w:bCs w:val="0"/>
          <w:sz w:val="22"/>
          <w:szCs w:val="22"/>
        </w:rPr>
        <w:t>incase</w:t>
      </w:r>
      <w:proofErr w:type="spellEnd"/>
      <w:proofErr w:type="gramEnd"/>
      <w:r w:rsidR="006223B1" w:rsidRPr="00152D88">
        <w:rPr>
          <w:rFonts w:ascii="Calibri" w:hAnsi="Calibri" w:cs="Calibri"/>
          <w:b w:val="0"/>
          <w:bCs w:val="0"/>
          <w:sz w:val="22"/>
          <w:szCs w:val="22"/>
        </w:rPr>
        <w:t xml:space="preserve"> of any challenges.</w:t>
      </w:r>
    </w:p>
    <w:p w14:paraId="3A099106" w14:textId="1D9FB48A" w:rsidR="00026AC2" w:rsidRPr="00152D88" w:rsidRDefault="00C503E4"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Presenting the status of all projects to the </w:t>
      </w:r>
      <w:r w:rsidR="006223B1" w:rsidRPr="00152D88">
        <w:rPr>
          <w:rFonts w:ascii="Calibri" w:hAnsi="Calibri" w:cs="Calibri"/>
          <w:b w:val="0"/>
          <w:bCs w:val="0"/>
          <w:sz w:val="22"/>
          <w:szCs w:val="22"/>
        </w:rPr>
        <w:t xml:space="preserve">Internal </w:t>
      </w:r>
      <w:r w:rsidRPr="00152D88">
        <w:rPr>
          <w:rFonts w:ascii="Calibri" w:hAnsi="Calibri" w:cs="Calibri"/>
          <w:b w:val="0"/>
          <w:bCs w:val="0"/>
          <w:sz w:val="22"/>
          <w:szCs w:val="22"/>
        </w:rPr>
        <w:t xml:space="preserve">key </w:t>
      </w:r>
      <w:r w:rsidR="006223B1" w:rsidRPr="00152D88">
        <w:rPr>
          <w:rFonts w:ascii="Calibri" w:hAnsi="Calibri" w:cs="Calibri"/>
          <w:b w:val="0"/>
          <w:bCs w:val="0"/>
          <w:sz w:val="22"/>
          <w:szCs w:val="22"/>
        </w:rPr>
        <w:t>stakeholder</w:t>
      </w:r>
      <w:r w:rsidRPr="00152D88">
        <w:rPr>
          <w:rFonts w:ascii="Calibri" w:hAnsi="Calibri" w:cs="Calibri"/>
          <w:b w:val="0"/>
          <w:bCs w:val="0"/>
          <w:sz w:val="22"/>
          <w:szCs w:val="22"/>
        </w:rPr>
        <w:t>s.</w:t>
      </w:r>
    </w:p>
    <w:p w14:paraId="69519BA8" w14:textId="1D4D253C" w:rsidR="00384D23" w:rsidRDefault="00384D23" w:rsidP="0083370B">
      <w:pPr>
        <w:pStyle w:val="BodyText3"/>
        <w:numPr>
          <w:ilvl w:val="0"/>
          <w:numId w:val="10"/>
        </w:numPr>
        <w:rPr>
          <w:rFonts w:ascii="Calibri" w:hAnsi="Calibri" w:cs="Calibri"/>
          <w:b w:val="0"/>
          <w:bCs w:val="0"/>
          <w:sz w:val="22"/>
          <w:szCs w:val="22"/>
        </w:rPr>
      </w:pPr>
      <w:r>
        <w:rPr>
          <w:rFonts w:ascii="Calibri" w:hAnsi="Calibri" w:cs="Calibri"/>
          <w:b w:val="0"/>
          <w:bCs w:val="0"/>
          <w:sz w:val="22"/>
          <w:szCs w:val="22"/>
        </w:rPr>
        <w:t xml:space="preserve">Responsible for </w:t>
      </w:r>
      <w:r w:rsidR="006A4A68">
        <w:rPr>
          <w:rFonts w:ascii="Calibri" w:hAnsi="Calibri" w:cs="Calibri"/>
          <w:b w:val="0"/>
          <w:bCs w:val="0"/>
          <w:sz w:val="22"/>
          <w:szCs w:val="22"/>
        </w:rPr>
        <w:t xml:space="preserve">following </w:t>
      </w:r>
      <w:r>
        <w:rPr>
          <w:rFonts w:ascii="Calibri" w:hAnsi="Calibri" w:cs="Calibri"/>
          <w:b w:val="0"/>
          <w:bCs w:val="0"/>
          <w:sz w:val="22"/>
          <w:szCs w:val="22"/>
        </w:rPr>
        <w:t xml:space="preserve">the </w:t>
      </w:r>
      <w:r w:rsidR="006A4A68">
        <w:rPr>
          <w:rFonts w:ascii="Calibri" w:hAnsi="Calibri" w:cs="Calibri"/>
          <w:b w:val="0"/>
          <w:bCs w:val="0"/>
          <w:sz w:val="22"/>
          <w:szCs w:val="22"/>
        </w:rPr>
        <w:t xml:space="preserve">Change Management process including assessment of change request, </w:t>
      </w:r>
      <w:r w:rsidR="00D80C1E">
        <w:rPr>
          <w:rFonts w:ascii="Calibri" w:hAnsi="Calibri" w:cs="Calibri"/>
          <w:b w:val="0"/>
          <w:bCs w:val="0"/>
          <w:sz w:val="22"/>
          <w:szCs w:val="22"/>
        </w:rPr>
        <w:t>review with stakeholders, business impact analysis of the change, final approval of change.</w:t>
      </w:r>
    </w:p>
    <w:p w14:paraId="70CD44E6" w14:textId="1835F701" w:rsidR="00565CE1" w:rsidRPr="00152D88" w:rsidRDefault="00565CE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Reviewing the vendor timesheets and approving them</w:t>
      </w:r>
    </w:p>
    <w:p w14:paraId="0E85360B" w14:textId="0452A606" w:rsidR="005E6A61" w:rsidRPr="00152D88" w:rsidRDefault="005E6A6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Successfully delivered </w:t>
      </w:r>
      <w:r w:rsidR="00580EF2" w:rsidRPr="00152D88">
        <w:rPr>
          <w:rFonts w:ascii="Calibri" w:hAnsi="Calibri" w:cs="Calibri"/>
          <w:b w:val="0"/>
          <w:bCs w:val="0"/>
          <w:sz w:val="22"/>
          <w:szCs w:val="22"/>
        </w:rPr>
        <w:t xml:space="preserve">all the </w:t>
      </w:r>
      <w:r w:rsidRPr="00152D88">
        <w:rPr>
          <w:rFonts w:ascii="Calibri" w:hAnsi="Calibri" w:cs="Calibri"/>
          <w:b w:val="0"/>
          <w:bCs w:val="0"/>
          <w:sz w:val="22"/>
          <w:szCs w:val="22"/>
        </w:rPr>
        <w:t xml:space="preserve">8 Key projects within </w:t>
      </w:r>
      <w:proofErr w:type="gramStart"/>
      <w:r w:rsidRPr="00152D88">
        <w:rPr>
          <w:rFonts w:ascii="Calibri" w:hAnsi="Calibri" w:cs="Calibri"/>
          <w:b w:val="0"/>
          <w:bCs w:val="0"/>
          <w:sz w:val="22"/>
          <w:szCs w:val="22"/>
        </w:rPr>
        <w:t>the 1.5</w:t>
      </w:r>
      <w:proofErr w:type="gramEnd"/>
      <w:r w:rsidRPr="00152D88">
        <w:rPr>
          <w:rFonts w:ascii="Calibri" w:hAnsi="Calibri" w:cs="Calibri"/>
          <w:b w:val="0"/>
          <w:bCs w:val="0"/>
          <w:sz w:val="22"/>
          <w:szCs w:val="22"/>
        </w:rPr>
        <w:t xml:space="preserve"> years</w:t>
      </w:r>
      <w:r w:rsidR="00CA75FB" w:rsidRPr="00152D88">
        <w:rPr>
          <w:rFonts w:ascii="Calibri" w:hAnsi="Calibri" w:cs="Calibri"/>
          <w:b w:val="0"/>
          <w:bCs w:val="0"/>
          <w:sz w:val="22"/>
          <w:szCs w:val="22"/>
        </w:rPr>
        <w:t>.</w:t>
      </w:r>
    </w:p>
    <w:p w14:paraId="03D94FAD" w14:textId="747D123B" w:rsidR="005E6A61" w:rsidRPr="00152D88" w:rsidRDefault="005E6A6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Part of the core committee for evaluating and </w:t>
      </w:r>
      <w:proofErr w:type="gramStart"/>
      <w:r w:rsidRPr="00152D88">
        <w:rPr>
          <w:rFonts w:ascii="Calibri" w:hAnsi="Calibri" w:cs="Calibri"/>
          <w:b w:val="0"/>
          <w:bCs w:val="0"/>
          <w:sz w:val="22"/>
          <w:szCs w:val="22"/>
        </w:rPr>
        <w:t>selected</w:t>
      </w:r>
      <w:proofErr w:type="gramEnd"/>
      <w:r w:rsidRPr="00152D88">
        <w:rPr>
          <w:rFonts w:ascii="Calibri" w:hAnsi="Calibri" w:cs="Calibri"/>
          <w:b w:val="0"/>
          <w:bCs w:val="0"/>
          <w:sz w:val="22"/>
          <w:szCs w:val="22"/>
        </w:rPr>
        <w:t xml:space="preserve"> vendors for the above implementations.</w:t>
      </w:r>
    </w:p>
    <w:p w14:paraId="42D2592B" w14:textId="2495DD6A" w:rsidR="005E6A61" w:rsidRPr="00152D88" w:rsidRDefault="005E6A6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Part of 2 successful Mega sales annual events</w:t>
      </w:r>
      <w:r w:rsidR="00A20014" w:rsidRPr="00152D88">
        <w:rPr>
          <w:rFonts w:ascii="Calibri" w:hAnsi="Calibri" w:cs="Calibri"/>
          <w:b w:val="0"/>
          <w:bCs w:val="0"/>
          <w:sz w:val="22"/>
          <w:szCs w:val="22"/>
        </w:rPr>
        <w:t>.</w:t>
      </w:r>
    </w:p>
    <w:p w14:paraId="0DCB651A" w14:textId="20C59BDE" w:rsidR="009763FC" w:rsidRPr="00152D88" w:rsidRDefault="002A69BA" w:rsidP="0083370B">
      <w:pPr>
        <w:pStyle w:val="BodyText3"/>
        <w:numPr>
          <w:ilvl w:val="0"/>
          <w:numId w:val="10"/>
        </w:numPr>
        <w:rPr>
          <w:rFonts w:ascii="Calibri" w:hAnsi="Calibri" w:cs="Calibri"/>
          <w:sz w:val="22"/>
          <w:szCs w:val="22"/>
        </w:rPr>
      </w:pPr>
      <w:r w:rsidRPr="00152D88">
        <w:rPr>
          <w:rFonts w:ascii="Calibri" w:hAnsi="Calibri" w:cs="Calibri"/>
          <w:b w:val="0"/>
          <w:bCs w:val="0"/>
          <w:sz w:val="22"/>
          <w:szCs w:val="22"/>
        </w:rPr>
        <w:t>Defining the technical delivery roadmap for next 3 years</w:t>
      </w:r>
    </w:p>
    <w:p w14:paraId="15C4F347" w14:textId="02DE8DE0" w:rsidR="002A3C9D" w:rsidRPr="00152D88" w:rsidRDefault="002A3C9D" w:rsidP="0083370B">
      <w:pPr>
        <w:pStyle w:val="BodyText3"/>
        <w:numPr>
          <w:ilvl w:val="0"/>
          <w:numId w:val="10"/>
        </w:numPr>
        <w:rPr>
          <w:rFonts w:ascii="Calibri" w:hAnsi="Calibri" w:cs="Calibri"/>
        </w:rPr>
      </w:pPr>
      <w:r w:rsidRPr="00152D88">
        <w:rPr>
          <w:rFonts w:ascii="Calibri" w:hAnsi="Calibri" w:cs="Calibri"/>
          <w:b w:val="0"/>
          <w:bCs w:val="0"/>
          <w:sz w:val="22"/>
          <w:szCs w:val="22"/>
        </w:rPr>
        <w:t xml:space="preserve">Responsible for Managing the </w:t>
      </w:r>
      <w:r w:rsidR="00AA32DA" w:rsidRPr="00152D88">
        <w:rPr>
          <w:rFonts w:ascii="Calibri" w:hAnsi="Calibri" w:cs="Calibri"/>
          <w:b w:val="0"/>
          <w:bCs w:val="0"/>
          <w:sz w:val="22"/>
          <w:szCs w:val="22"/>
        </w:rPr>
        <w:t>ODC team in India.</w:t>
      </w:r>
    </w:p>
    <w:p w14:paraId="77DD8383" w14:textId="77777777" w:rsidR="005E6A61" w:rsidRPr="00152D88" w:rsidRDefault="005E6A61" w:rsidP="005E6A61">
      <w:pPr>
        <w:pStyle w:val="BodyText3"/>
        <w:rPr>
          <w:rFonts w:ascii="Calibri" w:hAnsi="Calibri" w:cs="Calibri"/>
        </w:rPr>
      </w:pPr>
    </w:p>
    <w:p w14:paraId="080B240A" w14:textId="386490A7" w:rsidR="005E6A61" w:rsidRPr="00152D88" w:rsidRDefault="005E6A61" w:rsidP="00AA32DA">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4</w:t>
      </w:r>
      <w:r w:rsidRPr="00152D88">
        <w:rPr>
          <w:rFonts w:ascii="Calibri" w:hAnsi="Calibri" w:cs="Calibri"/>
          <w:b w:val="0"/>
          <w:bCs w:val="0"/>
          <w:sz w:val="22"/>
          <w:szCs w:val="22"/>
        </w:rPr>
        <w:t xml:space="preserve"> </w:t>
      </w:r>
      <w:proofErr w:type="spellStart"/>
      <w:r w:rsidRPr="00152D88">
        <w:rPr>
          <w:rFonts w:ascii="Calibri" w:hAnsi="Calibri" w:cs="Calibri"/>
          <w:b w:val="0"/>
          <w:bCs w:val="0"/>
          <w:sz w:val="22"/>
          <w:szCs w:val="22"/>
        </w:rPr>
        <w:t>Ceredox</w:t>
      </w:r>
      <w:proofErr w:type="spellEnd"/>
      <w:r w:rsidRPr="00152D88">
        <w:rPr>
          <w:rFonts w:ascii="Calibri" w:hAnsi="Calibri" w:cs="Calibri"/>
          <w:b w:val="0"/>
          <w:bCs w:val="0"/>
          <w:sz w:val="22"/>
          <w:szCs w:val="22"/>
        </w:rPr>
        <w:t xml:space="preserve"> Technologies Pvt., Ltd, Hyderabad</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Nov’16 – Jul’17</w:t>
      </w:r>
    </w:p>
    <w:p w14:paraId="2E725964" w14:textId="77777777" w:rsidR="005E6A61" w:rsidRPr="00152D88" w:rsidRDefault="005E6A61" w:rsidP="00AA32DA">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rPr>
      </w:pPr>
      <w:r w:rsidRPr="00152D88">
        <w:rPr>
          <w:rFonts w:ascii="Calibri" w:hAnsi="Calibri" w:cs="Calibri"/>
          <w:b w:val="0"/>
          <w:bCs w:val="0"/>
          <w:sz w:val="22"/>
          <w:szCs w:val="22"/>
        </w:rPr>
        <w:t>Program Manager - Technology</w:t>
      </w:r>
    </w:p>
    <w:p w14:paraId="143C94F7" w14:textId="54438942" w:rsidR="00865F4D" w:rsidRPr="00152D88" w:rsidRDefault="005E6A61" w:rsidP="005E6A61">
      <w:pPr>
        <w:pStyle w:val="BodyText3"/>
        <w:rPr>
          <w:rFonts w:ascii="Calibri" w:hAnsi="Calibri" w:cs="Calibri"/>
          <w:b w:val="0"/>
          <w:bCs w:val="0"/>
          <w:sz w:val="22"/>
          <w:szCs w:val="22"/>
        </w:rPr>
      </w:pPr>
      <w:r w:rsidRPr="00152D88">
        <w:rPr>
          <w:rFonts w:ascii="Calibri" w:hAnsi="Calibri" w:cs="Calibri"/>
          <w:b w:val="0"/>
          <w:bCs w:val="0"/>
          <w:sz w:val="22"/>
          <w:szCs w:val="22"/>
        </w:rPr>
        <w:t xml:space="preserve">As a </w:t>
      </w:r>
      <w:r w:rsidR="00AA32DA" w:rsidRPr="00152D88">
        <w:rPr>
          <w:rFonts w:ascii="Calibri" w:hAnsi="Calibri" w:cs="Calibri"/>
          <w:b w:val="0"/>
          <w:bCs w:val="0"/>
          <w:sz w:val="22"/>
          <w:szCs w:val="22"/>
        </w:rPr>
        <w:t xml:space="preserve">Technology </w:t>
      </w:r>
      <w:r w:rsidRPr="00152D88">
        <w:rPr>
          <w:rFonts w:ascii="Calibri" w:hAnsi="Calibri" w:cs="Calibri"/>
          <w:b w:val="0"/>
          <w:bCs w:val="0"/>
          <w:sz w:val="22"/>
          <w:szCs w:val="22"/>
        </w:rPr>
        <w:t>Program Manager</w:t>
      </w:r>
      <w:r w:rsidR="00AA32DA" w:rsidRPr="00152D88">
        <w:rPr>
          <w:rFonts w:ascii="Calibri" w:hAnsi="Calibri" w:cs="Calibri"/>
          <w:b w:val="0"/>
          <w:bCs w:val="0"/>
          <w:sz w:val="22"/>
          <w:szCs w:val="22"/>
        </w:rPr>
        <w:t xml:space="preserve">, </w:t>
      </w:r>
      <w:r w:rsidRPr="00152D88">
        <w:rPr>
          <w:rFonts w:ascii="Calibri" w:hAnsi="Calibri" w:cs="Calibri"/>
          <w:b w:val="0"/>
          <w:bCs w:val="0"/>
          <w:sz w:val="22"/>
          <w:szCs w:val="22"/>
        </w:rPr>
        <w:t xml:space="preserve">I </w:t>
      </w:r>
      <w:r w:rsidR="006A32DD" w:rsidRPr="00152D88">
        <w:rPr>
          <w:rFonts w:ascii="Calibri" w:hAnsi="Calibri" w:cs="Calibri"/>
          <w:b w:val="0"/>
          <w:bCs w:val="0"/>
          <w:sz w:val="22"/>
          <w:szCs w:val="22"/>
        </w:rPr>
        <w:t xml:space="preserve">have </w:t>
      </w:r>
      <w:r w:rsidRPr="00152D88">
        <w:rPr>
          <w:rFonts w:ascii="Calibri" w:hAnsi="Calibri" w:cs="Calibri"/>
          <w:b w:val="0"/>
          <w:bCs w:val="0"/>
          <w:sz w:val="22"/>
          <w:szCs w:val="22"/>
        </w:rPr>
        <w:t xml:space="preserve">handled </w:t>
      </w:r>
      <w:r w:rsidR="00D9530A" w:rsidRPr="00152D88">
        <w:rPr>
          <w:rFonts w:ascii="Calibri" w:hAnsi="Calibri" w:cs="Calibri"/>
          <w:b w:val="0"/>
          <w:bCs w:val="0"/>
          <w:sz w:val="22"/>
          <w:szCs w:val="22"/>
        </w:rPr>
        <w:t xml:space="preserve">IT security and Java </w:t>
      </w:r>
      <w:r w:rsidRPr="00152D88">
        <w:rPr>
          <w:rFonts w:ascii="Calibri" w:hAnsi="Calibri" w:cs="Calibri"/>
          <w:b w:val="0"/>
          <w:bCs w:val="0"/>
          <w:sz w:val="22"/>
          <w:szCs w:val="22"/>
        </w:rPr>
        <w:t xml:space="preserve">projects in this organization: </w:t>
      </w:r>
    </w:p>
    <w:p w14:paraId="38770FC4" w14:textId="2A5D548B" w:rsidR="00865F4D" w:rsidRPr="00152D88" w:rsidRDefault="005E6A61" w:rsidP="0083370B">
      <w:pPr>
        <w:pStyle w:val="BodyText3"/>
        <w:numPr>
          <w:ilvl w:val="0"/>
          <w:numId w:val="12"/>
        </w:numPr>
        <w:rPr>
          <w:rFonts w:ascii="Calibri" w:hAnsi="Calibri" w:cs="Calibri"/>
          <w:b w:val="0"/>
          <w:bCs w:val="0"/>
          <w:sz w:val="22"/>
          <w:szCs w:val="22"/>
        </w:rPr>
      </w:pPr>
      <w:proofErr w:type="spellStart"/>
      <w:r w:rsidRPr="00152D88">
        <w:rPr>
          <w:rFonts w:ascii="Calibri" w:hAnsi="Calibri" w:cs="Calibri"/>
          <w:sz w:val="22"/>
          <w:szCs w:val="22"/>
        </w:rPr>
        <w:t>Sonatype</w:t>
      </w:r>
      <w:proofErr w:type="spellEnd"/>
      <w:r w:rsidR="00865F4D" w:rsidRPr="00152D88">
        <w:rPr>
          <w:rFonts w:ascii="Calibri" w:hAnsi="Calibri" w:cs="Calibri"/>
          <w:sz w:val="22"/>
          <w:szCs w:val="22"/>
        </w:rPr>
        <w:t>:</w:t>
      </w:r>
      <w:r w:rsidR="00865F4D" w:rsidRPr="00152D88">
        <w:rPr>
          <w:rFonts w:ascii="Calibri" w:hAnsi="Calibri" w:cs="Calibri"/>
          <w:b w:val="0"/>
          <w:bCs w:val="0"/>
          <w:sz w:val="22"/>
          <w:szCs w:val="22"/>
        </w:rPr>
        <w:t xml:space="preserve"> </w:t>
      </w:r>
      <w:r w:rsidR="00837B33" w:rsidRPr="00152D88">
        <w:rPr>
          <w:rFonts w:ascii="Calibri" w:hAnsi="Calibri" w:cs="Calibri"/>
          <w:b w:val="0"/>
          <w:bCs w:val="0"/>
          <w:sz w:val="22"/>
          <w:szCs w:val="22"/>
        </w:rPr>
        <w:t xml:space="preserve">The objective of this project is to </w:t>
      </w:r>
      <w:r w:rsidR="00B9341F" w:rsidRPr="00152D88">
        <w:rPr>
          <w:rFonts w:ascii="Calibri" w:hAnsi="Calibri" w:cs="Calibri"/>
          <w:b w:val="0"/>
          <w:bCs w:val="0"/>
          <w:sz w:val="22"/>
          <w:szCs w:val="22"/>
        </w:rPr>
        <w:t>research</w:t>
      </w:r>
      <w:r w:rsidR="00837B33" w:rsidRPr="00152D88">
        <w:rPr>
          <w:rFonts w:ascii="Calibri" w:hAnsi="Calibri" w:cs="Calibri"/>
          <w:b w:val="0"/>
          <w:bCs w:val="0"/>
          <w:sz w:val="22"/>
          <w:szCs w:val="22"/>
        </w:rPr>
        <w:t xml:space="preserve"> security vulnerability and find out information and fixed version files from various repositories.</w:t>
      </w:r>
    </w:p>
    <w:p w14:paraId="73DC2F49" w14:textId="4A24D08F" w:rsidR="005E6A61" w:rsidRPr="00152D88" w:rsidRDefault="005E6A61" w:rsidP="0083370B">
      <w:pPr>
        <w:pStyle w:val="BodyText3"/>
        <w:numPr>
          <w:ilvl w:val="0"/>
          <w:numId w:val="12"/>
        </w:numPr>
        <w:rPr>
          <w:rFonts w:ascii="Calibri" w:hAnsi="Calibri" w:cs="Calibri"/>
          <w:b w:val="0"/>
          <w:bCs w:val="0"/>
        </w:rPr>
      </w:pPr>
      <w:r w:rsidRPr="00152D88">
        <w:rPr>
          <w:rFonts w:ascii="Calibri" w:hAnsi="Calibri" w:cs="Calibri"/>
          <w:sz w:val="22"/>
          <w:szCs w:val="22"/>
        </w:rPr>
        <w:t>Scripps</w:t>
      </w:r>
      <w:r w:rsidR="00865F4D" w:rsidRPr="00152D88">
        <w:rPr>
          <w:rFonts w:ascii="Calibri" w:hAnsi="Calibri" w:cs="Calibri"/>
          <w:sz w:val="22"/>
          <w:szCs w:val="22"/>
        </w:rPr>
        <w:t>:</w:t>
      </w:r>
      <w:r w:rsidR="00865F4D" w:rsidRPr="00152D88">
        <w:rPr>
          <w:rFonts w:ascii="Calibri" w:hAnsi="Calibri" w:cs="Calibri"/>
          <w:b w:val="0"/>
          <w:bCs w:val="0"/>
          <w:sz w:val="22"/>
          <w:szCs w:val="22"/>
        </w:rPr>
        <w:t xml:space="preserve"> </w:t>
      </w:r>
      <w:r w:rsidR="006A32DD" w:rsidRPr="00152D88">
        <w:rPr>
          <w:rFonts w:ascii="Calibri" w:hAnsi="Calibri" w:cs="Calibri"/>
          <w:b w:val="0"/>
          <w:bCs w:val="0"/>
          <w:sz w:val="22"/>
          <w:szCs w:val="22"/>
        </w:rPr>
        <w:t xml:space="preserve">Scripps is a Java based project that </w:t>
      </w:r>
      <w:r w:rsidR="00B9341F" w:rsidRPr="00152D88">
        <w:rPr>
          <w:rFonts w:ascii="Calibri" w:hAnsi="Calibri" w:cs="Calibri"/>
          <w:b w:val="0"/>
          <w:bCs w:val="0"/>
          <w:sz w:val="22"/>
          <w:szCs w:val="22"/>
        </w:rPr>
        <w:t>involves</w:t>
      </w:r>
      <w:r w:rsidR="006A32DD" w:rsidRPr="00152D88">
        <w:rPr>
          <w:rFonts w:ascii="Calibri" w:hAnsi="Calibri" w:cs="Calibri"/>
          <w:b w:val="0"/>
          <w:bCs w:val="0"/>
          <w:sz w:val="22"/>
          <w:szCs w:val="22"/>
        </w:rPr>
        <w:t xml:space="preserve"> developing new integration tools for client</w:t>
      </w:r>
      <w:r w:rsidR="0016159E" w:rsidRPr="00152D88">
        <w:rPr>
          <w:rFonts w:ascii="Calibri" w:hAnsi="Calibri" w:cs="Calibri"/>
          <w:b w:val="0"/>
          <w:bCs w:val="0"/>
          <w:sz w:val="22"/>
          <w:szCs w:val="22"/>
        </w:rPr>
        <w:t>-</w:t>
      </w:r>
      <w:r w:rsidR="006A32DD" w:rsidRPr="00152D88">
        <w:rPr>
          <w:rFonts w:ascii="Calibri" w:hAnsi="Calibri" w:cs="Calibri"/>
          <w:b w:val="0"/>
          <w:bCs w:val="0"/>
          <w:sz w:val="22"/>
          <w:szCs w:val="22"/>
        </w:rPr>
        <w:t>side applications that run mostly on video streaming.</w:t>
      </w:r>
    </w:p>
    <w:p w14:paraId="23622FDF" w14:textId="77777777" w:rsidR="005E6A61" w:rsidRPr="00152D88" w:rsidRDefault="005E6A61" w:rsidP="005E6A61">
      <w:pPr>
        <w:pStyle w:val="BodyText3"/>
        <w:rPr>
          <w:rFonts w:ascii="Calibri" w:hAnsi="Calibri" w:cs="Calibri"/>
        </w:rPr>
      </w:pPr>
    </w:p>
    <w:p w14:paraId="08D34F50" w14:textId="6CAAAF87" w:rsidR="005E6A61" w:rsidRPr="00152D88" w:rsidRDefault="005E6A61" w:rsidP="00FC48F7">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5</w:t>
      </w:r>
      <w:r w:rsidRPr="00152D88">
        <w:rPr>
          <w:rFonts w:ascii="Calibri" w:hAnsi="Calibri" w:cs="Calibri"/>
          <w:b w:val="0"/>
          <w:bCs w:val="0"/>
          <w:sz w:val="22"/>
          <w:szCs w:val="22"/>
        </w:rPr>
        <w:t xml:space="preserve"> Born Commerce Pvt., Ltd., Hyderabad</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006A2E85" w:rsidRPr="00152D88">
        <w:rPr>
          <w:rFonts w:ascii="Calibri" w:hAnsi="Calibri" w:cs="Calibri"/>
          <w:b w:val="0"/>
          <w:bCs w:val="0"/>
          <w:sz w:val="22"/>
          <w:szCs w:val="22"/>
        </w:rPr>
        <w:t xml:space="preserve">             </w:t>
      </w:r>
      <w:r w:rsidR="005C652F" w:rsidRPr="00152D88">
        <w:rPr>
          <w:rFonts w:ascii="Calibri" w:hAnsi="Calibri" w:cs="Calibri"/>
          <w:b w:val="0"/>
          <w:bCs w:val="0"/>
          <w:sz w:val="22"/>
          <w:szCs w:val="22"/>
        </w:rPr>
        <w:tab/>
      </w:r>
      <w:r w:rsidR="004C0E20" w:rsidRPr="00152D88">
        <w:rPr>
          <w:rFonts w:ascii="Calibri" w:hAnsi="Calibri" w:cs="Calibri"/>
          <w:b w:val="0"/>
          <w:bCs w:val="0"/>
          <w:sz w:val="22"/>
          <w:szCs w:val="22"/>
        </w:rPr>
        <w:t>Apr</w:t>
      </w:r>
      <w:r w:rsidRPr="00152D88">
        <w:rPr>
          <w:rFonts w:ascii="Calibri" w:hAnsi="Calibri" w:cs="Calibri"/>
          <w:b w:val="0"/>
          <w:bCs w:val="0"/>
          <w:sz w:val="22"/>
          <w:szCs w:val="22"/>
        </w:rPr>
        <w:t>’15 – Oct’16</w:t>
      </w:r>
    </w:p>
    <w:p w14:paraId="2D96669D" w14:textId="3FA9FF69" w:rsidR="005E6A61" w:rsidRPr="00152D88" w:rsidRDefault="00FC24D3" w:rsidP="00FC48F7">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b w:val="0"/>
          <w:bCs w:val="0"/>
          <w:sz w:val="22"/>
          <w:szCs w:val="22"/>
        </w:rPr>
        <w:t xml:space="preserve">IT </w:t>
      </w:r>
      <w:r w:rsidR="005E6A61" w:rsidRPr="00152D88">
        <w:rPr>
          <w:rFonts w:ascii="Calibri" w:hAnsi="Calibri" w:cs="Calibri"/>
          <w:b w:val="0"/>
          <w:bCs w:val="0"/>
          <w:sz w:val="22"/>
          <w:szCs w:val="22"/>
        </w:rPr>
        <w:t>Project Manager</w:t>
      </w:r>
    </w:p>
    <w:p w14:paraId="7AC7E2B7" w14:textId="507D8901" w:rsidR="00CA136A" w:rsidRPr="00152D88" w:rsidRDefault="00FC48F7" w:rsidP="005E6A61">
      <w:pPr>
        <w:pStyle w:val="BodyText3"/>
        <w:rPr>
          <w:rFonts w:ascii="Calibri" w:hAnsi="Calibri" w:cs="Calibri"/>
          <w:b w:val="0"/>
          <w:bCs w:val="0"/>
          <w:sz w:val="22"/>
          <w:szCs w:val="22"/>
        </w:rPr>
      </w:pPr>
      <w:r w:rsidRPr="00152D88">
        <w:rPr>
          <w:rFonts w:ascii="Calibri" w:hAnsi="Calibri" w:cs="Calibri"/>
          <w:b w:val="0"/>
          <w:bCs w:val="0"/>
          <w:sz w:val="22"/>
          <w:szCs w:val="22"/>
        </w:rPr>
        <w:t xml:space="preserve">As </w:t>
      </w:r>
      <w:r w:rsidR="002E25CE" w:rsidRPr="00152D88">
        <w:rPr>
          <w:rFonts w:ascii="Calibri" w:hAnsi="Calibri" w:cs="Calibri"/>
          <w:b w:val="0"/>
          <w:bCs w:val="0"/>
          <w:sz w:val="22"/>
          <w:szCs w:val="22"/>
        </w:rPr>
        <w:t>an</w:t>
      </w:r>
      <w:r w:rsidRPr="00152D88">
        <w:rPr>
          <w:rFonts w:ascii="Calibri" w:hAnsi="Calibri" w:cs="Calibri"/>
          <w:b w:val="0"/>
          <w:bCs w:val="0"/>
          <w:sz w:val="22"/>
          <w:szCs w:val="22"/>
        </w:rPr>
        <w:t xml:space="preserve"> </w:t>
      </w:r>
      <w:r w:rsidR="00CA136A" w:rsidRPr="00152D88">
        <w:rPr>
          <w:rFonts w:ascii="Calibri" w:hAnsi="Calibri" w:cs="Calibri"/>
          <w:b w:val="0"/>
          <w:bCs w:val="0"/>
          <w:sz w:val="22"/>
          <w:szCs w:val="22"/>
        </w:rPr>
        <w:t xml:space="preserve">IT Project Manager, I have delivered the below projects: </w:t>
      </w:r>
    </w:p>
    <w:p w14:paraId="2968FEB6" w14:textId="3BF6E09B" w:rsidR="005E6A61" w:rsidRPr="00152D88" w:rsidRDefault="005E6A61" w:rsidP="0083370B">
      <w:pPr>
        <w:pStyle w:val="BodyText3"/>
        <w:numPr>
          <w:ilvl w:val="0"/>
          <w:numId w:val="11"/>
        </w:numPr>
        <w:rPr>
          <w:rFonts w:ascii="Calibri" w:hAnsi="Calibri" w:cs="Calibri"/>
          <w:b w:val="0"/>
          <w:bCs w:val="0"/>
          <w:sz w:val="22"/>
          <w:szCs w:val="22"/>
        </w:rPr>
      </w:pPr>
      <w:proofErr w:type="spellStart"/>
      <w:r w:rsidRPr="00152D88">
        <w:rPr>
          <w:rFonts w:ascii="Calibri" w:hAnsi="Calibri" w:cs="Calibri"/>
          <w:sz w:val="22"/>
          <w:szCs w:val="22"/>
        </w:rPr>
        <w:t>Razer</w:t>
      </w:r>
      <w:r w:rsidR="00CA136A" w:rsidRPr="00152D88">
        <w:rPr>
          <w:rFonts w:ascii="Calibri" w:hAnsi="Calibri" w:cs="Calibri"/>
          <w:sz w:val="22"/>
          <w:szCs w:val="22"/>
        </w:rPr>
        <w:t>zone</w:t>
      </w:r>
      <w:proofErr w:type="spellEnd"/>
      <w:r w:rsidRPr="00152D88">
        <w:rPr>
          <w:rFonts w:ascii="Calibri" w:hAnsi="Calibri" w:cs="Calibri"/>
          <w:sz w:val="22"/>
          <w:szCs w:val="22"/>
        </w:rPr>
        <w:t xml:space="preserve"> Project</w:t>
      </w:r>
      <w:r w:rsidR="007D23EB" w:rsidRPr="00152D88">
        <w:rPr>
          <w:rFonts w:ascii="Calibri" w:hAnsi="Calibri" w:cs="Calibri"/>
          <w:sz w:val="22"/>
          <w:szCs w:val="22"/>
        </w:rPr>
        <w:t>:</w:t>
      </w:r>
      <w:r w:rsidR="007D23EB" w:rsidRPr="00152D88">
        <w:rPr>
          <w:rFonts w:ascii="Calibri" w:hAnsi="Calibri" w:cs="Calibri"/>
          <w:b w:val="0"/>
          <w:bCs w:val="0"/>
          <w:sz w:val="22"/>
          <w:szCs w:val="22"/>
        </w:rPr>
        <w:t xml:space="preserve"> </w:t>
      </w:r>
      <w:proofErr w:type="spellStart"/>
      <w:r w:rsidR="0014613E" w:rsidRPr="00152D88">
        <w:rPr>
          <w:rFonts w:ascii="Calibri" w:hAnsi="Calibri" w:cs="Calibri"/>
          <w:b w:val="0"/>
          <w:bCs w:val="0"/>
          <w:sz w:val="22"/>
          <w:szCs w:val="22"/>
        </w:rPr>
        <w:t>Razerzone</w:t>
      </w:r>
      <w:proofErr w:type="spellEnd"/>
      <w:r w:rsidR="0014613E" w:rsidRPr="00152D88">
        <w:rPr>
          <w:rFonts w:ascii="Calibri" w:hAnsi="Calibri" w:cs="Calibri"/>
          <w:b w:val="0"/>
          <w:bCs w:val="0"/>
          <w:sz w:val="22"/>
          <w:szCs w:val="22"/>
        </w:rPr>
        <w:t xml:space="preserve"> is a Singapore based gaming </w:t>
      </w:r>
      <w:r w:rsidR="00B43CD8" w:rsidRPr="00152D88">
        <w:rPr>
          <w:rFonts w:ascii="Calibri" w:hAnsi="Calibri" w:cs="Calibri"/>
          <w:b w:val="0"/>
          <w:bCs w:val="0"/>
          <w:sz w:val="22"/>
          <w:szCs w:val="22"/>
        </w:rPr>
        <w:t xml:space="preserve">products client. We have developed a </w:t>
      </w:r>
      <w:r w:rsidR="00926E6F" w:rsidRPr="00152D88">
        <w:rPr>
          <w:rFonts w:ascii="Calibri" w:hAnsi="Calibri" w:cs="Calibri"/>
          <w:b w:val="0"/>
          <w:bCs w:val="0"/>
          <w:sz w:val="22"/>
          <w:szCs w:val="22"/>
        </w:rPr>
        <w:t xml:space="preserve">B2C </w:t>
      </w:r>
      <w:r w:rsidR="00B43CD8" w:rsidRPr="00152D88">
        <w:rPr>
          <w:rFonts w:ascii="Calibri" w:hAnsi="Calibri" w:cs="Calibri"/>
          <w:b w:val="0"/>
          <w:bCs w:val="0"/>
          <w:sz w:val="22"/>
          <w:szCs w:val="22"/>
        </w:rPr>
        <w:t>project for the client using t</w:t>
      </w:r>
      <w:r w:rsidR="00604C9E" w:rsidRPr="00152D88">
        <w:rPr>
          <w:rFonts w:ascii="Calibri" w:hAnsi="Calibri" w:cs="Calibri"/>
          <w:b w:val="0"/>
          <w:bCs w:val="0"/>
          <w:sz w:val="22"/>
          <w:szCs w:val="22"/>
        </w:rPr>
        <w:t xml:space="preserve">he technologies: </w:t>
      </w:r>
      <w:r w:rsidR="007925E6" w:rsidRPr="00152D88">
        <w:rPr>
          <w:rFonts w:ascii="Calibri" w:hAnsi="Calibri" w:cs="Calibri"/>
          <w:b w:val="0"/>
          <w:bCs w:val="0"/>
          <w:sz w:val="22"/>
          <w:szCs w:val="22"/>
        </w:rPr>
        <w:t xml:space="preserve">SAP </w:t>
      </w:r>
      <w:r w:rsidRPr="00152D88">
        <w:rPr>
          <w:rFonts w:ascii="Calibri" w:hAnsi="Calibri" w:cs="Calibri"/>
          <w:b w:val="0"/>
          <w:bCs w:val="0"/>
          <w:sz w:val="22"/>
          <w:szCs w:val="22"/>
        </w:rPr>
        <w:t>Hybris, Core Java, Spring MVC, JIRA, AWS</w:t>
      </w:r>
      <w:r w:rsidR="00604C9E" w:rsidRPr="00152D88">
        <w:rPr>
          <w:rFonts w:ascii="Calibri" w:hAnsi="Calibri" w:cs="Calibri"/>
          <w:b w:val="0"/>
          <w:bCs w:val="0"/>
          <w:sz w:val="22"/>
          <w:szCs w:val="22"/>
        </w:rPr>
        <w:t>.</w:t>
      </w:r>
    </w:p>
    <w:p w14:paraId="60121FB5" w14:textId="17F2C324" w:rsidR="005248C9" w:rsidRPr="00152D88" w:rsidRDefault="00335DA5" w:rsidP="005248C9">
      <w:pPr>
        <w:pStyle w:val="BodyText3"/>
        <w:numPr>
          <w:ilvl w:val="0"/>
          <w:numId w:val="11"/>
        </w:numPr>
        <w:rPr>
          <w:rFonts w:ascii="Calibri" w:hAnsi="Calibri" w:cs="Calibri"/>
          <w:b w:val="0"/>
          <w:bCs w:val="0"/>
          <w:sz w:val="22"/>
          <w:szCs w:val="22"/>
        </w:rPr>
      </w:pPr>
      <w:r w:rsidRPr="00152D88">
        <w:rPr>
          <w:rFonts w:ascii="Calibri" w:hAnsi="Calibri" w:cs="Calibri"/>
          <w:sz w:val="22"/>
          <w:szCs w:val="22"/>
        </w:rPr>
        <w:t>Textron -Greenlee:</w:t>
      </w:r>
      <w:r w:rsidRPr="00152D88">
        <w:rPr>
          <w:rFonts w:ascii="Calibri" w:hAnsi="Calibri" w:cs="Calibri"/>
          <w:b w:val="0"/>
          <w:bCs w:val="0"/>
          <w:sz w:val="22"/>
          <w:szCs w:val="22"/>
        </w:rPr>
        <w:t xml:space="preserve"> </w:t>
      </w:r>
      <w:r w:rsidR="00926E6F" w:rsidRPr="00152D88">
        <w:rPr>
          <w:rFonts w:ascii="Calibri" w:hAnsi="Calibri" w:cs="Calibri"/>
          <w:b w:val="0"/>
          <w:bCs w:val="0"/>
          <w:sz w:val="22"/>
          <w:szCs w:val="22"/>
        </w:rPr>
        <w:t xml:space="preserve">Textron is a </w:t>
      </w:r>
      <w:r w:rsidR="00C5699A" w:rsidRPr="00152D88">
        <w:rPr>
          <w:rFonts w:ascii="Calibri" w:hAnsi="Calibri" w:cs="Calibri"/>
          <w:b w:val="0"/>
          <w:bCs w:val="0"/>
          <w:sz w:val="22"/>
          <w:szCs w:val="22"/>
        </w:rPr>
        <w:t>US-based</w:t>
      </w:r>
      <w:r w:rsidR="00926E6F" w:rsidRPr="00152D88">
        <w:rPr>
          <w:rFonts w:ascii="Calibri" w:hAnsi="Calibri" w:cs="Calibri"/>
          <w:b w:val="0"/>
          <w:bCs w:val="0"/>
          <w:sz w:val="22"/>
          <w:szCs w:val="22"/>
        </w:rPr>
        <w:t xml:space="preserve"> client </w:t>
      </w:r>
      <w:r w:rsidR="00BB64E9" w:rsidRPr="00152D88">
        <w:rPr>
          <w:rFonts w:ascii="Calibri" w:hAnsi="Calibri" w:cs="Calibri"/>
          <w:b w:val="0"/>
          <w:bCs w:val="0"/>
          <w:sz w:val="22"/>
          <w:szCs w:val="22"/>
        </w:rPr>
        <w:t>requiring a B2C platform for their Greenlee Business Unit. W</w:t>
      </w:r>
      <w:r w:rsidR="00045C01" w:rsidRPr="00152D88">
        <w:rPr>
          <w:rFonts w:ascii="Calibri" w:hAnsi="Calibri" w:cs="Calibri"/>
          <w:b w:val="0"/>
          <w:bCs w:val="0"/>
          <w:sz w:val="22"/>
          <w:szCs w:val="22"/>
        </w:rPr>
        <w:t xml:space="preserve">e have </w:t>
      </w:r>
      <w:r w:rsidR="00BB64E9" w:rsidRPr="00152D88">
        <w:rPr>
          <w:rFonts w:ascii="Calibri" w:hAnsi="Calibri" w:cs="Calibri"/>
          <w:b w:val="0"/>
          <w:bCs w:val="0"/>
          <w:sz w:val="22"/>
          <w:szCs w:val="22"/>
        </w:rPr>
        <w:t xml:space="preserve">developed </w:t>
      </w:r>
      <w:r w:rsidR="00045C01" w:rsidRPr="00152D88">
        <w:rPr>
          <w:rFonts w:ascii="Calibri" w:hAnsi="Calibri" w:cs="Calibri"/>
          <w:b w:val="0"/>
          <w:bCs w:val="0"/>
          <w:sz w:val="22"/>
          <w:szCs w:val="22"/>
        </w:rPr>
        <w:t xml:space="preserve">B2C </w:t>
      </w:r>
      <w:r w:rsidR="00E031A4" w:rsidRPr="00152D88">
        <w:rPr>
          <w:rFonts w:ascii="Calibri" w:hAnsi="Calibri" w:cs="Calibri"/>
          <w:b w:val="0"/>
          <w:bCs w:val="0"/>
          <w:sz w:val="22"/>
          <w:szCs w:val="22"/>
        </w:rPr>
        <w:t xml:space="preserve">for their Greenlee BU using </w:t>
      </w:r>
      <w:r w:rsidR="007925E6" w:rsidRPr="00152D88">
        <w:rPr>
          <w:rFonts w:ascii="Calibri" w:hAnsi="Calibri" w:cs="Calibri"/>
          <w:b w:val="0"/>
          <w:bCs w:val="0"/>
          <w:sz w:val="22"/>
          <w:szCs w:val="22"/>
        </w:rPr>
        <w:t xml:space="preserve">the technologies: SAP Hybris, Core Java, Spring MVC, </w:t>
      </w:r>
      <w:r w:rsidR="00C93732" w:rsidRPr="00152D88">
        <w:rPr>
          <w:rFonts w:ascii="Calibri" w:hAnsi="Calibri" w:cs="Calibri"/>
          <w:b w:val="0"/>
          <w:bCs w:val="0"/>
          <w:sz w:val="22"/>
          <w:szCs w:val="22"/>
        </w:rPr>
        <w:t xml:space="preserve">GA, </w:t>
      </w:r>
      <w:r w:rsidR="007925E6" w:rsidRPr="00152D88">
        <w:rPr>
          <w:rFonts w:ascii="Calibri" w:hAnsi="Calibri" w:cs="Calibri"/>
          <w:b w:val="0"/>
          <w:bCs w:val="0"/>
          <w:sz w:val="22"/>
          <w:szCs w:val="22"/>
        </w:rPr>
        <w:t xml:space="preserve">JIRA, </w:t>
      </w:r>
      <w:r w:rsidR="00B432A2" w:rsidRPr="00152D88">
        <w:rPr>
          <w:rFonts w:ascii="Calibri" w:hAnsi="Calibri" w:cs="Calibri"/>
          <w:b w:val="0"/>
          <w:bCs w:val="0"/>
          <w:sz w:val="22"/>
          <w:szCs w:val="22"/>
        </w:rPr>
        <w:t xml:space="preserve">NMI Payment Integration, </w:t>
      </w:r>
      <w:r w:rsidR="00BE4E33" w:rsidRPr="00152D88">
        <w:rPr>
          <w:rFonts w:ascii="Calibri" w:hAnsi="Calibri" w:cs="Calibri"/>
          <w:b w:val="0"/>
          <w:bCs w:val="0"/>
          <w:sz w:val="22"/>
          <w:szCs w:val="22"/>
        </w:rPr>
        <w:t>Pardot API</w:t>
      </w:r>
      <w:r w:rsidR="007925E6" w:rsidRPr="00152D88">
        <w:rPr>
          <w:rFonts w:ascii="Calibri" w:hAnsi="Calibri" w:cs="Calibri"/>
          <w:b w:val="0"/>
          <w:bCs w:val="0"/>
          <w:sz w:val="22"/>
          <w:szCs w:val="22"/>
        </w:rPr>
        <w:t>.</w:t>
      </w:r>
    </w:p>
    <w:p w14:paraId="58E53B99" w14:textId="5173BC78" w:rsidR="00567665" w:rsidRPr="00152D88" w:rsidRDefault="002E25CE" w:rsidP="005248C9">
      <w:pPr>
        <w:pStyle w:val="BodyText3"/>
        <w:numPr>
          <w:ilvl w:val="0"/>
          <w:numId w:val="11"/>
        </w:numPr>
        <w:rPr>
          <w:rFonts w:ascii="Calibri" w:hAnsi="Calibri" w:cs="Calibri"/>
          <w:b w:val="0"/>
          <w:bCs w:val="0"/>
          <w:sz w:val="22"/>
          <w:szCs w:val="22"/>
        </w:rPr>
      </w:pPr>
      <w:r w:rsidRPr="00152D88">
        <w:rPr>
          <w:rFonts w:ascii="Calibri" w:hAnsi="Calibri" w:cs="Calibri"/>
          <w:sz w:val="22"/>
          <w:szCs w:val="22"/>
        </w:rPr>
        <w:t>New Position</w:t>
      </w:r>
      <w:r w:rsidR="005E6A61" w:rsidRPr="00152D88">
        <w:rPr>
          <w:rFonts w:ascii="Calibri" w:hAnsi="Calibri" w:cs="Calibri"/>
          <w:sz w:val="22"/>
          <w:szCs w:val="22"/>
        </w:rPr>
        <w:t xml:space="preserve"> Recruitment Platform</w:t>
      </w:r>
      <w:r w:rsidR="00867A8D" w:rsidRPr="00152D88">
        <w:rPr>
          <w:rFonts w:ascii="Calibri" w:hAnsi="Calibri" w:cs="Calibri"/>
          <w:sz w:val="22"/>
          <w:szCs w:val="22"/>
        </w:rPr>
        <w:t>:</w:t>
      </w:r>
      <w:r w:rsidR="005E6A61" w:rsidRPr="00152D88">
        <w:rPr>
          <w:rFonts w:ascii="Calibri" w:hAnsi="Calibri" w:cs="Calibri"/>
          <w:b w:val="0"/>
          <w:bCs w:val="0"/>
          <w:sz w:val="22"/>
          <w:szCs w:val="22"/>
        </w:rPr>
        <w:t xml:space="preserve"> </w:t>
      </w:r>
      <w:r w:rsidR="0083370B" w:rsidRPr="00152D88">
        <w:rPr>
          <w:rFonts w:ascii="Calibri" w:hAnsi="Calibri" w:cs="Calibri"/>
          <w:b w:val="0"/>
          <w:bCs w:val="0"/>
          <w:sz w:val="22"/>
          <w:szCs w:val="22"/>
        </w:rPr>
        <w:t xml:space="preserve">We have developed a </w:t>
      </w:r>
      <w:r w:rsidRPr="00152D88">
        <w:rPr>
          <w:rFonts w:ascii="Calibri" w:hAnsi="Calibri" w:cs="Calibri"/>
          <w:b w:val="0"/>
          <w:bCs w:val="0"/>
          <w:sz w:val="22"/>
          <w:szCs w:val="22"/>
        </w:rPr>
        <w:t>java-based</w:t>
      </w:r>
      <w:r w:rsidR="0083370B" w:rsidRPr="00152D88">
        <w:rPr>
          <w:rFonts w:ascii="Calibri" w:hAnsi="Calibri" w:cs="Calibri"/>
          <w:b w:val="0"/>
          <w:bCs w:val="0"/>
          <w:sz w:val="22"/>
          <w:szCs w:val="22"/>
        </w:rPr>
        <w:t xml:space="preserve"> recruitment platform for this UK based </w:t>
      </w:r>
      <w:r w:rsidR="00867A8D" w:rsidRPr="00152D88">
        <w:rPr>
          <w:rFonts w:ascii="Calibri" w:hAnsi="Calibri" w:cs="Calibri"/>
          <w:b w:val="0"/>
          <w:bCs w:val="0"/>
          <w:sz w:val="22"/>
          <w:szCs w:val="22"/>
        </w:rPr>
        <w:t>client</w:t>
      </w:r>
      <w:r w:rsidR="0083370B" w:rsidRPr="00152D88">
        <w:rPr>
          <w:rFonts w:ascii="Calibri" w:hAnsi="Calibri" w:cs="Calibri"/>
          <w:b w:val="0"/>
          <w:bCs w:val="0"/>
          <w:sz w:val="22"/>
          <w:szCs w:val="22"/>
        </w:rPr>
        <w:t xml:space="preserve">. We </w:t>
      </w:r>
      <w:r w:rsidR="00B24E29" w:rsidRPr="00152D88">
        <w:rPr>
          <w:rFonts w:ascii="Calibri" w:hAnsi="Calibri" w:cs="Calibri"/>
          <w:b w:val="0"/>
          <w:bCs w:val="0"/>
          <w:sz w:val="22"/>
          <w:szCs w:val="22"/>
        </w:rPr>
        <w:t xml:space="preserve">have </w:t>
      </w:r>
      <w:r w:rsidR="009D54F3" w:rsidRPr="00152D88">
        <w:rPr>
          <w:rFonts w:ascii="Calibri" w:hAnsi="Calibri" w:cs="Calibri"/>
          <w:b w:val="0"/>
          <w:bCs w:val="0"/>
          <w:sz w:val="22"/>
          <w:szCs w:val="22"/>
        </w:rPr>
        <w:t xml:space="preserve">developed this project </w:t>
      </w:r>
      <w:r w:rsidR="00B24E29" w:rsidRPr="00152D88">
        <w:rPr>
          <w:rFonts w:ascii="Calibri" w:hAnsi="Calibri" w:cs="Calibri"/>
          <w:b w:val="0"/>
          <w:bCs w:val="0"/>
          <w:sz w:val="22"/>
          <w:szCs w:val="22"/>
        </w:rPr>
        <w:t>us</w:t>
      </w:r>
      <w:r w:rsidR="009D54F3" w:rsidRPr="00152D88">
        <w:rPr>
          <w:rFonts w:ascii="Calibri" w:hAnsi="Calibri" w:cs="Calibri"/>
          <w:b w:val="0"/>
          <w:bCs w:val="0"/>
          <w:sz w:val="22"/>
          <w:szCs w:val="22"/>
        </w:rPr>
        <w:t>ing</w:t>
      </w:r>
      <w:r w:rsidR="00B24E29" w:rsidRPr="00152D88">
        <w:rPr>
          <w:rFonts w:ascii="Calibri" w:hAnsi="Calibri" w:cs="Calibri"/>
          <w:b w:val="0"/>
          <w:bCs w:val="0"/>
          <w:sz w:val="22"/>
          <w:szCs w:val="22"/>
        </w:rPr>
        <w:t xml:space="preserve"> the technologies</w:t>
      </w:r>
      <w:r w:rsidR="009D54F3" w:rsidRPr="00152D88">
        <w:rPr>
          <w:rFonts w:ascii="Calibri" w:hAnsi="Calibri" w:cs="Calibri"/>
          <w:b w:val="0"/>
          <w:bCs w:val="0"/>
          <w:sz w:val="22"/>
          <w:szCs w:val="22"/>
        </w:rPr>
        <w:t xml:space="preserve">: Core Java, </w:t>
      </w:r>
      <w:r w:rsidR="008E7195" w:rsidRPr="00152D88">
        <w:rPr>
          <w:rFonts w:ascii="Calibri" w:hAnsi="Calibri" w:cs="Calibri"/>
          <w:b w:val="0"/>
          <w:bCs w:val="0"/>
          <w:sz w:val="22"/>
          <w:szCs w:val="22"/>
        </w:rPr>
        <w:t xml:space="preserve">AWS, JIRA, </w:t>
      </w:r>
      <w:r w:rsidRPr="00152D88">
        <w:rPr>
          <w:rFonts w:ascii="Calibri" w:hAnsi="Calibri" w:cs="Calibri"/>
          <w:b w:val="0"/>
          <w:bCs w:val="0"/>
          <w:sz w:val="22"/>
          <w:szCs w:val="22"/>
        </w:rPr>
        <w:t>JavaScript</w:t>
      </w:r>
      <w:r w:rsidR="00567665" w:rsidRPr="00152D88">
        <w:rPr>
          <w:rFonts w:ascii="Calibri" w:hAnsi="Calibri" w:cs="Calibri"/>
          <w:b w:val="0"/>
          <w:bCs w:val="0"/>
          <w:sz w:val="22"/>
          <w:szCs w:val="22"/>
        </w:rPr>
        <w:t>, Python, SQL Server.</w:t>
      </w:r>
    </w:p>
    <w:p w14:paraId="3C62BCCC" w14:textId="687C9EDA" w:rsidR="005E6A61" w:rsidRPr="00152D88" w:rsidRDefault="005E6A61" w:rsidP="00FC24D3">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6</w:t>
      </w:r>
      <w:r w:rsidRPr="00152D88">
        <w:rPr>
          <w:rFonts w:ascii="Calibri" w:hAnsi="Calibri" w:cs="Calibri"/>
          <w:b w:val="0"/>
          <w:bCs w:val="0"/>
          <w:sz w:val="22"/>
          <w:szCs w:val="22"/>
        </w:rPr>
        <w:t xml:space="preserve"> </w:t>
      </w:r>
      <w:proofErr w:type="spellStart"/>
      <w:r w:rsidRPr="00152D88">
        <w:rPr>
          <w:rFonts w:ascii="Calibri" w:hAnsi="Calibri" w:cs="Calibri"/>
          <w:b w:val="0"/>
          <w:bCs w:val="0"/>
          <w:sz w:val="22"/>
          <w:szCs w:val="22"/>
        </w:rPr>
        <w:t>Nichepro</w:t>
      </w:r>
      <w:proofErr w:type="spellEnd"/>
      <w:r w:rsidRPr="00152D88">
        <w:rPr>
          <w:rFonts w:ascii="Calibri" w:hAnsi="Calibri" w:cs="Calibri"/>
          <w:b w:val="0"/>
          <w:bCs w:val="0"/>
          <w:sz w:val="22"/>
          <w:szCs w:val="22"/>
        </w:rPr>
        <w:t xml:space="preserve"> Technologies </w:t>
      </w:r>
      <w:r w:rsidR="00C811FA" w:rsidRPr="00152D88">
        <w:rPr>
          <w:rFonts w:ascii="Calibri" w:hAnsi="Calibri" w:cs="Calibri"/>
          <w:b w:val="0"/>
          <w:bCs w:val="0"/>
          <w:sz w:val="22"/>
          <w:szCs w:val="22"/>
        </w:rPr>
        <w:t>–</w:t>
      </w:r>
      <w:r w:rsidRPr="00152D88">
        <w:rPr>
          <w:rFonts w:ascii="Calibri" w:hAnsi="Calibri" w:cs="Calibri"/>
          <w:b w:val="0"/>
          <w:bCs w:val="0"/>
          <w:sz w:val="22"/>
          <w:szCs w:val="22"/>
        </w:rPr>
        <w:t xml:space="preserve"> </w:t>
      </w:r>
      <w:r w:rsidR="00C811FA" w:rsidRPr="00152D88">
        <w:rPr>
          <w:rFonts w:ascii="Calibri" w:hAnsi="Calibri" w:cs="Calibri"/>
          <w:b w:val="0"/>
          <w:bCs w:val="0"/>
          <w:sz w:val="22"/>
          <w:szCs w:val="22"/>
        </w:rPr>
        <w:t>(Client: CA Technologies)</w:t>
      </w:r>
      <w:r w:rsidRPr="00152D88">
        <w:rPr>
          <w:rFonts w:ascii="Calibri" w:hAnsi="Calibri" w:cs="Calibri"/>
          <w:b w:val="0"/>
          <w:bCs w:val="0"/>
          <w:sz w:val="22"/>
          <w:szCs w:val="22"/>
        </w:rPr>
        <w:tab/>
      </w:r>
      <w:r w:rsidR="00FC24D3" w:rsidRPr="00152D88">
        <w:rPr>
          <w:rFonts w:ascii="Calibri" w:hAnsi="Calibri" w:cs="Calibri"/>
          <w:b w:val="0"/>
          <w:bCs w:val="0"/>
          <w:sz w:val="22"/>
          <w:szCs w:val="22"/>
        </w:rPr>
        <w:tab/>
      </w:r>
      <w:r w:rsidR="00FC24D3" w:rsidRPr="00152D88">
        <w:rPr>
          <w:rFonts w:ascii="Calibri" w:hAnsi="Calibri" w:cs="Calibri"/>
          <w:b w:val="0"/>
          <w:bCs w:val="0"/>
          <w:sz w:val="22"/>
          <w:szCs w:val="22"/>
        </w:rPr>
        <w:tab/>
      </w:r>
      <w:r w:rsidR="00FC24D3" w:rsidRPr="00152D88">
        <w:rPr>
          <w:rFonts w:ascii="Calibri" w:hAnsi="Calibri" w:cs="Calibri"/>
          <w:b w:val="0"/>
          <w:bCs w:val="0"/>
          <w:sz w:val="22"/>
          <w:szCs w:val="22"/>
        </w:rPr>
        <w:tab/>
      </w:r>
      <w:r w:rsidR="0018187A">
        <w:rPr>
          <w:rFonts w:ascii="Calibri" w:hAnsi="Calibri" w:cs="Calibri"/>
          <w:b w:val="0"/>
          <w:bCs w:val="0"/>
          <w:sz w:val="22"/>
          <w:szCs w:val="22"/>
        </w:rPr>
        <w:t xml:space="preserve">             </w:t>
      </w:r>
      <w:r w:rsidRPr="00152D88">
        <w:rPr>
          <w:rFonts w:ascii="Calibri" w:hAnsi="Calibri" w:cs="Calibri"/>
          <w:b w:val="0"/>
          <w:bCs w:val="0"/>
          <w:sz w:val="22"/>
          <w:szCs w:val="22"/>
        </w:rPr>
        <w:t>July’13 – May’14</w:t>
      </w:r>
    </w:p>
    <w:p w14:paraId="7D41E16C" w14:textId="133476C5" w:rsidR="005E6A61" w:rsidRPr="00152D88" w:rsidRDefault="00FC24D3" w:rsidP="00FC24D3">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 xml:space="preserve">IT </w:t>
      </w:r>
      <w:r w:rsidR="005E6A61" w:rsidRPr="00152D88">
        <w:rPr>
          <w:rFonts w:ascii="Calibri" w:hAnsi="Calibri" w:cs="Calibri"/>
          <w:b w:val="0"/>
          <w:bCs w:val="0"/>
          <w:sz w:val="22"/>
          <w:szCs w:val="22"/>
        </w:rPr>
        <w:t>Project Manager</w:t>
      </w:r>
    </w:p>
    <w:p w14:paraId="7956C106" w14:textId="77777777" w:rsidR="00450B24" w:rsidRDefault="005E6A61" w:rsidP="005E6A61">
      <w:pPr>
        <w:pStyle w:val="BodyText3"/>
        <w:rPr>
          <w:rFonts w:ascii="Calibri" w:hAnsi="Calibri" w:cs="Calibri"/>
          <w:b w:val="0"/>
          <w:bCs w:val="0"/>
          <w:sz w:val="22"/>
          <w:szCs w:val="22"/>
        </w:rPr>
      </w:pPr>
      <w:r w:rsidRPr="00152D88">
        <w:rPr>
          <w:rFonts w:ascii="Calibri" w:hAnsi="Calibri" w:cs="Calibri"/>
          <w:b w:val="0"/>
          <w:bCs w:val="0"/>
          <w:sz w:val="22"/>
          <w:szCs w:val="22"/>
        </w:rPr>
        <w:t>As a Project Manager, I</w:t>
      </w:r>
      <w:r w:rsidR="003B3D97" w:rsidRPr="00152D88">
        <w:rPr>
          <w:rFonts w:ascii="Calibri" w:hAnsi="Calibri" w:cs="Calibri"/>
          <w:b w:val="0"/>
          <w:bCs w:val="0"/>
          <w:sz w:val="22"/>
          <w:szCs w:val="22"/>
        </w:rPr>
        <w:t xml:space="preserve"> </w:t>
      </w:r>
      <w:r w:rsidRPr="00152D88">
        <w:rPr>
          <w:rFonts w:ascii="Calibri" w:hAnsi="Calibri" w:cs="Calibri"/>
          <w:b w:val="0"/>
          <w:bCs w:val="0"/>
          <w:sz w:val="22"/>
          <w:szCs w:val="22"/>
        </w:rPr>
        <w:t xml:space="preserve">have successfully </w:t>
      </w:r>
      <w:r w:rsidR="00E87B1E" w:rsidRPr="00152D88">
        <w:rPr>
          <w:rFonts w:ascii="Calibri" w:hAnsi="Calibri" w:cs="Calibri"/>
          <w:b w:val="0"/>
          <w:bCs w:val="0"/>
          <w:sz w:val="22"/>
          <w:szCs w:val="22"/>
        </w:rPr>
        <w:t>delivered</w:t>
      </w:r>
      <w:r w:rsidR="00450B24">
        <w:rPr>
          <w:rFonts w:ascii="Calibri" w:hAnsi="Calibri" w:cs="Calibri"/>
          <w:b w:val="0"/>
          <w:bCs w:val="0"/>
          <w:sz w:val="22"/>
          <w:szCs w:val="22"/>
        </w:rPr>
        <w:t>:</w:t>
      </w:r>
    </w:p>
    <w:p w14:paraId="4C899B18" w14:textId="03AFFD37" w:rsidR="00450B24" w:rsidRDefault="00450B24" w:rsidP="00450B24">
      <w:pPr>
        <w:pStyle w:val="BodyText3"/>
        <w:numPr>
          <w:ilvl w:val="0"/>
          <w:numId w:val="17"/>
        </w:numPr>
        <w:rPr>
          <w:rFonts w:ascii="Calibri" w:hAnsi="Calibri" w:cs="Calibri"/>
          <w:b w:val="0"/>
          <w:bCs w:val="0"/>
          <w:sz w:val="22"/>
          <w:szCs w:val="22"/>
        </w:rPr>
      </w:pPr>
      <w:r>
        <w:rPr>
          <w:rFonts w:ascii="Calibri" w:hAnsi="Calibri" w:cs="Calibri"/>
          <w:b w:val="0"/>
          <w:bCs w:val="0"/>
          <w:sz w:val="22"/>
          <w:szCs w:val="22"/>
        </w:rPr>
        <w:t>Two F</w:t>
      </w:r>
      <w:r w:rsidR="005E6A61" w:rsidRPr="00152D88">
        <w:rPr>
          <w:rFonts w:ascii="Calibri" w:hAnsi="Calibri" w:cs="Calibri"/>
          <w:b w:val="0"/>
          <w:bCs w:val="0"/>
          <w:sz w:val="22"/>
          <w:szCs w:val="22"/>
        </w:rPr>
        <w:t xml:space="preserve">ull cycle projects (CA Governance Minder, Operational Security Efficiency) </w:t>
      </w:r>
    </w:p>
    <w:p w14:paraId="6371E085" w14:textId="29150780" w:rsidR="005E6A61" w:rsidRPr="00152D88" w:rsidRDefault="00450B24" w:rsidP="00450B24">
      <w:pPr>
        <w:pStyle w:val="BodyText3"/>
        <w:numPr>
          <w:ilvl w:val="0"/>
          <w:numId w:val="17"/>
        </w:numPr>
        <w:rPr>
          <w:rFonts w:ascii="Calibri" w:hAnsi="Calibri" w:cs="Calibri"/>
          <w:b w:val="0"/>
          <w:bCs w:val="0"/>
          <w:sz w:val="22"/>
          <w:szCs w:val="22"/>
        </w:rPr>
      </w:pPr>
      <w:r>
        <w:rPr>
          <w:rFonts w:ascii="Calibri" w:hAnsi="Calibri" w:cs="Calibri"/>
          <w:b w:val="0"/>
          <w:bCs w:val="0"/>
          <w:sz w:val="22"/>
          <w:szCs w:val="22"/>
        </w:rPr>
        <w:t>Two U</w:t>
      </w:r>
      <w:r w:rsidR="005E6A61" w:rsidRPr="00152D88">
        <w:rPr>
          <w:rFonts w:ascii="Calibri" w:hAnsi="Calibri" w:cs="Calibri"/>
          <w:b w:val="0"/>
          <w:bCs w:val="0"/>
          <w:sz w:val="22"/>
          <w:szCs w:val="22"/>
        </w:rPr>
        <w:t>p-gradation projects (CA MDM-Mobile Device Management, McAfee 5.0 upgrade).</w:t>
      </w:r>
    </w:p>
    <w:p w14:paraId="0991A163" w14:textId="21AC3F1D" w:rsidR="005C652F" w:rsidRPr="00152D88" w:rsidRDefault="005C652F" w:rsidP="005C652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7</w:t>
      </w:r>
      <w:r w:rsidRPr="00152D88">
        <w:rPr>
          <w:rFonts w:ascii="Calibri" w:hAnsi="Calibri" w:cs="Calibri"/>
          <w:b w:val="0"/>
          <w:bCs w:val="0"/>
          <w:sz w:val="22"/>
          <w:szCs w:val="22"/>
        </w:rPr>
        <w:t xml:space="preserve"> Zylog Systems Ltd</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 xml:space="preserve">      </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003C6C0D" w:rsidRPr="00152D88">
        <w:rPr>
          <w:rFonts w:ascii="Calibri" w:hAnsi="Calibri" w:cs="Calibri"/>
          <w:b w:val="0"/>
          <w:bCs w:val="0"/>
          <w:sz w:val="22"/>
          <w:szCs w:val="22"/>
        </w:rPr>
        <w:tab/>
      </w:r>
      <w:r w:rsidR="003C6C0D" w:rsidRPr="00152D88">
        <w:rPr>
          <w:rFonts w:ascii="Calibri" w:hAnsi="Calibri" w:cs="Calibri"/>
          <w:b w:val="0"/>
          <w:bCs w:val="0"/>
          <w:sz w:val="22"/>
          <w:szCs w:val="22"/>
        </w:rPr>
        <w:tab/>
      </w:r>
      <w:r w:rsidR="003C6C0D" w:rsidRPr="00152D88">
        <w:rPr>
          <w:rFonts w:ascii="Calibri" w:hAnsi="Calibri" w:cs="Calibri"/>
          <w:b w:val="0"/>
          <w:bCs w:val="0"/>
          <w:sz w:val="22"/>
          <w:szCs w:val="22"/>
        </w:rPr>
        <w:tab/>
      </w:r>
      <w:r w:rsidRPr="00152D88">
        <w:rPr>
          <w:rFonts w:ascii="Calibri" w:hAnsi="Calibri" w:cs="Calibri"/>
          <w:b w:val="0"/>
          <w:bCs w:val="0"/>
          <w:sz w:val="22"/>
          <w:szCs w:val="22"/>
        </w:rPr>
        <w:t xml:space="preserve">Jan’12 – </w:t>
      </w:r>
      <w:r w:rsidR="00D60273" w:rsidRPr="00152D88">
        <w:rPr>
          <w:rFonts w:ascii="Calibri" w:hAnsi="Calibri" w:cs="Calibri"/>
          <w:b w:val="0"/>
          <w:bCs w:val="0"/>
          <w:sz w:val="22"/>
          <w:szCs w:val="22"/>
        </w:rPr>
        <w:t>Jun’13</w:t>
      </w:r>
    </w:p>
    <w:p w14:paraId="1A5A78B7" w14:textId="65BB1819" w:rsidR="003C6C0D" w:rsidRPr="00152D88" w:rsidRDefault="003C6C0D" w:rsidP="005C652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IT Infrastructure Project Manager</w:t>
      </w:r>
    </w:p>
    <w:p w14:paraId="12D92BEC" w14:textId="09096178" w:rsidR="00925B3D" w:rsidRPr="002759AF" w:rsidRDefault="00F273AF" w:rsidP="00D73340">
      <w:pPr>
        <w:pStyle w:val="BodyText3"/>
        <w:rPr>
          <w:rFonts w:ascii="Calibri" w:hAnsi="Calibri" w:cs="Calibri"/>
          <w:b w:val="0"/>
          <w:sz w:val="22"/>
          <w:szCs w:val="22"/>
        </w:rPr>
      </w:pPr>
      <w:r w:rsidRPr="00152D88">
        <w:rPr>
          <w:rFonts w:ascii="Calibri" w:hAnsi="Calibri" w:cs="Calibri"/>
          <w:b w:val="0"/>
          <w:sz w:val="22"/>
          <w:szCs w:val="22"/>
        </w:rPr>
        <w:t>As an IT Infrastructure Project Manager,</w:t>
      </w:r>
      <w:r w:rsidR="00BF1B24" w:rsidRPr="00152D88">
        <w:rPr>
          <w:rFonts w:ascii="Calibri" w:hAnsi="Calibri" w:cs="Calibri"/>
          <w:b w:val="0"/>
          <w:sz w:val="22"/>
          <w:szCs w:val="22"/>
        </w:rPr>
        <w:t xml:space="preserve"> I have delivered the below projects:</w:t>
      </w:r>
    </w:p>
    <w:p w14:paraId="33E94F67" w14:textId="0B0D288C" w:rsidR="00A92EF0" w:rsidRPr="00152D88" w:rsidRDefault="00A92EF0" w:rsidP="00D73340">
      <w:pPr>
        <w:pStyle w:val="BodyText3"/>
        <w:rPr>
          <w:rFonts w:ascii="Calibri" w:hAnsi="Calibri" w:cs="Calibri"/>
          <w:b w:val="0"/>
          <w:sz w:val="22"/>
          <w:szCs w:val="22"/>
        </w:rPr>
      </w:pPr>
      <w:r w:rsidRPr="00152D88">
        <w:rPr>
          <w:rFonts w:ascii="Calibri" w:hAnsi="Calibri" w:cs="Calibri"/>
          <w:sz w:val="22"/>
          <w:szCs w:val="22"/>
        </w:rPr>
        <w:t>Project</w:t>
      </w:r>
      <w:r w:rsidR="006F449A" w:rsidRPr="00152D88">
        <w:rPr>
          <w:rFonts w:ascii="Calibri" w:hAnsi="Calibri" w:cs="Calibri"/>
          <w:sz w:val="22"/>
          <w:szCs w:val="22"/>
        </w:rPr>
        <w:t xml:space="preserve"> #1</w:t>
      </w:r>
      <w:r w:rsidRPr="00152D88">
        <w:rPr>
          <w:rFonts w:ascii="Calibri" w:hAnsi="Calibri" w:cs="Calibri"/>
          <w:sz w:val="22"/>
          <w:szCs w:val="22"/>
        </w:rPr>
        <w:t>:</w:t>
      </w:r>
      <w:r w:rsidRPr="00152D88">
        <w:rPr>
          <w:rFonts w:ascii="Calibri" w:hAnsi="Calibri" w:cs="Calibri"/>
          <w:b w:val="0"/>
          <w:sz w:val="22"/>
          <w:szCs w:val="22"/>
        </w:rPr>
        <w:t xml:space="preserve"> I</w:t>
      </w:r>
      <w:r w:rsidR="00145DE2" w:rsidRPr="00152D88">
        <w:rPr>
          <w:rFonts w:ascii="Calibri" w:hAnsi="Calibri" w:cs="Calibri"/>
          <w:b w:val="0"/>
          <w:sz w:val="22"/>
          <w:szCs w:val="22"/>
        </w:rPr>
        <w:t>.</w:t>
      </w:r>
      <w:r w:rsidRPr="00152D88">
        <w:rPr>
          <w:rFonts w:ascii="Calibri" w:hAnsi="Calibri" w:cs="Calibri"/>
          <w:b w:val="0"/>
          <w:sz w:val="22"/>
          <w:szCs w:val="22"/>
        </w:rPr>
        <w:t xml:space="preserve">T Infrastructure Implementation &amp; </w:t>
      </w:r>
      <w:r w:rsidR="00DE6A34" w:rsidRPr="00152D88">
        <w:rPr>
          <w:rFonts w:ascii="Calibri" w:hAnsi="Calibri" w:cs="Calibri"/>
          <w:b w:val="0"/>
          <w:sz w:val="22"/>
          <w:szCs w:val="22"/>
        </w:rPr>
        <w:t>Maintenance</w:t>
      </w:r>
      <w:r w:rsidR="00925B3D" w:rsidRPr="00152D88">
        <w:rPr>
          <w:rFonts w:ascii="Calibri" w:hAnsi="Calibri" w:cs="Calibri"/>
          <w:b w:val="0"/>
          <w:sz w:val="22"/>
          <w:szCs w:val="22"/>
        </w:rPr>
        <w:t xml:space="preserve"> (</w:t>
      </w:r>
      <w:r w:rsidRPr="00152D88">
        <w:rPr>
          <w:rFonts w:ascii="Calibri" w:hAnsi="Calibri" w:cs="Calibri"/>
          <w:b w:val="0"/>
          <w:sz w:val="22"/>
          <w:szCs w:val="22"/>
        </w:rPr>
        <w:t xml:space="preserve">Astra </w:t>
      </w:r>
      <w:r w:rsidR="00145DE2" w:rsidRPr="00152D88">
        <w:rPr>
          <w:rFonts w:ascii="Calibri" w:hAnsi="Calibri" w:cs="Calibri"/>
          <w:b w:val="0"/>
          <w:sz w:val="22"/>
          <w:szCs w:val="22"/>
        </w:rPr>
        <w:t xml:space="preserve">Industrial </w:t>
      </w:r>
      <w:r w:rsidRPr="00152D88">
        <w:rPr>
          <w:rFonts w:ascii="Calibri" w:hAnsi="Calibri" w:cs="Calibri"/>
          <w:b w:val="0"/>
          <w:sz w:val="22"/>
          <w:szCs w:val="22"/>
        </w:rPr>
        <w:t xml:space="preserve">Group, </w:t>
      </w:r>
      <w:r w:rsidR="00DE6A34" w:rsidRPr="00152D88">
        <w:rPr>
          <w:rFonts w:ascii="Calibri" w:hAnsi="Calibri" w:cs="Calibri"/>
          <w:b w:val="0"/>
          <w:sz w:val="22"/>
          <w:szCs w:val="22"/>
        </w:rPr>
        <w:t>KSA</w:t>
      </w:r>
      <w:r w:rsidR="00925B3D" w:rsidRPr="00152D88">
        <w:rPr>
          <w:rFonts w:ascii="Calibri" w:hAnsi="Calibri" w:cs="Calibri"/>
          <w:b w:val="0"/>
          <w:sz w:val="22"/>
          <w:szCs w:val="22"/>
        </w:rPr>
        <w:t>)</w:t>
      </w:r>
    </w:p>
    <w:p w14:paraId="33E94F99" w14:textId="4990D383" w:rsidR="00000BFA" w:rsidRDefault="00686337" w:rsidP="00B9341F">
      <w:pPr>
        <w:pStyle w:val="BodyText3"/>
        <w:rPr>
          <w:rFonts w:ascii="Calibri" w:hAnsi="Calibri" w:cs="Calibri"/>
          <w:b w:val="0"/>
          <w:sz w:val="22"/>
          <w:szCs w:val="22"/>
        </w:rPr>
      </w:pPr>
      <w:r w:rsidRPr="00152D88">
        <w:rPr>
          <w:rFonts w:ascii="Calibri" w:hAnsi="Calibri" w:cs="Calibri"/>
          <w:sz w:val="22"/>
          <w:szCs w:val="22"/>
        </w:rPr>
        <w:t>Project #2:</w:t>
      </w:r>
      <w:r w:rsidRPr="00152D88">
        <w:rPr>
          <w:rFonts w:ascii="Calibri" w:hAnsi="Calibri" w:cs="Calibri"/>
          <w:b w:val="0"/>
          <w:sz w:val="22"/>
          <w:szCs w:val="22"/>
        </w:rPr>
        <w:t xml:space="preserve"> Rastriya </w:t>
      </w:r>
      <w:proofErr w:type="spellStart"/>
      <w:r w:rsidRPr="00152D88">
        <w:rPr>
          <w:rFonts w:ascii="Calibri" w:hAnsi="Calibri" w:cs="Calibri"/>
          <w:b w:val="0"/>
          <w:sz w:val="22"/>
          <w:szCs w:val="22"/>
        </w:rPr>
        <w:t>Swasthya</w:t>
      </w:r>
      <w:proofErr w:type="spellEnd"/>
      <w:r w:rsidRPr="00152D88">
        <w:rPr>
          <w:rFonts w:ascii="Calibri" w:hAnsi="Calibri" w:cs="Calibri"/>
          <w:b w:val="0"/>
          <w:sz w:val="22"/>
          <w:szCs w:val="22"/>
        </w:rPr>
        <w:t xml:space="preserve"> Bhima yojana (RSBY)</w:t>
      </w:r>
      <w:r w:rsidR="00925B3D" w:rsidRPr="00152D88">
        <w:rPr>
          <w:rFonts w:ascii="Calibri" w:hAnsi="Calibri" w:cs="Calibri"/>
          <w:b w:val="0"/>
          <w:sz w:val="22"/>
          <w:szCs w:val="22"/>
        </w:rPr>
        <w:t xml:space="preserve"> (</w:t>
      </w:r>
      <w:r w:rsidRPr="00152D88">
        <w:rPr>
          <w:rFonts w:ascii="Calibri" w:hAnsi="Calibri" w:cs="Calibri"/>
          <w:b w:val="0"/>
          <w:sz w:val="22"/>
          <w:szCs w:val="22"/>
        </w:rPr>
        <w:t>T.T.K Healthcare services</w:t>
      </w:r>
      <w:r w:rsidR="00925B3D" w:rsidRPr="00152D88">
        <w:rPr>
          <w:rFonts w:ascii="Calibri" w:hAnsi="Calibri" w:cs="Calibri"/>
          <w:b w:val="0"/>
          <w:sz w:val="22"/>
          <w:szCs w:val="22"/>
        </w:rPr>
        <w:t>)</w:t>
      </w:r>
    </w:p>
    <w:p w14:paraId="5170BA73" w14:textId="5F3685DE"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w:t>
      </w:r>
      <w:r w:rsidR="009F4DFD" w:rsidRPr="00152D88">
        <w:rPr>
          <w:rFonts w:ascii="Calibri" w:hAnsi="Calibri" w:cs="Calibri"/>
          <w:bCs/>
          <w:sz w:val="22"/>
          <w:szCs w:val="22"/>
        </w:rPr>
        <w:t>8</w:t>
      </w:r>
      <w:r w:rsidRPr="00152D88">
        <w:rPr>
          <w:rFonts w:ascii="Calibri" w:hAnsi="Calibri" w:cs="Calibri"/>
          <w:bCs/>
          <w:sz w:val="22"/>
          <w:szCs w:val="22"/>
        </w:rPr>
        <w:t xml:space="preserve"> Vikatan Group - Chennai                                                                             </w:t>
      </w:r>
      <w:r w:rsidRPr="00152D88">
        <w:rPr>
          <w:rFonts w:ascii="Calibri" w:hAnsi="Calibri" w:cs="Calibri"/>
          <w:bCs/>
          <w:sz w:val="22"/>
          <w:szCs w:val="22"/>
        </w:rPr>
        <w:tab/>
      </w:r>
      <w:r w:rsidRPr="00152D88">
        <w:rPr>
          <w:rFonts w:ascii="Calibri" w:hAnsi="Calibri" w:cs="Calibri"/>
          <w:bCs/>
          <w:sz w:val="22"/>
          <w:szCs w:val="22"/>
        </w:rPr>
        <w:tab/>
      </w:r>
      <w:r w:rsidR="00A67B41">
        <w:rPr>
          <w:rFonts w:ascii="Calibri" w:hAnsi="Calibri" w:cs="Calibri"/>
          <w:bCs/>
          <w:sz w:val="22"/>
          <w:szCs w:val="22"/>
        </w:rPr>
        <w:t xml:space="preserve">              </w:t>
      </w:r>
      <w:r w:rsidRPr="00152D88">
        <w:rPr>
          <w:rFonts w:ascii="Calibri" w:hAnsi="Calibri" w:cs="Calibri"/>
          <w:bCs/>
          <w:sz w:val="22"/>
          <w:szCs w:val="22"/>
        </w:rPr>
        <w:t>Mar’09 – Sep’11</w:t>
      </w:r>
    </w:p>
    <w:p w14:paraId="6CADBA59" w14:textId="77777777"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rPr>
      </w:pPr>
      <w:r w:rsidRPr="00152D88">
        <w:rPr>
          <w:rFonts w:ascii="Calibri" w:hAnsi="Calibri" w:cs="Calibri"/>
          <w:bCs/>
          <w:sz w:val="22"/>
          <w:szCs w:val="22"/>
        </w:rPr>
        <w:t>IT Manager</w:t>
      </w:r>
    </w:p>
    <w:p w14:paraId="1B16FADE" w14:textId="7A4B8ECD"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w:t>
      </w:r>
      <w:r w:rsidR="00965BE3">
        <w:rPr>
          <w:rFonts w:ascii="Calibri" w:hAnsi="Calibri" w:cs="Calibri"/>
          <w:bCs/>
          <w:sz w:val="22"/>
          <w:szCs w:val="22"/>
        </w:rPr>
        <w:t>9</w:t>
      </w:r>
      <w:r w:rsidRPr="00152D88">
        <w:rPr>
          <w:rFonts w:ascii="Calibri" w:hAnsi="Calibri" w:cs="Calibri"/>
          <w:bCs/>
          <w:sz w:val="22"/>
          <w:szCs w:val="22"/>
        </w:rPr>
        <w:t xml:space="preserve"> </w:t>
      </w:r>
      <w:proofErr w:type="spellStart"/>
      <w:r w:rsidRPr="00152D88">
        <w:rPr>
          <w:rFonts w:ascii="Calibri" w:hAnsi="Calibri" w:cs="Calibri"/>
          <w:bCs/>
          <w:sz w:val="22"/>
          <w:szCs w:val="22"/>
        </w:rPr>
        <w:t>Datateq</w:t>
      </w:r>
      <w:proofErr w:type="spellEnd"/>
      <w:r w:rsidRPr="00152D88">
        <w:rPr>
          <w:rFonts w:ascii="Calibri" w:hAnsi="Calibri" w:cs="Calibri"/>
          <w:bCs/>
          <w:sz w:val="22"/>
          <w:szCs w:val="22"/>
        </w:rPr>
        <w:t xml:space="preserve"> Ltd. - London, UK                                                                            </w:t>
      </w:r>
      <w:r w:rsidRPr="00152D88">
        <w:rPr>
          <w:rFonts w:ascii="Calibri" w:hAnsi="Calibri" w:cs="Calibri"/>
          <w:bCs/>
          <w:sz w:val="22"/>
          <w:szCs w:val="22"/>
        </w:rPr>
        <w:tab/>
      </w:r>
      <w:r w:rsidRPr="00152D88">
        <w:rPr>
          <w:rFonts w:ascii="Calibri" w:hAnsi="Calibri" w:cs="Calibri"/>
          <w:bCs/>
          <w:sz w:val="22"/>
          <w:szCs w:val="22"/>
        </w:rPr>
        <w:tab/>
      </w:r>
      <w:r w:rsidR="004008C3" w:rsidRPr="00152D88">
        <w:rPr>
          <w:rFonts w:ascii="Calibri" w:hAnsi="Calibri" w:cs="Calibri"/>
          <w:bCs/>
          <w:sz w:val="22"/>
          <w:szCs w:val="22"/>
        </w:rPr>
        <w:tab/>
      </w:r>
      <w:r w:rsidRPr="00152D88">
        <w:rPr>
          <w:rFonts w:ascii="Calibri" w:hAnsi="Calibri" w:cs="Calibri"/>
          <w:bCs/>
          <w:sz w:val="22"/>
          <w:szCs w:val="22"/>
        </w:rPr>
        <w:t xml:space="preserve">Sep’06 – </w:t>
      </w:r>
      <w:r w:rsidR="006E7A41">
        <w:rPr>
          <w:rFonts w:ascii="Calibri" w:hAnsi="Calibri" w:cs="Calibri"/>
          <w:bCs/>
          <w:sz w:val="22"/>
          <w:szCs w:val="22"/>
        </w:rPr>
        <w:t>Oct</w:t>
      </w:r>
      <w:r w:rsidRPr="00152D88">
        <w:rPr>
          <w:rFonts w:ascii="Calibri" w:hAnsi="Calibri" w:cs="Calibri"/>
          <w:bCs/>
          <w:sz w:val="22"/>
          <w:szCs w:val="22"/>
        </w:rPr>
        <w:t>’0</w:t>
      </w:r>
      <w:r w:rsidR="00965BE3">
        <w:rPr>
          <w:rFonts w:ascii="Calibri" w:hAnsi="Calibri" w:cs="Calibri"/>
          <w:bCs/>
          <w:sz w:val="22"/>
          <w:szCs w:val="22"/>
        </w:rPr>
        <w:t>8</w:t>
      </w:r>
    </w:p>
    <w:p w14:paraId="5BA2D968" w14:textId="77777777"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eastAsiaTheme="minorHAnsi" w:hAnsi="Calibri" w:cs="Calibri"/>
          <w:bCs/>
          <w:sz w:val="22"/>
          <w:szCs w:val="22"/>
          <w:lang w:val="en-IN"/>
        </w:rPr>
        <w:t>Sr. Software Engineer</w:t>
      </w:r>
    </w:p>
    <w:p w14:paraId="45DB41B2" w14:textId="45D9064A"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#1</w:t>
      </w:r>
      <w:r w:rsidR="00965BE3">
        <w:rPr>
          <w:rFonts w:ascii="Calibri" w:hAnsi="Calibri" w:cs="Calibri"/>
          <w:bCs/>
          <w:sz w:val="22"/>
          <w:szCs w:val="22"/>
        </w:rPr>
        <w:t>0</w:t>
      </w:r>
      <w:r w:rsidRPr="00152D88">
        <w:rPr>
          <w:rFonts w:ascii="Calibri" w:hAnsi="Calibri" w:cs="Calibri"/>
          <w:bCs/>
          <w:sz w:val="22"/>
          <w:szCs w:val="22"/>
        </w:rPr>
        <w:t xml:space="preserve"> </w:t>
      </w:r>
      <w:proofErr w:type="spellStart"/>
      <w:r w:rsidRPr="00152D88">
        <w:rPr>
          <w:rFonts w:ascii="Calibri" w:hAnsi="Calibri" w:cs="Calibri"/>
          <w:bCs/>
          <w:sz w:val="22"/>
          <w:szCs w:val="22"/>
        </w:rPr>
        <w:t>Netvision</w:t>
      </w:r>
      <w:proofErr w:type="spellEnd"/>
      <w:r w:rsidRPr="00152D88">
        <w:rPr>
          <w:rFonts w:ascii="Calibri" w:hAnsi="Calibri" w:cs="Calibri"/>
          <w:bCs/>
          <w:sz w:val="22"/>
          <w:szCs w:val="22"/>
        </w:rPr>
        <w:t xml:space="preserve"> Solutions - Hyderabad                                                                               </w:t>
      </w:r>
      <w:r w:rsidRPr="00152D88">
        <w:rPr>
          <w:rFonts w:ascii="Calibri" w:hAnsi="Calibri" w:cs="Calibri"/>
          <w:bCs/>
          <w:sz w:val="22"/>
          <w:szCs w:val="22"/>
        </w:rPr>
        <w:tab/>
      </w:r>
      <w:r w:rsidR="004008C3" w:rsidRPr="00152D88">
        <w:rPr>
          <w:rFonts w:ascii="Calibri" w:hAnsi="Calibri" w:cs="Calibri"/>
          <w:bCs/>
          <w:sz w:val="22"/>
          <w:szCs w:val="22"/>
        </w:rPr>
        <w:tab/>
      </w:r>
      <w:r w:rsidR="002C1BD1">
        <w:rPr>
          <w:rFonts w:ascii="Calibri" w:hAnsi="Calibri" w:cs="Calibri"/>
          <w:bCs/>
          <w:sz w:val="22"/>
          <w:szCs w:val="22"/>
        </w:rPr>
        <w:t>Jun’02</w:t>
      </w:r>
      <w:r w:rsidRPr="00152D88">
        <w:rPr>
          <w:rFonts w:ascii="Calibri" w:hAnsi="Calibri" w:cs="Calibri"/>
          <w:bCs/>
          <w:sz w:val="22"/>
          <w:szCs w:val="22"/>
        </w:rPr>
        <w:t xml:space="preserve"> – Jan’06</w:t>
      </w:r>
    </w:p>
    <w:p w14:paraId="14727663" w14:textId="746879B1" w:rsidR="00C57CFB" w:rsidRPr="00CB6CDC" w:rsidRDefault="00262371" w:rsidP="00CB6CDC">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Software Engineer</w:t>
      </w:r>
    </w:p>
    <w:sectPr w:rsidR="00C57CFB" w:rsidRPr="00CB6CDC" w:rsidSect="00752BD6">
      <w:headerReference w:type="default" r:id="rId9"/>
      <w:pgSz w:w="12240" w:h="15840"/>
      <w:pgMar w:top="567" w:right="1440" w:bottom="993" w:left="1440" w:header="45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0C2A8B" w14:textId="77777777" w:rsidR="00752BD6" w:rsidRDefault="00752BD6">
      <w:r>
        <w:separator/>
      </w:r>
    </w:p>
  </w:endnote>
  <w:endnote w:type="continuationSeparator" w:id="0">
    <w:p w14:paraId="432EBF9D" w14:textId="77777777" w:rsidR="00752BD6" w:rsidRDefault="00752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autami">
    <w:panose1 w:val="02000500000000000000"/>
    <w:charset w:val="00"/>
    <w:family w:val="swiss"/>
    <w:pitch w:val="variable"/>
    <w:sig w:usb0="002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AE32E" w14:textId="77777777" w:rsidR="00752BD6" w:rsidRDefault="00752BD6">
      <w:r>
        <w:separator/>
      </w:r>
    </w:p>
  </w:footnote>
  <w:footnote w:type="continuationSeparator" w:id="0">
    <w:p w14:paraId="2839785A" w14:textId="77777777" w:rsidR="00752BD6" w:rsidRDefault="00752B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9504F" w14:textId="13A18E71" w:rsidR="00E70F97" w:rsidRPr="005C1FAA" w:rsidRDefault="00E70F97" w:rsidP="000B35A3">
    <w:pPr>
      <w:pStyle w:val="Header"/>
      <w:tabs>
        <w:tab w:val="left" w:pos="975"/>
        <w:tab w:val="left" w:pos="2160"/>
        <w:tab w:val="left" w:pos="2220"/>
        <w:tab w:val="right" w:pos="9360"/>
      </w:tabs>
      <w:rPr>
        <w:b/>
      </w:rPr>
    </w:pPr>
    <w:r w:rsidRPr="005C1FAA">
      <w:rPr>
        <w:b/>
      </w:rPr>
      <w:tab/>
    </w:r>
    <w:r w:rsidR="000B35A3">
      <w:rPr>
        <w:b/>
      </w:rPr>
      <w:tab/>
    </w:r>
    <w:r w:rsidRPr="005C1FAA">
      <w:rPr>
        <w:b/>
      </w:rPr>
      <w:t xml:space="preserve"> </w:t>
    </w:r>
  </w:p>
  <w:p w14:paraId="33E95050" w14:textId="77777777" w:rsidR="00E70F97" w:rsidRDefault="00E70F97" w:rsidP="007810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2"/>
    <w:lvl w:ilvl="0">
      <w:start w:val="1"/>
      <w:numFmt w:val="bullet"/>
      <w:lvlText w:val=""/>
      <w:lvlJc w:val="left"/>
      <w:pPr>
        <w:tabs>
          <w:tab w:val="num" w:pos="1080"/>
        </w:tabs>
        <w:ind w:left="1080" w:hanging="360"/>
      </w:pPr>
      <w:rPr>
        <w:rFonts w:ascii="Symbol" w:hAnsi="Symbol"/>
      </w:rPr>
    </w:lvl>
  </w:abstractNum>
  <w:abstractNum w:abstractNumId="1" w15:restartNumberingAfterBreak="0">
    <w:nsid w:val="00000003"/>
    <w:multiLevelType w:val="singleLevel"/>
    <w:tmpl w:val="00000003"/>
    <w:name w:val="WW8Num3"/>
    <w:lvl w:ilvl="0">
      <w:start w:val="1"/>
      <w:numFmt w:val="bullet"/>
      <w:lvlText w:val=""/>
      <w:lvlJc w:val="left"/>
      <w:pPr>
        <w:tabs>
          <w:tab w:val="num" w:pos="1080"/>
        </w:tabs>
        <w:ind w:left="1080" w:hanging="360"/>
      </w:pPr>
      <w:rPr>
        <w:rFonts w:ascii="Symbol" w:hAnsi="Symbol"/>
      </w:rPr>
    </w:lvl>
  </w:abstractNum>
  <w:abstractNum w:abstractNumId="2" w15:restartNumberingAfterBreak="0">
    <w:nsid w:val="00000004"/>
    <w:multiLevelType w:val="singleLevel"/>
    <w:tmpl w:val="00000004"/>
    <w:name w:val="WW8Num4"/>
    <w:lvl w:ilvl="0">
      <w:start w:val="1"/>
      <w:numFmt w:val="bullet"/>
      <w:lvlText w:val=""/>
      <w:lvlJc w:val="left"/>
      <w:pPr>
        <w:tabs>
          <w:tab w:val="num" w:pos="1080"/>
        </w:tabs>
        <w:ind w:left="1080" w:hanging="360"/>
      </w:pPr>
      <w:rPr>
        <w:rFonts w:ascii="Symbol" w:hAnsi="Symbol"/>
      </w:rPr>
    </w:lvl>
  </w:abstractNum>
  <w:abstractNum w:abstractNumId="3" w15:restartNumberingAfterBreak="0">
    <w:nsid w:val="05054BDA"/>
    <w:multiLevelType w:val="hybridMultilevel"/>
    <w:tmpl w:val="410E3D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D46F28"/>
    <w:multiLevelType w:val="hybridMultilevel"/>
    <w:tmpl w:val="6492A9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4B30CC"/>
    <w:multiLevelType w:val="hybridMultilevel"/>
    <w:tmpl w:val="019879E2"/>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1E555BA7"/>
    <w:multiLevelType w:val="hybridMultilevel"/>
    <w:tmpl w:val="C8D05B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01A386E"/>
    <w:multiLevelType w:val="hybridMultilevel"/>
    <w:tmpl w:val="BE14AB08"/>
    <w:lvl w:ilvl="0" w:tplc="0809000B">
      <w:start w:val="1"/>
      <w:numFmt w:val="bullet"/>
      <w:lvlText w:val=""/>
      <w:lvlJc w:val="left"/>
      <w:pPr>
        <w:ind w:left="360" w:hanging="360"/>
      </w:pPr>
      <w:rPr>
        <w:rFonts w:ascii="Wingdings" w:hAnsi="Wingding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2ABD3D19"/>
    <w:multiLevelType w:val="hybridMultilevel"/>
    <w:tmpl w:val="3AD0C5B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BF5F1A"/>
    <w:multiLevelType w:val="hybridMultilevel"/>
    <w:tmpl w:val="4FE67E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4AC5E0B"/>
    <w:multiLevelType w:val="hybridMultilevel"/>
    <w:tmpl w:val="2082807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C826C64"/>
    <w:multiLevelType w:val="hybridMultilevel"/>
    <w:tmpl w:val="198A17CE"/>
    <w:lvl w:ilvl="0" w:tplc="6C3A76DA">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 w15:restartNumberingAfterBreak="0">
    <w:nsid w:val="501C7CBD"/>
    <w:multiLevelType w:val="hybridMultilevel"/>
    <w:tmpl w:val="7E002F2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20A151B"/>
    <w:multiLevelType w:val="hybridMultilevel"/>
    <w:tmpl w:val="E6A858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5AD7434B"/>
    <w:multiLevelType w:val="hybridMultilevel"/>
    <w:tmpl w:val="A2F290D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19C5EA6"/>
    <w:multiLevelType w:val="hybridMultilevel"/>
    <w:tmpl w:val="4298419A"/>
    <w:lvl w:ilvl="0" w:tplc="0809000B">
      <w:start w:val="1"/>
      <w:numFmt w:val="bullet"/>
      <w:lvlText w:val=""/>
      <w:lvlJc w:val="left"/>
      <w:pPr>
        <w:ind w:left="360" w:hanging="360"/>
      </w:pPr>
      <w:rPr>
        <w:rFonts w:ascii="Wingdings" w:hAnsi="Wingdings" w:hint="default"/>
      </w:rPr>
    </w:lvl>
    <w:lvl w:ilvl="1" w:tplc="DFC06FF2">
      <w:start w:val="2"/>
      <w:numFmt w:val="bullet"/>
      <w:lvlText w:val=""/>
      <w:lvlJc w:val="left"/>
      <w:pPr>
        <w:ind w:left="1440" w:hanging="720"/>
      </w:pPr>
      <w:rPr>
        <w:rFonts w:ascii="Symbol" w:eastAsia="Times New Roman" w:hAnsi="Symbol" w:cstheme="minorHAnsi" w:hint="default"/>
      </w:rPr>
    </w:lvl>
    <w:lvl w:ilvl="2" w:tplc="3386E542">
      <w:start w:val="2"/>
      <w:numFmt w:val="bullet"/>
      <w:lvlText w:val="•"/>
      <w:lvlJc w:val="left"/>
      <w:pPr>
        <w:ind w:left="2160" w:hanging="720"/>
      </w:pPr>
      <w:rPr>
        <w:rFonts w:ascii="Calibri" w:eastAsia="Times New Roman" w:hAnsi="Calibri" w:cs="Calibri"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9AC44BD"/>
    <w:multiLevelType w:val="hybridMultilevel"/>
    <w:tmpl w:val="9A040D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C33467"/>
    <w:multiLevelType w:val="hybridMultilevel"/>
    <w:tmpl w:val="C9DCBBCA"/>
    <w:lvl w:ilvl="0" w:tplc="0809000B">
      <w:start w:val="1"/>
      <w:numFmt w:val="bullet"/>
      <w:lvlText w:val=""/>
      <w:lvlJc w:val="left"/>
      <w:pPr>
        <w:ind w:left="360" w:hanging="360"/>
      </w:pPr>
      <w:rPr>
        <w:rFonts w:ascii="Wingdings" w:hAnsi="Wingding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768B0B51"/>
    <w:multiLevelType w:val="hybridMultilevel"/>
    <w:tmpl w:val="9EE8B7DC"/>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AD92CF1"/>
    <w:multiLevelType w:val="hybridMultilevel"/>
    <w:tmpl w:val="290C17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89609632">
    <w:abstractNumId w:val="12"/>
  </w:num>
  <w:num w:numId="2" w16cid:durableId="1343511991">
    <w:abstractNumId w:val="4"/>
  </w:num>
  <w:num w:numId="3" w16cid:durableId="1880969227">
    <w:abstractNumId w:val="3"/>
  </w:num>
  <w:num w:numId="4" w16cid:durableId="1922636483">
    <w:abstractNumId w:val="16"/>
  </w:num>
  <w:num w:numId="5" w16cid:durableId="2030593878">
    <w:abstractNumId w:val="8"/>
  </w:num>
  <w:num w:numId="6" w16cid:durableId="555090936">
    <w:abstractNumId w:val="17"/>
  </w:num>
  <w:num w:numId="7" w16cid:durableId="446699900">
    <w:abstractNumId w:val="7"/>
  </w:num>
  <w:num w:numId="8" w16cid:durableId="357242034">
    <w:abstractNumId w:val="10"/>
  </w:num>
  <w:num w:numId="9" w16cid:durableId="800344448">
    <w:abstractNumId w:val="18"/>
  </w:num>
  <w:num w:numId="10" w16cid:durableId="946350825">
    <w:abstractNumId w:val="15"/>
  </w:num>
  <w:num w:numId="11" w16cid:durableId="145243762">
    <w:abstractNumId w:val="13"/>
  </w:num>
  <w:num w:numId="12" w16cid:durableId="1984313376">
    <w:abstractNumId w:val="14"/>
  </w:num>
  <w:num w:numId="13" w16cid:durableId="1229726038">
    <w:abstractNumId w:val="6"/>
  </w:num>
  <w:num w:numId="14" w16cid:durableId="1730034996">
    <w:abstractNumId w:val="9"/>
  </w:num>
  <w:num w:numId="15" w16cid:durableId="1498418431">
    <w:abstractNumId w:val="11"/>
  </w:num>
  <w:num w:numId="16" w16cid:durableId="1061251238">
    <w:abstractNumId w:val="5"/>
  </w:num>
  <w:num w:numId="17" w16cid:durableId="1732195424">
    <w:abstractNumId w:val="1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09B"/>
    <w:rsid w:val="00000BFA"/>
    <w:rsid w:val="0000135F"/>
    <w:rsid w:val="00001619"/>
    <w:rsid w:val="0000338F"/>
    <w:rsid w:val="00003B80"/>
    <w:rsid w:val="00005395"/>
    <w:rsid w:val="00005D2C"/>
    <w:rsid w:val="00007797"/>
    <w:rsid w:val="00010EF2"/>
    <w:rsid w:val="000121AE"/>
    <w:rsid w:val="00012CE8"/>
    <w:rsid w:val="00012E1C"/>
    <w:rsid w:val="0001479A"/>
    <w:rsid w:val="00015FC4"/>
    <w:rsid w:val="00017139"/>
    <w:rsid w:val="00017367"/>
    <w:rsid w:val="00017ADE"/>
    <w:rsid w:val="000202A0"/>
    <w:rsid w:val="0002066E"/>
    <w:rsid w:val="0002315B"/>
    <w:rsid w:val="0002521A"/>
    <w:rsid w:val="00025B5D"/>
    <w:rsid w:val="000267F5"/>
    <w:rsid w:val="00026AC2"/>
    <w:rsid w:val="00027855"/>
    <w:rsid w:val="00031C1C"/>
    <w:rsid w:val="000330E0"/>
    <w:rsid w:val="000361A0"/>
    <w:rsid w:val="00036355"/>
    <w:rsid w:val="00036624"/>
    <w:rsid w:val="0003733B"/>
    <w:rsid w:val="00041CB3"/>
    <w:rsid w:val="000432FA"/>
    <w:rsid w:val="0004500E"/>
    <w:rsid w:val="00045C01"/>
    <w:rsid w:val="000478F3"/>
    <w:rsid w:val="0005118D"/>
    <w:rsid w:val="0005159D"/>
    <w:rsid w:val="00052B04"/>
    <w:rsid w:val="000535B5"/>
    <w:rsid w:val="00054DBE"/>
    <w:rsid w:val="000550AB"/>
    <w:rsid w:val="00055215"/>
    <w:rsid w:val="000559DD"/>
    <w:rsid w:val="00055FE5"/>
    <w:rsid w:val="00057564"/>
    <w:rsid w:val="000600BB"/>
    <w:rsid w:val="00060336"/>
    <w:rsid w:val="00060E8F"/>
    <w:rsid w:val="00062E57"/>
    <w:rsid w:val="000641CA"/>
    <w:rsid w:val="00065A94"/>
    <w:rsid w:val="00067D7C"/>
    <w:rsid w:val="000749A1"/>
    <w:rsid w:val="000751B4"/>
    <w:rsid w:val="0007547B"/>
    <w:rsid w:val="00075973"/>
    <w:rsid w:val="000777BC"/>
    <w:rsid w:val="000835D1"/>
    <w:rsid w:val="000845EB"/>
    <w:rsid w:val="0008478E"/>
    <w:rsid w:val="000848D5"/>
    <w:rsid w:val="000852B7"/>
    <w:rsid w:val="0008783B"/>
    <w:rsid w:val="0009261B"/>
    <w:rsid w:val="00094BE8"/>
    <w:rsid w:val="00095901"/>
    <w:rsid w:val="00095E65"/>
    <w:rsid w:val="00096A67"/>
    <w:rsid w:val="000A001B"/>
    <w:rsid w:val="000A514D"/>
    <w:rsid w:val="000B1158"/>
    <w:rsid w:val="000B13EB"/>
    <w:rsid w:val="000B2EA4"/>
    <w:rsid w:val="000B3167"/>
    <w:rsid w:val="000B3419"/>
    <w:rsid w:val="000B35A3"/>
    <w:rsid w:val="000B3F59"/>
    <w:rsid w:val="000B49A3"/>
    <w:rsid w:val="000B55F5"/>
    <w:rsid w:val="000B7D67"/>
    <w:rsid w:val="000C1C35"/>
    <w:rsid w:val="000C319F"/>
    <w:rsid w:val="000C3B38"/>
    <w:rsid w:val="000C5169"/>
    <w:rsid w:val="000C5643"/>
    <w:rsid w:val="000C5E94"/>
    <w:rsid w:val="000C6C80"/>
    <w:rsid w:val="000D1181"/>
    <w:rsid w:val="000D1432"/>
    <w:rsid w:val="000D1E7C"/>
    <w:rsid w:val="000D3C60"/>
    <w:rsid w:val="000D4877"/>
    <w:rsid w:val="000D4CF5"/>
    <w:rsid w:val="000D70E9"/>
    <w:rsid w:val="000D71D5"/>
    <w:rsid w:val="000E1943"/>
    <w:rsid w:val="000E196B"/>
    <w:rsid w:val="000E3057"/>
    <w:rsid w:val="000E56B9"/>
    <w:rsid w:val="000E5ECC"/>
    <w:rsid w:val="000E6900"/>
    <w:rsid w:val="000F042A"/>
    <w:rsid w:val="000F0D20"/>
    <w:rsid w:val="000F3029"/>
    <w:rsid w:val="000F3E81"/>
    <w:rsid w:val="000F678B"/>
    <w:rsid w:val="000F67EF"/>
    <w:rsid w:val="00101650"/>
    <w:rsid w:val="00104053"/>
    <w:rsid w:val="001067EA"/>
    <w:rsid w:val="00110F2F"/>
    <w:rsid w:val="00111239"/>
    <w:rsid w:val="0011379D"/>
    <w:rsid w:val="00115E92"/>
    <w:rsid w:val="001160BF"/>
    <w:rsid w:val="00116F45"/>
    <w:rsid w:val="00117270"/>
    <w:rsid w:val="0012101A"/>
    <w:rsid w:val="0012130E"/>
    <w:rsid w:val="00121C94"/>
    <w:rsid w:val="00122D5C"/>
    <w:rsid w:val="00122FBA"/>
    <w:rsid w:val="001235EA"/>
    <w:rsid w:val="00124A4F"/>
    <w:rsid w:val="00124BD3"/>
    <w:rsid w:val="0012515E"/>
    <w:rsid w:val="001265DA"/>
    <w:rsid w:val="00126D23"/>
    <w:rsid w:val="0013043B"/>
    <w:rsid w:val="00132C73"/>
    <w:rsid w:val="001334A1"/>
    <w:rsid w:val="0013540F"/>
    <w:rsid w:val="00136B5C"/>
    <w:rsid w:val="00137CA1"/>
    <w:rsid w:val="001406A1"/>
    <w:rsid w:val="0014283B"/>
    <w:rsid w:val="00142DEE"/>
    <w:rsid w:val="00143452"/>
    <w:rsid w:val="0014346C"/>
    <w:rsid w:val="00143604"/>
    <w:rsid w:val="00144936"/>
    <w:rsid w:val="001459F9"/>
    <w:rsid w:val="00145DE2"/>
    <w:rsid w:val="0014613E"/>
    <w:rsid w:val="00146EBB"/>
    <w:rsid w:val="001474AC"/>
    <w:rsid w:val="0014759E"/>
    <w:rsid w:val="00152D88"/>
    <w:rsid w:val="0015362A"/>
    <w:rsid w:val="00153FAF"/>
    <w:rsid w:val="00155622"/>
    <w:rsid w:val="00155B30"/>
    <w:rsid w:val="0015608F"/>
    <w:rsid w:val="001561F7"/>
    <w:rsid w:val="00156B40"/>
    <w:rsid w:val="0016159E"/>
    <w:rsid w:val="00161A97"/>
    <w:rsid w:val="00163885"/>
    <w:rsid w:val="001648F4"/>
    <w:rsid w:val="00164B04"/>
    <w:rsid w:val="00165073"/>
    <w:rsid w:val="001659F4"/>
    <w:rsid w:val="00172587"/>
    <w:rsid w:val="00175B4E"/>
    <w:rsid w:val="00176AE4"/>
    <w:rsid w:val="001775C5"/>
    <w:rsid w:val="00177F40"/>
    <w:rsid w:val="001802D4"/>
    <w:rsid w:val="001812BA"/>
    <w:rsid w:val="001817E1"/>
    <w:rsid w:val="0018187A"/>
    <w:rsid w:val="00183207"/>
    <w:rsid w:val="00187F39"/>
    <w:rsid w:val="00190AD3"/>
    <w:rsid w:val="00192DDB"/>
    <w:rsid w:val="00194177"/>
    <w:rsid w:val="00196793"/>
    <w:rsid w:val="00196B59"/>
    <w:rsid w:val="00197550"/>
    <w:rsid w:val="0019765F"/>
    <w:rsid w:val="001A02A5"/>
    <w:rsid w:val="001A0626"/>
    <w:rsid w:val="001A06FC"/>
    <w:rsid w:val="001A0B05"/>
    <w:rsid w:val="001A1242"/>
    <w:rsid w:val="001A1BDB"/>
    <w:rsid w:val="001A1ECA"/>
    <w:rsid w:val="001A2924"/>
    <w:rsid w:val="001A3B2C"/>
    <w:rsid w:val="001A4D3F"/>
    <w:rsid w:val="001A4DD1"/>
    <w:rsid w:val="001A555A"/>
    <w:rsid w:val="001A780F"/>
    <w:rsid w:val="001B018D"/>
    <w:rsid w:val="001B1BD3"/>
    <w:rsid w:val="001B2824"/>
    <w:rsid w:val="001B2E97"/>
    <w:rsid w:val="001B3A52"/>
    <w:rsid w:val="001B4492"/>
    <w:rsid w:val="001B558B"/>
    <w:rsid w:val="001B5863"/>
    <w:rsid w:val="001B5F8C"/>
    <w:rsid w:val="001B73CD"/>
    <w:rsid w:val="001C2200"/>
    <w:rsid w:val="001C2B87"/>
    <w:rsid w:val="001C2CC3"/>
    <w:rsid w:val="001C2FEC"/>
    <w:rsid w:val="001C3231"/>
    <w:rsid w:val="001C3F6D"/>
    <w:rsid w:val="001C4759"/>
    <w:rsid w:val="001C502E"/>
    <w:rsid w:val="001C57B5"/>
    <w:rsid w:val="001C5CCE"/>
    <w:rsid w:val="001C5FF2"/>
    <w:rsid w:val="001C7949"/>
    <w:rsid w:val="001D21F9"/>
    <w:rsid w:val="001D29E7"/>
    <w:rsid w:val="001D329E"/>
    <w:rsid w:val="001D411B"/>
    <w:rsid w:val="001D49C4"/>
    <w:rsid w:val="001D4AFA"/>
    <w:rsid w:val="001D4EDB"/>
    <w:rsid w:val="001D6379"/>
    <w:rsid w:val="001D6C49"/>
    <w:rsid w:val="001D6C74"/>
    <w:rsid w:val="001E057F"/>
    <w:rsid w:val="001E076B"/>
    <w:rsid w:val="001E0CCF"/>
    <w:rsid w:val="001E0FE3"/>
    <w:rsid w:val="001E3368"/>
    <w:rsid w:val="001E3659"/>
    <w:rsid w:val="001E41CF"/>
    <w:rsid w:val="001E4B25"/>
    <w:rsid w:val="001E5C89"/>
    <w:rsid w:val="001F309B"/>
    <w:rsid w:val="001F3666"/>
    <w:rsid w:val="001F4219"/>
    <w:rsid w:val="001F788D"/>
    <w:rsid w:val="00200CAA"/>
    <w:rsid w:val="00202E14"/>
    <w:rsid w:val="00203BB0"/>
    <w:rsid w:val="00204531"/>
    <w:rsid w:val="002053C4"/>
    <w:rsid w:val="00206C2E"/>
    <w:rsid w:val="002108B9"/>
    <w:rsid w:val="00210AA6"/>
    <w:rsid w:val="0021119A"/>
    <w:rsid w:val="002119B4"/>
    <w:rsid w:val="002126E5"/>
    <w:rsid w:val="00213FD9"/>
    <w:rsid w:val="00214377"/>
    <w:rsid w:val="0021473A"/>
    <w:rsid w:val="00217B92"/>
    <w:rsid w:val="002201BD"/>
    <w:rsid w:val="0022136E"/>
    <w:rsid w:val="00227172"/>
    <w:rsid w:val="00231B10"/>
    <w:rsid w:val="00235E0D"/>
    <w:rsid w:val="00236EA2"/>
    <w:rsid w:val="0023768C"/>
    <w:rsid w:val="0024240C"/>
    <w:rsid w:val="002447AD"/>
    <w:rsid w:val="00247276"/>
    <w:rsid w:val="002478FA"/>
    <w:rsid w:val="00250E07"/>
    <w:rsid w:val="002512C3"/>
    <w:rsid w:val="0025323C"/>
    <w:rsid w:val="00253399"/>
    <w:rsid w:val="00253647"/>
    <w:rsid w:val="002566AA"/>
    <w:rsid w:val="00256D0B"/>
    <w:rsid w:val="00257311"/>
    <w:rsid w:val="00262371"/>
    <w:rsid w:val="002626F4"/>
    <w:rsid w:val="00262D62"/>
    <w:rsid w:val="00263370"/>
    <w:rsid w:val="0026609A"/>
    <w:rsid w:val="002662CE"/>
    <w:rsid w:val="00270F56"/>
    <w:rsid w:val="00271DFE"/>
    <w:rsid w:val="002734B0"/>
    <w:rsid w:val="00275137"/>
    <w:rsid w:val="002759AF"/>
    <w:rsid w:val="00275B79"/>
    <w:rsid w:val="00276B02"/>
    <w:rsid w:val="00280B20"/>
    <w:rsid w:val="00283F11"/>
    <w:rsid w:val="00285D46"/>
    <w:rsid w:val="002861A1"/>
    <w:rsid w:val="00286DC7"/>
    <w:rsid w:val="00287248"/>
    <w:rsid w:val="00290839"/>
    <w:rsid w:val="0029217D"/>
    <w:rsid w:val="00293C89"/>
    <w:rsid w:val="00294145"/>
    <w:rsid w:val="00296541"/>
    <w:rsid w:val="00297CFB"/>
    <w:rsid w:val="002A0877"/>
    <w:rsid w:val="002A1739"/>
    <w:rsid w:val="002A1A67"/>
    <w:rsid w:val="002A2266"/>
    <w:rsid w:val="002A23BB"/>
    <w:rsid w:val="002A30C9"/>
    <w:rsid w:val="002A32BA"/>
    <w:rsid w:val="002A32DE"/>
    <w:rsid w:val="002A3C9D"/>
    <w:rsid w:val="002A69BA"/>
    <w:rsid w:val="002A7184"/>
    <w:rsid w:val="002B0649"/>
    <w:rsid w:val="002B184E"/>
    <w:rsid w:val="002B1891"/>
    <w:rsid w:val="002B55B7"/>
    <w:rsid w:val="002B58BE"/>
    <w:rsid w:val="002C0BA6"/>
    <w:rsid w:val="002C1BD1"/>
    <w:rsid w:val="002C2037"/>
    <w:rsid w:val="002C223E"/>
    <w:rsid w:val="002C4671"/>
    <w:rsid w:val="002D29CB"/>
    <w:rsid w:val="002D3EBE"/>
    <w:rsid w:val="002D45A0"/>
    <w:rsid w:val="002D58BC"/>
    <w:rsid w:val="002D5DB2"/>
    <w:rsid w:val="002D60FD"/>
    <w:rsid w:val="002D629E"/>
    <w:rsid w:val="002D7845"/>
    <w:rsid w:val="002E0AFA"/>
    <w:rsid w:val="002E25CE"/>
    <w:rsid w:val="002F0A1C"/>
    <w:rsid w:val="002F0A80"/>
    <w:rsid w:val="002F4460"/>
    <w:rsid w:val="00300B41"/>
    <w:rsid w:val="003017DE"/>
    <w:rsid w:val="0030191E"/>
    <w:rsid w:val="003019F4"/>
    <w:rsid w:val="00304CF8"/>
    <w:rsid w:val="003052EA"/>
    <w:rsid w:val="003053B0"/>
    <w:rsid w:val="00306DB6"/>
    <w:rsid w:val="00307D4C"/>
    <w:rsid w:val="003102F3"/>
    <w:rsid w:val="00310B8D"/>
    <w:rsid w:val="003112BB"/>
    <w:rsid w:val="0031344E"/>
    <w:rsid w:val="003144B8"/>
    <w:rsid w:val="00316320"/>
    <w:rsid w:val="00316F0D"/>
    <w:rsid w:val="00320086"/>
    <w:rsid w:val="003203DC"/>
    <w:rsid w:val="00321887"/>
    <w:rsid w:val="00322A6E"/>
    <w:rsid w:val="00325F07"/>
    <w:rsid w:val="00326D02"/>
    <w:rsid w:val="00327327"/>
    <w:rsid w:val="00327FDE"/>
    <w:rsid w:val="00331736"/>
    <w:rsid w:val="003338D6"/>
    <w:rsid w:val="0033460F"/>
    <w:rsid w:val="00334629"/>
    <w:rsid w:val="00335360"/>
    <w:rsid w:val="00335B85"/>
    <w:rsid w:val="00335DA5"/>
    <w:rsid w:val="00336C80"/>
    <w:rsid w:val="00337187"/>
    <w:rsid w:val="003375D8"/>
    <w:rsid w:val="00337997"/>
    <w:rsid w:val="003428E0"/>
    <w:rsid w:val="0034668A"/>
    <w:rsid w:val="00346837"/>
    <w:rsid w:val="003523FA"/>
    <w:rsid w:val="00354F02"/>
    <w:rsid w:val="00356572"/>
    <w:rsid w:val="0035768B"/>
    <w:rsid w:val="00357B85"/>
    <w:rsid w:val="00357E94"/>
    <w:rsid w:val="003620A9"/>
    <w:rsid w:val="00362513"/>
    <w:rsid w:val="00363BEE"/>
    <w:rsid w:val="003663A2"/>
    <w:rsid w:val="00367B8F"/>
    <w:rsid w:val="003707D1"/>
    <w:rsid w:val="00370D16"/>
    <w:rsid w:val="003727CB"/>
    <w:rsid w:val="00373CF9"/>
    <w:rsid w:val="00373E95"/>
    <w:rsid w:val="00375F66"/>
    <w:rsid w:val="0037764F"/>
    <w:rsid w:val="00377935"/>
    <w:rsid w:val="00380B74"/>
    <w:rsid w:val="00381512"/>
    <w:rsid w:val="00382FB3"/>
    <w:rsid w:val="00384D23"/>
    <w:rsid w:val="003873E7"/>
    <w:rsid w:val="00387EF2"/>
    <w:rsid w:val="00390193"/>
    <w:rsid w:val="00390464"/>
    <w:rsid w:val="0039294E"/>
    <w:rsid w:val="00392ECD"/>
    <w:rsid w:val="00394335"/>
    <w:rsid w:val="00395D1D"/>
    <w:rsid w:val="003A2867"/>
    <w:rsid w:val="003A30DF"/>
    <w:rsid w:val="003A35A7"/>
    <w:rsid w:val="003A5584"/>
    <w:rsid w:val="003B0195"/>
    <w:rsid w:val="003B12EE"/>
    <w:rsid w:val="003B3D97"/>
    <w:rsid w:val="003B6E28"/>
    <w:rsid w:val="003B7943"/>
    <w:rsid w:val="003C1540"/>
    <w:rsid w:val="003C1A14"/>
    <w:rsid w:val="003C225E"/>
    <w:rsid w:val="003C31F9"/>
    <w:rsid w:val="003C3991"/>
    <w:rsid w:val="003C4154"/>
    <w:rsid w:val="003C4229"/>
    <w:rsid w:val="003C5290"/>
    <w:rsid w:val="003C53D7"/>
    <w:rsid w:val="003C6C0D"/>
    <w:rsid w:val="003C6DC9"/>
    <w:rsid w:val="003D23E4"/>
    <w:rsid w:val="003D356C"/>
    <w:rsid w:val="003D38A9"/>
    <w:rsid w:val="003D3D9A"/>
    <w:rsid w:val="003D46AA"/>
    <w:rsid w:val="003D4EA0"/>
    <w:rsid w:val="003D62CE"/>
    <w:rsid w:val="003D6741"/>
    <w:rsid w:val="003D737F"/>
    <w:rsid w:val="003E0165"/>
    <w:rsid w:val="003E1337"/>
    <w:rsid w:val="003E2BEC"/>
    <w:rsid w:val="003E2D56"/>
    <w:rsid w:val="003E2DE8"/>
    <w:rsid w:val="003E4416"/>
    <w:rsid w:val="003E591F"/>
    <w:rsid w:val="003E5F4A"/>
    <w:rsid w:val="003E6D26"/>
    <w:rsid w:val="003E6EC2"/>
    <w:rsid w:val="003F0CF5"/>
    <w:rsid w:val="003F401C"/>
    <w:rsid w:val="003F7A51"/>
    <w:rsid w:val="004008C3"/>
    <w:rsid w:val="00400B91"/>
    <w:rsid w:val="00402BDE"/>
    <w:rsid w:val="00404BB3"/>
    <w:rsid w:val="00405FC5"/>
    <w:rsid w:val="00406D95"/>
    <w:rsid w:val="0040702C"/>
    <w:rsid w:val="00407EB3"/>
    <w:rsid w:val="004126DA"/>
    <w:rsid w:val="004136DD"/>
    <w:rsid w:val="0041386E"/>
    <w:rsid w:val="004140D2"/>
    <w:rsid w:val="00414404"/>
    <w:rsid w:val="004165CD"/>
    <w:rsid w:val="0041744D"/>
    <w:rsid w:val="004216E9"/>
    <w:rsid w:val="00425FBC"/>
    <w:rsid w:val="00425FD6"/>
    <w:rsid w:val="00427ABB"/>
    <w:rsid w:val="0043125E"/>
    <w:rsid w:val="004329DB"/>
    <w:rsid w:val="004348F4"/>
    <w:rsid w:val="00435779"/>
    <w:rsid w:val="004357CF"/>
    <w:rsid w:val="00436156"/>
    <w:rsid w:val="00441A9C"/>
    <w:rsid w:val="0044241A"/>
    <w:rsid w:val="00443216"/>
    <w:rsid w:val="004432D2"/>
    <w:rsid w:val="004435A1"/>
    <w:rsid w:val="00445C82"/>
    <w:rsid w:val="00447B95"/>
    <w:rsid w:val="00450B24"/>
    <w:rsid w:val="00451078"/>
    <w:rsid w:val="00452528"/>
    <w:rsid w:val="004535B0"/>
    <w:rsid w:val="0045427D"/>
    <w:rsid w:val="00454756"/>
    <w:rsid w:val="00455056"/>
    <w:rsid w:val="00455E3D"/>
    <w:rsid w:val="00455ED2"/>
    <w:rsid w:val="00457108"/>
    <w:rsid w:val="00461894"/>
    <w:rsid w:val="0046586E"/>
    <w:rsid w:val="00470FEF"/>
    <w:rsid w:val="0047176E"/>
    <w:rsid w:val="004719C6"/>
    <w:rsid w:val="004723F6"/>
    <w:rsid w:val="00473F16"/>
    <w:rsid w:val="00474E16"/>
    <w:rsid w:val="00477BB8"/>
    <w:rsid w:val="00480534"/>
    <w:rsid w:val="004827E5"/>
    <w:rsid w:val="00492E23"/>
    <w:rsid w:val="00493002"/>
    <w:rsid w:val="004949A2"/>
    <w:rsid w:val="00496153"/>
    <w:rsid w:val="00497EB2"/>
    <w:rsid w:val="004A0524"/>
    <w:rsid w:val="004A1298"/>
    <w:rsid w:val="004A1DDC"/>
    <w:rsid w:val="004A5847"/>
    <w:rsid w:val="004A5F19"/>
    <w:rsid w:val="004A611D"/>
    <w:rsid w:val="004B02FC"/>
    <w:rsid w:val="004B2F6E"/>
    <w:rsid w:val="004B34D4"/>
    <w:rsid w:val="004B374F"/>
    <w:rsid w:val="004B3F3E"/>
    <w:rsid w:val="004B6E33"/>
    <w:rsid w:val="004C0E20"/>
    <w:rsid w:val="004C1818"/>
    <w:rsid w:val="004C286F"/>
    <w:rsid w:val="004C38E0"/>
    <w:rsid w:val="004C729F"/>
    <w:rsid w:val="004D0B62"/>
    <w:rsid w:val="004D2539"/>
    <w:rsid w:val="004D2588"/>
    <w:rsid w:val="004D2A2F"/>
    <w:rsid w:val="004D2AA1"/>
    <w:rsid w:val="004D3832"/>
    <w:rsid w:val="004D4D7E"/>
    <w:rsid w:val="004D4DBB"/>
    <w:rsid w:val="004D5575"/>
    <w:rsid w:val="004D5744"/>
    <w:rsid w:val="004D5891"/>
    <w:rsid w:val="004E1980"/>
    <w:rsid w:val="004E273F"/>
    <w:rsid w:val="004E2F5F"/>
    <w:rsid w:val="004E64C9"/>
    <w:rsid w:val="004F03BB"/>
    <w:rsid w:val="004F2F24"/>
    <w:rsid w:val="004F4952"/>
    <w:rsid w:val="004F4C2F"/>
    <w:rsid w:val="004F553C"/>
    <w:rsid w:val="00501B3D"/>
    <w:rsid w:val="00502E39"/>
    <w:rsid w:val="00505331"/>
    <w:rsid w:val="00505C7E"/>
    <w:rsid w:val="00505D46"/>
    <w:rsid w:val="00506E5C"/>
    <w:rsid w:val="005105E1"/>
    <w:rsid w:val="00510CE2"/>
    <w:rsid w:val="00512652"/>
    <w:rsid w:val="00513942"/>
    <w:rsid w:val="00513AC8"/>
    <w:rsid w:val="005169E8"/>
    <w:rsid w:val="00520AD0"/>
    <w:rsid w:val="005210C8"/>
    <w:rsid w:val="005213D7"/>
    <w:rsid w:val="00522642"/>
    <w:rsid w:val="00523DA6"/>
    <w:rsid w:val="005248C9"/>
    <w:rsid w:val="0052493B"/>
    <w:rsid w:val="00525B47"/>
    <w:rsid w:val="0052679E"/>
    <w:rsid w:val="0053165E"/>
    <w:rsid w:val="005345FC"/>
    <w:rsid w:val="0053469D"/>
    <w:rsid w:val="00534F73"/>
    <w:rsid w:val="005360EB"/>
    <w:rsid w:val="00536AAE"/>
    <w:rsid w:val="0053745C"/>
    <w:rsid w:val="00537708"/>
    <w:rsid w:val="00537759"/>
    <w:rsid w:val="00537A7B"/>
    <w:rsid w:val="00537D71"/>
    <w:rsid w:val="00537EBC"/>
    <w:rsid w:val="0054030A"/>
    <w:rsid w:val="00540577"/>
    <w:rsid w:val="005421D5"/>
    <w:rsid w:val="005422DB"/>
    <w:rsid w:val="00542897"/>
    <w:rsid w:val="00543DA1"/>
    <w:rsid w:val="00543EB3"/>
    <w:rsid w:val="00545CEE"/>
    <w:rsid w:val="00551BF2"/>
    <w:rsid w:val="00552193"/>
    <w:rsid w:val="0055390A"/>
    <w:rsid w:val="005542E1"/>
    <w:rsid w:val="00554D03"/>
    <w:rsid w:val="00555A7B"/>
    <w:rsid w:val="00560E4C"/>
    <w:rsid w:val="00562246"/>
    <w:rsid w:val="00564BC8"/>
    <w:rsid w:val="00565CE1"/>
    <w:rsid w:val="005666CD"/>
    <w:rsid w:val="00567665"/>
    <w:rsid w:val="0057004A"/>
    <w:rsid w:val="005709E3"/>
    <w:rsid w:val="005714B3"/>
    <w:rsid w:val="00573C97"/>
    <w:rsid w:val="00575882"/>
    <w:rsid w:val="005759AE"/>
    <w:rsid w:val="00576A3C"/>
    <w:rsid w:val="00576A59"/>
    <w:rsid w:val="005809E4"/>
    <w:rsid w:val="00580A69"/>
    <w:rsid w:val="00580DEB"/>
    <w:rsid w:val="00580EF2"/>
    <w:rsid w:val="005810F8"/>
    <w:rsid w:val="00582661"/>
    <w:rsid w:val="005828F4"/>
    <w:rsid w:val="00582BBE"/>
    <w:rsid w:val="005934C5"/>
    <w:rsid w:val="005937D4"/>
    <w:rsid w:val="00593A99"/>
    <w:rsid w:val="00596E3A"/>
    <w:rsid w:val="005972CE"/>
    <w:rsid w:val="00597B17"/>
    <w:rsid w:val="005A0719"/>
    <w:rsid w:val="005A08E4"/>
    <w:rsid w:val="005A3138"/>
    <w:rsid w:val="005A3CC0"/>
    <w:rsid w:val="005A6336"/>
    <w:rsid w:val="005A717C"/>
    <w:rsid w:val="005A7299"/>
    <w:rsid w:val="005B002C"/>
    <w:rsid w:val="005B1008"/>
    <w:rsid w:val="005B3EE8"/>
    <w:rsid w:val="005B5CDD"/>
    <w:rsid w:val="005B66D2"/>
    <w:rsid w:val="005C1A0D"/>
    <w:rsid w:val="005C1FAA"/>
    <w:rsid w:val="005C2862"/>
    <w:rsid w:val="005C4BC5"/>
    <w:rsid w:val="005C652F"/>
    <w:rsid w:val="005C73AD"/>
    <w:rsid w:val="005C7899"/>
    <w:rsid w:val="005D10A7"/>
    <w:rsid w:val="005D2A4B"/>
    <w:rsid w:val="005D43DE"/>
    <w:rsid w:val="005D53E6"/>
    <w:rsid w:val="005D5AAC"/>
    <w:rsid w:val="005D62B8"/>
    <w:rsid w:val="005E1DFA"/>
    <w:rsid w:val="005E408D"/>
    <w:rsid w:val="005E601E"/>
    <w:rsid w:val="005E6A61"/>
    <w:rsid w:val="005F22B9"/>
    <w:rsid w:val="005F3C54"/>
    <w:rsid w:val="005F417D"/>
    <w:rsid w:val="005F469B"/>
    <w:rsid w:val="005F5080"/>
    <w:rsid w:val="005F5A48"/>
    <w:rsid w:val="005F6D2C"/>
    <w:rsid w:val="005F766A"/>
    <w:rsid w:val="00600844"/>
    <w:rsid w:val="00602379"/>
    <w:rsid w:val="006026ED"/>
    <w:rsid w:val="00603B97"/>
    <w:rsid w:val="00603BB3"/>
    <w:rsid w:val="00604133"/>
    <w:rsid w:val="00604C9E"/>
    <w:rsid w:val="006079FE"/>
    <w:rsid w:val="006108B8"/>
    <w:rsid w:val="00610C3B"/>
    <w:rsid w:val="0061262E"/>
    <w:rsid w:val="00615997"/>
    <w:rsid w:val="00616410"/>
    <w:rsid w:val="00620162"/>
    <w:rsid w:val="006223B1"/>
    <w:rsid w:val="006232BF"/>
    <w:rsid w:val="00623B60"/>
    <w:rsid w:val="00624BD7"/>
    <w:rsid w:val="00624C54"/>
    <w:rsid w:val="00626478"/>
    <w:rsid w:val="00627E7D"/>
    <w:rsid w:val="00630597"/>
    <w:rsid w:val="00630A07"/>
    <w:rsid w:val="006334CB"/>
    <w:rsid w:val="00634610"/>
    <w:rsid w:val="006349FC"/>
    <w:rsid w:val="00635712"/>
    <w:rsid w:val="006358CF"/>
    <w:rsid w:val="00636852"/>
    <w:rsid w:val="00637891"/>
    <w:rsid w:val="00642377"/>
    <w:rsid w:val="006427F7"/>
    <w:rsid w:val="00642841"/>
    <w:rsid w:val="00643978"/>
    <w:rsid w:val="00645D35"/>
    <w:rsid w:val="00651184"/>
    <w:rsid w:val="00651E9A"/>
    <w:rsid w:val="00652574"/>
    <w:rsid w:val="00653FF1"/>
    <w:rsid w:val="0065428E"/>
    <w:rsid w:val="0065654E"/>
    <w:rsid w:val="00657912"/>
    <w:rsid w:val="00657E54"/>
    <w:rsid w:val="00661C1C"/>
    <w:rsid w:val="00661FC3"/>
    <w:rsid w:val="00662736"/>
    <w:rsid w:val="0066383F"/>
    <w:rsid w:val="00664234"/>
    <w:rsid w:val="006648AC"/>
    <w:rsid w:val="0066509D"/>
    <w:rsid w:val="006677BB"/>
    <w:rsid w:val="006679D3"/>
    <w:rsid w:val="00670285"/>
    <w:rsid w:val="00671821"/>
    <w:rsid w:val="0067228E"/>
    <w:rsid w:val="00672C58"/>
    <w:rsid w:val="00672C7B"/>
    <w:rsid w:val="006742B0"/>
    <w:rsid w:val="00674625"/>
    <w:rsid w:val="0067476C"/>
    <w:rsid w:val="00676104"/>
    <w:rsid w:val="00676F99"/>
    <w:rsid w:val="006800F6"/>
    <w:rsid w:val="006806F1"/>
    <w:rsid w:val="006808EC"/>
    <w:rsid w:val="006816AD"/>
    <w:rsid w:val="00683998"/>
    <w:rsid w:val="00683B75"/>
    <w:rsid w:val="00685554"/>
    <w:rsid w:val="0068573F"/>
    <w:rsid w:val="00686337"/>
    <w:rsid w:val="00687956"/>
    <w:rsid w:val="00687E98"/>
    <w:rsid w:val="00687FE1"/>
    <w:rsid w:val="00690078"/>
    <w:rsid w:val="006900E5"/>
    <w:rsid w:val="0069103B"/>
    <w:rsid w:val="00692011"/>
    <w:rsid w:val="006942D5"/>
    <w:rsid w:val="00695CDD"/>
    <w:rsid w:val="006968D8"/>
    <w:rsid w:val="006A08C9"/>
    <w:rsid w:val="006A2E85"/>
    <w:rsid w:val="006A32DD"/>
    <w:rsid w:val="006A355F"/>
    <w:rsid w:val="006A4A68"/>
    <w:rsid w:val="006A6138"/>
    <w:rsid w:val="006A6C84"/>
    <w:rsid w:val="006B1C0D"/>
    <w:rsid w:val="006B2C8A"/>
    <w:rsid w:val="006B5696"/>
    <w:rsid w:val="006B64A7"/>
    <w:rsid w:val="006B772A"/>
    <w:rsid w:val="006B7948"/>
    <w:rsid w:val="006C0373"/>
    <w:rsid w:val="006C23B2"/>
    <w:rsid w:val="006C2F65"/>
    <w:rsid w:val="006C3D75"/>
    <w:rsid w:val="006C5141"/>
    <w:rsid w:val="006C6371"/>
    <w:rsid w:val="006C69E2"/>
    <w:rsid w:val="006D1607"/>
    <w:rsid w:val="006D17DB"/>
    <w:rsid w:val="006D2293"/>
    <w:rsid w:val="006D3734"/>
    <w:rsid w:val="006D515E"/>
    <w:rsid w:val="006D5259"/>
    <w:rsid w:val="006D70E0"/>
    <w:rsid w:val="006D7291"/>
    <w:rsid w:val="006D769D"/>
    <w:rsid w:val="006E1F8C"/>
    <w:rsid w:val="006E34A2"/>
    <w:rsid w:val="006E477E"/>
    <w:rsid w:val="006E60AE"/>
    <w:rsid w:val="006E732A"/>
    <w:rsid w:val="006E7A41"/>
    <w:rsid w:val="006F0DDC"/>
    <w:rsid w:val="006F1C0B"/>
    <w:rsid w:val="006F2429"/>
    <w:rsid w:val="006F271D"/>
    <w:rsid w:val="006F449A"/>
    <w:rsid w:val="006F7C11"/>
    <w:rsid w:val="00702A5B"/>
    <w:rsid w:val="00702D9B"/>
    <w:rsid w:val="00705F34"/>
    <w:rsid w:val="00705F76"/>
    <w:rsid w:val="00706627"/>
    <w:rsid w:val="0071023D"/>
    <w:rsid w:val="00710B60"/>
    <w:rsid w:val="00710EEC"/>
    <w:rsid w:val="007117CD"/>
    <w:rsid w:val="00711AA7"/>
    <w:rsid w:val="007141CA"/>
    <w:rsid w:val="0072134F"/>
    <w:rsid w:val="00721385"/>
    <w:rsid w:val="007217AA"/>
    <w:rsid w:val="00722500"/>
    <w:rsid w:val="007226CC"/>
    <w:rsid w:val="00722A19"/>
    <w:rsid w:val="00723C30"/>
    <w:rsid w:val="00724FF2"/>
    <w:rsid w:val="007250FE"/>
    <w:rsid w:val="007252D3"/>
    <w:rsid w:val="00725646"/>
    <w:rsid w:val="00727079"/>
    <w:rsid w:val="00733965"/>
    <w:rsid w:val="0073526D"/>
    <w:rsid w:val="007360D1"/>
    <w:rsid w:val="007362AD"/>
    <w:rsid w:val="007365EE"/>
    <w:rsid w:val="007369EF"/>
    <w:rsid w:val="00740589"/>
    <w:rsid w:val="00742341"/>
    <w:rsid w:val="00744B42"/>
    <w:rsid w:val="00746AF4"/>
    <w:rsid w:val="00747EFE"/>
    <w:rsid w:val="00751B76"/>
    <w:rsid w:val="00752BD6"/>
    <w:rsid w:val="00752E5D"/>
    <w:rsid w:val="00753DF3"/>
    <w:rsid w:val="00756461"/>
    <w:rsid w:val="00761C0C"/>
    <w:rsid w:val="0076451A"/>
    <w:rsid w:val="00764602"/>
    <w:rsid w:val="00765B58"/>
    <w:rsid w:val="007664E9"/>
    <w:rsid w:val="007671F4"/>
    <w:rsid w:val="007679B0"/>
    <w:rsid w:val="00772064"/>
    <w:rsid w:val="00773163"/>
    <w:rsid w:val="007736E9"/>
    <w:rsid w:val="00773D69"/>
    <w:rsid w:val="00774351"/>
    <w:rsid w:val="007747EF"/>
    <w:rsid w:val="00775BCB"/>
    <w:rsid w:val="00780E44"/>
    <w:rsid w:val="007810D8"/>
    <w:rsid w:val="00784BE1"/>
    <w:rsid w:val="00790CB2"/>
    <w:rsid w:val="007925E6"/>
    <w:rsid w:val="00792650"/>
    <w:rsid w:val="0079386E"/>
    <w:rsid w:val="007948DE"/>
    <w:rsid w:val="007958BC"/>
    <w:rsid w:val="007A0DEF"/>
    <w:rsid w:val="007A25ED"/>
    <w:rsid w:val="007A27CA"/>
    <w:rsid w:val="007A3950"/>
    <w:rsid w:val="007A4F63"/>
    <w:rsid w:val="007A6625"/>
    <w:rsid w:val="007B01B5"/>
    <w:rsid w:val="007B057D"/>
    <w:rsid w:val="007B19F0"/>
    <w:rsid w:val="007B1C4D"/>
    <w:rsid w:val="007B4A59"/>
    <w:rsid w:val="007B553E"/>
    <w:rsid w:val="007B6F07"/>
    <w:rsid w:val="007B7DFC"/>
    <w:rsid w:val="007C076D"/>
    <w:rsid w:val="007C1820"/>
    <w:rsid w:val="007C3241"/>
    <w:rsid w:val="007C3A3F"/>
    <w:rsid w:val="007C472C"/>
    <w:rsid w:val="007C64CF"/>
    <w:rsid w:val="007C6BD1"/>
    <w:rsid w:val="007C6F45"/>
    <w:rsid w:val="007C7146"/>
    <w:rsid w:val="007D142D"/>
    <w:rsid w:val="007D23EB"/>
    <w:rsid w:val="007D4B67"/>
    <w:rsid w:val="007D6089"/>
    <w:rsid w:val="007D6670"/>
    <w:rsid w:val="007D7CC6"/>
    <w:rsid w:val="007E0EE2"/>
    <w:rsid w:val="007E1AFF"/>
    <w:rsid w:val="007E311B"/>
    <w:rsid w:val="007E3EFE"/>
    <w:rsid w:val="007E478D"/>
    <w:rsid w:val="007E4DC8"/>
    <w:rsid w:val="007E7DA3"/>
    <w:rsid w:val="007F0F73"/>
    <w:rsid w:val="007F1547"/>
    <w:rsid w:val="007F6C09"/>
    <w:rsid w:val="007F7399"/>
    <w:rsid w:val="007F73A8"/>
    <w:rsid w:val="008003A5"/>
    <w:rsid w:val="00800E71"/>
    <w:rsid w:val="008023EA"/>
    <w:rsid w:val="008037B9"/>
    <w:rsid w:val="00803BA1"/>
    <w:rsid w:val="008076E3"/>
    <w:rsid w:val="00814AE2"/>
    <w:rsid w:val="00815003"/>
    <w:rsid w:val="008160C9"/>
    <w:rsid w:val="00817B4C"/>
    <w:rsid w:val="00823DAA"/>
    <w:rsid w:val="008252D6"/>
    <w:rsid w:val="00826CA4"/>
    <w:rsid w:val="00827198"/>
    <w:rsid w:val="0082748A"/>
    <w:rsid w:val="00830466"/>
    <w:rsid w:val="00831099"/>
    <w:rsid w:val="008310F5"/>
    <w:rsid w:val="008310FE"/>
    <w:rsid w:val="008329DB"/>
    <w:rsid w:val="008334FF"/>
    <w:rsid w:val="0083370B"/>
    <w:rsid w:val="0083602F"/>
    <w:rsid w:val="00836935"/>
    <w:rsid w:val="00837B33"/>
    <w:rsid w:val="00840293"/>
    <w:rsid w:val="008418DF"/>
    <w:rsid w:val="0084241F"/>
    <w:rsid w:val="008425BA"/>
    <w:rsid w:val="00847CDD"/>
    <w:rsid w:val="00854E54"/>
    <w:rsid w:val="00861261"/>
    <w:rsid w:val="00865F4D"/>
    <w:rsid w:val="00866189"/>
    <w:rsid w:val="008668CA"/>
    <w:rsid w:val="0086775B"/>
    <w:rsid w:val="00867A8D"/>
    <w:rsid w:val="00870259"/>
    <w:rsid w:val="008708E9"/>
    <w:rsid w:val="00871C66"/>
    <w:rsid w:val="00872A51"/>
    <w:rsid w:val="00872B01"/>
    <w:rsid w:val="0087463E"/>
    <w:rsid w:val="00874BF5"/>
    <w:rsid w:val="0087519B"/>
    <w:rsid w:val="00875821"/>
    <w:rsid w:val="00877020"/>
    <w:rsid w:val="00881C0B"/>
    <w:rsid w:val="008827AF"/>
    <w:rsid w:val="008827BD"/>
    <w:rsid w:val="00882E40"/>
    <w:rsid w:val="00883926"/>
    <w:rsid w:val="00883E71"/>
    <w:rsid w:val="0088434E"/>
    <w:rsid w:val="00885002"/>
    <w:rsid w:val="008870F7"/>
    <w:rsid w:val="00887AF2"/>
    <w:rsid w:val="008912D3"/>
    <w:rsid w:val="008915DA"/>
    <w:rsid w:val="00891F71"/>
    <w:rsid w:val="008920ED"/>
    <w:rsid w:val="008940F6"/>
    <w:rsid w:val="00897F08"/>
    <w:rsid w:val="008A05EB"/>
    <w:rsid w:val="008A1562"/>
    <w:rsid w:val="008A1794"/>
    <w:rsid w:val="008A2760"/>
    <w:rsid w:val="008A2D94"/>
    <w:rsid w:val="008A47EF"/>
    <w:rsid w:val="008A512C"/>
    <w:rsid w:val="008A5882"/>
    <w:rsid w:val="008A605E"/>
    <w:rsid w:val="008A63B4"/>
    <w:rsid w:val="008A6452"/>
    <w:rsid w:val="008A7C15"/>
    <w:rsid w:val="008C01F9"/>
    <w:rsid w:val="008C0280"/>
    <w:rsid w:val="008C0441"/>
    <w:rsid w:val="008C04D5"/>
    <w:rsid w:val="008C1BAF"/>
    <w:rsid w:val="008C4DCD"/>
    <w:rsid w:val="008C5E95"/>
    <w:rsid w:val="008C6573"/>
    <w:rsid w:val="008C7DEE"/>
    <w:rsid w:val="008D0640"/>
    <w:rsid w:val="008D0A2E"/>
    <w:rsid w:val="008D2844"/>
    <w:rsid w:val="008D3315"/>
    <w:rsid w:val="008D3873"/>
    <w:rsid w:val="008D457F"/>
    <w:rsid w:val="008D7EBC"/>
    <w:rsid w:val="008E0FA2"/>
    <w:rsid w:val="008E1A12"/>
    <w:rsid w:val="008E22D5"/>
    <w:rsid w:val="008E2B97"/>
    <w:rsid w:val="008E68E7"/>
    <w:rsid w:val="008E6BA5"/>
    <w:rsid w:val="008E7195"/>
    <w:rsid w:val="008E7393"/>
    <w:rsid w:val="008F00AC"/>
    <w:rsid w:val="008F2477"/>
    <w:rsid w:val="008F6A5F"/>
    <w:rsid w:val="008F7D77"/>
    <w:rsid w:val="009017BB"/>
    <w:rsid w:val="00905379"/>
    <w:rsid w:val="0090679F"/>
    <w:rsid w:val="00906CBB"/>
    <w:rsid w:val="00907BEE"/>
    <w:rsid w:val="00907C3A"/>
    <w:rsid w:val="00907FBB"/>
    <w:rsid w:val="00911EA4"/>
    <w:rsid w:val="009133DD"/>
    <w:rsid w:val="00913C45"/>
    <w:rsid w:val="00915559"/>
    <w:rsid w:val="00916259"/>
    <w:rsid w:val="009162FD"/>
    <w:rsid w:val="009171A8"/>
    <w:rsid w:val="00917BD5"/>
    <w:rsid w:val="00923141"/>
    <w:rsid w:val="0092358B"/>
    <w:rsid w:val="009247CE"/>
    <w:rsid w:val="00925A68"/>
    <w:rsid w:val="00925B3D"/>
    <w:rsid w:val="00926E6F"/>
    <w:rsid w:val="00926E71"/>
    <w:rsid w:val="00927525"/>
    <w:rsid w:val="009317A9"/>
    <w:rsid w:val="00932707"/>
    <w:rsid w:val="00932A0F"/>
    <w:rsid w:val="0093620C"/>
    <w:rsid w:val="00936A91"/>
    <w:rsid w:val="00940E7C"/>
    <w:rsid w:val="009449EB"/>
    <w:rsid w:val="00944F04"/>
    <w:rsid w:val="009460F4"/>
    <w:rsid w:val="00947059"/>
    <w:rsid w:val="009470A3"/>
    <w:rsid w:val="00947E3D"/>
    <w:rsid w:val="00953202"/>
    <w:rsid w:val="00954099"/>
    <w:rsid w:val="009542CB"/>
    <w:rsid w:val="00954796"/>
    <w:rsid w:val="00954956"/>
    <w:rsid w:val="009549B4"/>
    <w:rsid w:val="00954E1D"/>
    <w:rsid w:val="0095577E"/>
    <w:rsid w:val="0096033D"/>
    <w:rsid w:val="00960429"/>
    <w:rsid w:val="009607AF"/>
    <w:rsid w:val="009609C0"/>
    <w:rsid w:val="00961550"/>
    <w:rsid w:val="009621DC"/>
    <w:rsid w:val="00965BE3"/>
    <w:rsid w:val="00967217"/>
    <w:rsid w:val="00970E8B"/>
    <w:rsid w:val="0097389D"/>
    <w:rsid w:val="00975628"/>
    <w:rsid w:val="009759E6"/>
    <w:rsid w:val="00975F08"/>
    <w:rsid w:val="009763FC"/>
    <w:rsid w:val="00976651"/>
    <w:rsid w:val="00981BF9"/>
    <w:rsid w:val="00982987"/>
    <w:rsid w:val="00983077"/>
    <w:rsid w:val="0098523E"/>
    <w:rsid w:val="009900B6"/>
    <w:rsid w:val="009904A5"/>
    <w:rsid w:val="00990BBA"/>
    <w:rsid w:val="009912DB"/>
    <w:rsid w:val="00992BF8"/>
    <w:rsid w:val="00993367"/>
    <w:rsid w:val="00996E41"/>
    <w:rsid w:val="0099715B"/>
    <w:rsid w:val="009A03B9"/>
    <w:rsid w:val="009A1D23"/>
    <w:rsid w:val="009A494C"/>
    <w:rsid w:val="009A62C7"/>
    <w:rsid w:val="009A695D"/>
    <w:rsid w:val="009A7230"/>
    <w:rsid w:val="009B1FC7"/>
    <w:rsid w:val="009B335D"/>
    <w:rsid w:val="009B494D"/>
    <w:rsid w:val="009B66F0"/>
    <w:rsid w:val="009B7EB1"/>
    <w:rsid w:val="009C0048"/>
    <w:rsid w:val="009C0C50"/>
    <w:rsid w:val="009C1479"/>
    <w:rsid w:val="009C23C5"/>
    <w:rsid w:val="009C3379"/>
    <w:rsid w:val="009C7346"/>
    <w:rsid w:val="009D321D"/>
    <w:rsid w:val="009D346E"/>
    <w:rsid w:val="009D3698"/>
    <w:rsid w:val="009D3CC2"/>
    <w:rsid w:val="009D47BE"/>
    <w:rsid w:val="009D54F3"/>
    <w:rsid w:val="009D7332"/>
    <w:rsid w:val="009D7FCF"/>
    <w:rsid w:val="009E069F"/>
    <w:rsid w:val="009E18F9"/>
    <w:rsid w:val="009E3173"/>
    <w:rsid w:val="009E3B36"/>
    <w:rsid w:val="009E46F3"/>
    <w:rsid w:val="009E4F59"/>
    <w:rsid w:val="009E6FD0"/>
    <w:rsid w:val="009E7B30"/>
    <w:rsid w:val="009F0E70"/>
    <w:rsid w:val="009F2529"/>
    <w:rsid w:val="009F2970"/>
    <w:rsid w:val="009F43E8"/>
    <w:rsid w:val="009F4CFD"/>
    <w:rsid w:val="009F4DFD"/>
    <w:rsid w:val="00A0040A"/>
    <w:rsid w:val="00A00C2B"/>
    <w:rsid w:val="00A0587C"/>
    <w:rsid w:val="00A10760"/>
    <w:rsid w:val="00A1104D"/>
    <w:rsid w:val="00A1304D"/>
    <w:rsid w:val="00A145AF"/>
    <w:rsid w:val="00A20014"/>
    <w:rsid w:val="00A20EED"/>
    <w:rsid w:val="00A2553F"/>
    <w:rsid w:val="00A25A83"/>
    <w:rsid w:val="00A265BD"/>
    <w:rsid w:val="00A2682F"/>
    <w:rsid w:val="00A31930"/>
    <w:rsid w:val="00A31C80"/>
    <w:rsid w:val="00A32D0A"/>
    <w:rsid w:val="00A333D2"/>
    <w:rsid w:val="00A347CE"/>
    <w:rsid w:val="00A34C1C"/>
    <w:rsid w:val="00A40812"/>
    <w:rsid w:val="00A40CB1"/>
    <w:rsid w:val="00A43210"/>
    <w:rsid w:val="00A43267"/>
    <w:rsid w:val="00A46676"/>
    <w:rsid w:val="00A46744"/>
    <w:rsid w:val="00A51F58"/>
    <w:rsid w:val="00A5202A"/>
    <w:rsid w:val="00A528FA"/>
    <w:rsid w:val="00A52BB4"/>
    <w:rsid w:val="00A546B5"/>
    <w:rsid w:val="00A5511F"/>
    <w:rsid w:val="00A56C45"/>
    <w:rsid w:val="00A56D3B"/>
    <w:rsid w:val="00A57290"/>
    <w:rsid w:val="00A6031D"/>
    <w:rsid w:val="00A61730"/>
    <w:rsid w:val="00A621E9"/>
    <w:rsid w:val="00A627C2"/>
    <w:rsid w:val="00A62A16"/>
    <w:rsid w:val="00A6459F"/>
    <w:rsid w:val="00A64CD0"/>
    <w:rsid w:val="00A67B41"/>
    <w:rsid w:val="00A70D7C"/>
    <w:rsid w:val="00A75F29"/>
    <w:rsid w:val="00A75F70"/>
    <w:rsid w:val="00A777B1"/>
    <w:rsid w:val="00A77D25"/>
    <w:rsid w:val="00A80C2E"/>
    <w:rsid w:val="00A82880"/>
    <w:rsid w:val="00A82F13"/>
    <w:rsid w:val="00A832DF"/>
    <w:rsid w:val="00A83EEC"/>
    <w:rsid w:val="00A8651B"/>
    <w:rsid w:val="00A90F00"/>
    <w:rsid w:val="00A92BD3"/>
    <w:rsid w:val="00A92EF0"/>
    <w:rsid w:val="00AA1079"/>
    <w:rsid w:val="00AA1107"/>
    <w:rsid w:val="00AA175A"/>
    <w:rsid w:val="00AA32DA"/>
    <w:rsid w:val="00AA3AE5"/>
    <w:rsid w:val="00AA68FD"/>
    <w:rsid w:val="00AA73E1"/>
    <w:rsid w:val="00AB1012"/>
    <w:rsid w:val="00AB1901"/>
    <w:rsid w:val="00AB2011"/>
    <w:rsid w:val="00AB3B29"/>
    <w:rsid w:val="00AB4011"/>
    <w:rsid w:val="00AB56D9"/>
    <w:rsid w:val="00AB759D"/>
    <w:rsid w:val="00AC0C11"/>
    <w:rsid w:val="00AC18EC"/>
    <w:rsid w:val="00AC2CA1"/>
    <w:rsid w:val="00AC5BA9"/>
    <w:rsid w:val="00AC5C30"/>
    <w:rsid w:val="00AC64DC"/>
    <w:rsid w:val="00AC752C"/>
    <w:rsid w:val="00AC7610"/>
    <w:rsid w:val="00AD0BF1"/>
    <w:rsid w:val="00AD16DD"/>
    <w:rsid w:val="00AD1CA6"/>
    <w:rsid w:val="00AD261D"/>
    <w:rsid w:val="00AD2862"/>
    <w:rsid w:val="00AD5466"/>
    <w:rsid w:val="00AD55AE"/>
    <w:rsid w:val="00AD60AE"/>
    <w:rsid w:val="00AD6DBE"/>
    <w:rsid w:val="00AD7729"/>
    <w:rsid w:val="00AE0DCF"/>
    <w:rsid w:val="00AE4296"/>
    <w:rsid w:val="00AE49C0"/>
    <w:rsid w:val="00AE615D"/>
    <w:rsid w:val="00AE6C95"/>
    <w:rsid w:val="00AE779F"/>
    <w:rsid w:val="00AF10CC"/>
    <w:rsid w:val="00AF2E04"/>
    <w:rsid w:val="00AF4578"/>
    <w:rsid w:val="00AF4806"/>
    <w:rsid w:val="00AF4C6A"/>
    <w:rsid w:val="00AF5E74"/>
    <w:rsid w:val="00AF65D0"/>
    <w:rsid w:val="00AF72CA"/>
    <w:rsid w:val="00B00508"/>
    <w:rsid w:val="00B01DAD"/>
    <w:rsid w:val="00B02156"/>
    <w:rsid w:val="00B02ABA"/>
    <w:rsid w:val="00B03535"/>
    <w:rsid w:val="00B041A7"/>
    <w:rsid w:val="00B1161F"/>
    <w:rsid w:val="00B13BD6"/>
    <w:rsid w:val="00B146F8"/>
    <w:rsid w:val="00B1481B"/>
    <w:rsid w:val="00B1547A"/>
    <w:rsid w:val="00B15ADA"/>
    <w:rsid w:val="00B15E74"/>
    <w:rsid w:val="00B16BFE"/>
    <w:rsid w:val="00B208FE"/>
    <w:rsid w:val="00B222B5"/>
    <w:rsid w:val="00B2276F"/>
    <w:rsid w:val="00B231D8"/>
    <w:rsid w:val="00B24E29"/>
    <w:rsid w:val="00B256A5"/>
    <w:rsid w:val="00B2727C"/>
    <w:rsid w:val="00B301DA"/>
    <w:rsid w:val="00B31398"/>
    <w:rsid w:val="00B359ED"/>
    <w:rsid w:val="00B37BB0"/>
    <w:rsid w:val="00B37F51"/>
    <w:rsid w:val="00B432A2"/>
    <w:rsid w:val="00B43BE5"/>
    <w:rsid w:val="00B43CD8"/>
    <w:rsid w:val="00B44E37"/>
    <w:rsid w:val="00B46549"/>
    <w:rsid w:val="00B46713"/>
    <w:rsid w:val="00B46763"/>
    <w:rsid w:val="00B472FC"/>
    <w:rsid w:val="00B473CE"/>
    <w:rsid w:val="00B515EB"/>
    <w:rsid w:val="00B51A91"/>
    <w:rsid w:val="00B605EA"/>
    <w:rsid w:val="00B608C5"/>
    <w:rsid w:val="00B60E94"/>
    <w:rsid w:val="00B61728"/>
    <w:rsid w:val="00B61E33"/>
    <w:rsid w:val="00B63E73"/>
    <w:rsid w:val="00B64732"/>
    <w:rsid w:val="00B65389"/>
    <w:rsid w:val="00B717BD"/>
    <w:rsid w:val="00B72129"/>
    <w:rsid w:val="00B74E08"/>
    <w:rsid w:val="00B75E0B"/>
    <w:rsid w:val="00B775A4"/>
    <w:rsid w:val="00B80B60"/>
    <w:rsid w:val="00B81365"/>
    <w:rsid w:val="00B81D02"/>
    <w:rsid w:val="00B83105"/>
    <w:rsid w:val="00B86455"/>
    <w:rsid w:val="00B870BB"/>
    <w:rsid w:val="00B877D2"/>
    <w:rsid w:val="00B87960"/>
    <w:rsid w:val="00B90FBF"/>
    <w:rsid w:val="00B921C9"/>
    <w:rsid w:val="00B92C36"/>
    <w:rsid w:val="00B9341F"/>
    <w:rsid w:val="00B9565A"/>
    <w:rsid w:val="00B97503"/>
    <w:rsid w:val="00B97860"/>
    <w:rsid w:val="00BA0CC1"/>
    <w:rsid w:val="00BA2107"/>
    <w:rsid w:val="00BA2E87"/>
    <w:rsid w:val="00BA3097"/>
    <w:rsid w:val="00BA6A8E"/>
    <w:rsid w:val="00BB2DDF"/>
    <w:rsid w:val="00BB40A3"/>
    <w:rsid w:val="00BB4AFB"/>
    <w:rsid w:val="00BB5E8B"/>
    <w:rsid w:val="00BB64E9"/>
    <w:rsid w:val="00BB6B0C"/>
    <w:rsid w:val="00BB6CAA"/>
    <w:rsid w:val="00BB7390"/>
    <w:rsid w:val="00BC04EF"/>
    <w:rsid w:val="00BC1810"/>
    <w:rsid w:val="00BC1E21"/>
    <w:rsid w:val="00BC275E"/>
    <w:rsid w:val="00BC3A32"/>
    <w:rsid w:val="00BC42FD"/>
    <w:rsid w:val="00BC4BDF"/>
    <w:rsid w:val="00BC69FE"/>
    <w:rsid w:val="00BC6A69"/>
    <w:rsid w:val="00BC73E8"/>
    <w:rsid w:val="00BD0502"/>
    <w:rsid w:val="00BD19F8"/>
    <w:rsid w:val="00BD29EE"/>
    <w:rsid w:val="00BD3C22"/>
    <w:rsid w:val="00BD7B4C"/>
    <w:rsid w:val="00BE0D81"/>
    <w:rsid w:val="00BE1C0D"/>
    <w:rsid w:val="00BE21DB"/>
    <w:rsid w:val="00BE276C"/>
    <w:rsid w:val="00BE423F"/>
    <w:rsid w:val="00BE4E33"/>
    <w:rsid w:val="00BE66E7"/>
    <w:rsid w:val="00BF1183"/>
    <w:rsid w:val="00BF1B24"/>
    <w:rsid w:val="00BF1BBE"/>
    <w:rsid w:val="00BF523E"/>
    <w:rsid w:val="00BF571E"/>
    <w:rsid w:val="00BF5F8D"/>
    <w:rsid w:val="00BF785A"/>
    <w:rsid w:val="00C00531"/>
    <w:rsid w:val="00C0292C"/>
    <w:rsid w:val="00C039F9"/>
    <w:rsid w:val="00C04058"/>
    <w:rsid w:val="00C045C1"/>
    <w:rsid w:val="00C04B08"/>
    <w:rsid w:val="00C05D4F"/>
    <w:rsid w:val="00C06248"/>
    <w:rsid w:val="00C068E1"/>
    <w:rsid w:val="00C1584F"/>
    <w:rsid w:val="00C15A26"/>
    <w:rsid w:val="00C200E7"/>
    <w:rsid w:val="00C2047D"/>
    <w:rsid w:val="00C2365A"/>
    <w:rsid w:val="00C23C5D"/>
    <w:rsid w:val="00C25593"/>
    <w:rsid w:val="00C26055"/>
    <w:rsid w:val="00C2772C"/>
    <w:rsid w:val="00C31724"/>
    <w:rsid w:val="00C3269B"/>
    <w:rsid w:val="00C3338D"/>
    <w:rsid w:val="00C34BAC"/>
    <w:rsid w:val="00C35CD4"/>
    <w:rsid w:val="00C35E66"/>
    <w:rsid w:val="00C37338"/>
    <w:rsid w:val="00C40A54"/>
    <w:rsid w:val="00C410CB"/>
    <w:rsid w:val="00C412D4"/>
    <w:rsid w:val="00C42CFE"/>
    <w:rsid w:val="00C43B45"/>
    <w:rsid w:val="00C44EA2"/>
    <w:rsid w:val="00C47DBD"/>
    <w:rsid w:val="00C503E4"/>
    <w:rsid w:val="00C50ED3"/>
    <w:rsid w:val="00C5281C"/>
    <w:rsid w:val="00C52F6C"/>
    <w:rsid w:val="00C55589"/>
    <w:rsid w:val="00C56184"/>
    <w:rsid w:val="00C5670B"/>
    <w:rsid w:val="00C5699A"/>
    <w:rsid w:val="00C57CFB"/>
    <w:rsid w:val="00C6239A"/>
    <w:rsid w:val="00C63A61"/>
    <w:rsid w:val="00C645C1"/>
    <w:rsid w:val="00C659A9"/>
    <w:rsid w:val="00C6668D"/>
    <w:rsid w:val="00C66736"/>
    <w:rsid w:val="00C6710E"/>
    <w:rsid w:val="00C718F6"/>
    <w:rsid w:val="00C71C7E"/>
    <w:rsid w:val="00C747F4"/>
    <w:rsid w:val="00C75FDA"/>
    <w:rsid w:val="00C77807"/>
    <w:rsid w:val="00C811FA"/>
    <w:rsid w:val="00C82998"/>
    <w:rsid w:val="00C837A7"/>
    <w:rsid w:val="00C859AB"/>
    <w:rsid w:val="00C93732"/>
    <w:rsid w:val="00C9469D"/>
    <w:rsid w:val="00C95454"/>
    <w:rsid w:val="00C9692B"/>
    <w:rsid w:val="00CA136A"/>
    <w:rsid w:val="00CA2181"/>
    <w:rsid w:val="00CA3DC6"/>
    <w:rsid w:val="00CA5555"/>
    <w:rsid w:val="00CA5B87"/>
    <w:rsid w:val="00CA6A7F"/>
    <w:rsid w:val="00CA70DA"/>
    <w:rsid w:val="00CA75FB"/>
    <w:rsid w:val="00CB05B6"/>
    <w:rsid w:val="00CB0E88"/>
    <w:rsid w:val="00CB17D2"/>
    <w:rsid w:val="00CB3EF2"/>
    <w:rsid w:val="00CB4DCB"/>
    <w:rsid w:val="00CB6825"/>
    <w:rsid w:val="00CB6CDC"/>
    <w:rsid w:val="00CB6DEA"/>
    <w:rsid w:val="00CC2E88"/>
    <w:rsid w:val="00CC3B1A"/>
    <w:rsid w:val="00CC5DCB"/>
    <w:rsid w:val="00CC5F7E"/>
    <w:rsid w:val="00CD111B"/>
    <w:rsid w:val="00CD2CE0"/>
    <w:rsid w:val="00CD669D"/>
    <w:rsid w:val="00CD7540"/>
    <w:rsid w:val="00CE04DE"/>
    <w:rsid w:val="00CE2820"/>
    <w:rsid w:val="00CE34C8"/>
    <w:rsid w:val="00CE65CF"/>
    <w:rsid w:val="00CE7924"/>
    <w:rsid w:val="00CF0DCD"/>
    <w:rsid w:val="00CF282F"/>
    <w:rsid w:val="00CF3A16"/>
    <w:rsid w:val="00CF3CB3"/>
    <w:rsid w:val="00CF3E12"/>
    <w:rsid w:val="00CF41C7"/>
    <w:rsid w:val="00CF5177"/>
    <w:rsid w:val="00CF75ED"/>
    <w:rsid w:val="00CF7F4B"/>
    <w:rsid w:val="00D009E9"/>
    <w:rsid w:val="00D00B82"/>
    <w:rsid w:val="00D01973"/>
    <w:rsid w:val="00D01B61"/>
    <w:rsid w:val="00D03665"/>
    <w:rsid w:val="00D040C3"/>
    <w:rsid w:val="00D0601D"/>
    <w:rsid w:val="00D06DEB"/>
    <w:rsid w:val="00D07284"/>
    <w:rsid w:val="00D1112F"/>
    <w:rsid w:val="00D11467"/>
    <w:rsid w:val="00D1190F"/>
    <w:rsid w:val="00D12D22"/>
    <w:rsid w:val="00D13D42"/>
    <w:rsid w:val="00D1534C"/>
    <w:rsid w:val="00D153AB"/>
    <w:rsid w:val="00D16181"/>
    <w:rsid w:val="00D17C8C"/>
    <w:rsid w:val="00D17EC7"/>
    <w:rsid w:val="00D2157A"/>
    <w:rsid w:val="00D21B50"/>
    <w:rsid w:val="00D22E60"/>
    <w:rsid w:val="00D230E6"/>
    <w:rsid w:val="00D24196"/>
    <w:rsid w:val="00D25F7A"/>
    <w:rsid w:val="00D27852"/>
    <w:rsid w:val="00D279E0"/>
    <w:rsid w:val="00D303B3"/>
    <w:rsid w:val="00D30456"/>
    <w:rsid w:val="00D311DD"/>
    <w:rsid w:val="00D32125"/>
    <w:rsid w:val="00D34757"/>
    <w:rsid w:val="00D35429"/>
    <w:rsid w:val="00D356D1"/>
    <w:rsid w:val="00D35CC3"/>
    <w:rsid w:val="00D3664F"/>
    <w:rsid w:val="00D40A2B"/>
    <w:rsid w:val="00D40C0B"/>
    <w:rsid w:val="00D40C1E"/>
    <w:rsid w:val="00D41A96"/>
    <w:rsid w:val="00D42560"/>
    <w:rsid w:val="00D42589"/>
    <w:rsid w:val="00D42BEE"/>
    <w:rsid w:val="00D460CC"/>
    <w:rsid w:val="00D4633F"/>
    <w:rsid w:val="00D4665D"/>
    <w:rsid w:val="00D4685C"/>
    <w:rsid w:val="00D4794A"/>
    <w:rsid w:val="00D56116"/>
    <w:rsid w:val="00D60273"/>
    <w:rsid w:val="00D62CD1"/>
    <w:rsid w:val="00D62F79"/>
    <w:rsid w:val="00D63872"/>
    <w:rsid w:val="00D64656"/>
    <w:rsid w:val="00D648CF"/>
    <w:rsid w:val="00D6783A"/>
    <w:rsid w:val="00D7086B"/>
    <w:rsid w:val="00D70A95"/>
    <w:rsid w:val="00D712B6"/>
    <w:rsid w:val="00D716C6"/>
    <w:rsid w:val="00D73340"/>
    <w:rsid w:val="00D75965"/>
    <w:rsid w:val="00D7642D"/>
    <w:rsid w:val="00D80C1E"/>
    <w:rsid w:val="00D833FA"/>
    <w:rsid w:val="00D84FA6"/>
    <w:rsid w:val="00D85BB4"/>
    <w:rsid w:val="00D866B4"/>
    <w:rsid w:val="00D86BDE"/>
    <w:rsid w:val="00D901C3"/>
    <w:rsid w:val="00D901E4"/>
    <w:rsid w:val="00D90398"/>
    <w:rsid w:val="00D916D3"/>
    <w:rsid w:val="00D9530A"/>
    <w:rsid w:val="00D95345"/>
    <w:rsid w:val="00D955EC"/>
    <w:rsid w:val="00D95696"/>
    <w:rsid w:val="00D960B3"/>
    <w:rsid w:val="00D9650B"/>
    <w:rsid w:val="00D97114"/>
    <w:rsid w:val="00D97EF4"/>
    <w:rsid w:val="00DA0386"/>
    <w:rsid w:val="00DA0B21"/>
    <w:rsid w:val="00DA0EE5"/>
    <w:rsid w:val="00DA1841"/>
    <w:rsid w:val="00DA2E27"/>
    <w:rsid w:val="00DA3506"/>
    <w:rsid w:val="00DA520C"/>
    <w:rsid w:val="00DA64B9"/>
    <w:rsid w:val="00DA6909"/>
    <w:rsid w:val="00DA795D"/>
    <w:rsid w:val="00DA7BA4"/>
    <w:rsid w:val="00DA7D2D"/>
    <w:rsid w:val="00DB03C3"/>
    <w:rsid w:val="00DB1D2F"/>
    <w:rsid w:val="00DB3B7D"/>
    <w:rsid w:val="00DB5B37"/>
    <w:rsid w:val="00DB782E"/>
    <w:rsid w:val="00DC09A4"/>
    <w:rsid w:val="00DC09E4"/>
    <w:rsid w:val="00DC2C79"/>
    <w:rsid w:val="00DC33FD"/>
    <w:rsid w:val="00DC345D"/>
    <w:rsid w:val="00DC3999"/>
    <w:rsid w:val="00DC4A53"/>
    <w:rsid w:val="00DC4C7C"/>
    <w:rsid w:val="00DC4EF0"/>
    <w:rsid w:val="00DC53C6"/>
    <w:rsid w:val="00DC7EA3"/>
    <w:rsid w:val="00DD2F34"/>
    <w:rsid w:val="00DD3B3B"/>
    <w:rsid w:val="00DD4A94"/>
    <w:rsid w:val="00DE2660"/>
    <w:rsid w:val="00DE3782"/>
    <w:rsid w:val="00DE5A65"/>
    <w:rsid w:val="00DE6A34"/>
    <w:rsid w:val="00DE755A"/>
    <w:rsid w:val="00DE7ADC"/>
    <w:rsid w:val="00DF0C8A"/>
    <w:rsid w:val="00DF1074"/>
    <w:rsid w:val="00DF12CA"/>
    <w:rsid w:val="00DF1585"/>
    <w:rsid w:val="00DF1741"/>
    <w:rsid w:val="00DF2293"/>
    <w:rsid w:val="00DF2EB5"/>
    <w:rsid w:val="00DF3DAC"/>
    <w:rsid w:val="00DF4396"/>
    <w:rsid w:val="00DF52DA"/>
    <w:rsid w:val="00DF7556"/>
    <w:rsid w:val="00E01A4F"/>
    <w:rsid w:val="00E01B33"/>
    <w:rsid w:val="00E01EF1"/>
    <w:rsid w:val="00E024A7"/>
    <w:rsid w:val="00E031A4"/>
    <w:rsid w:val="00E108A7"/>
    <w:rsid w:val="00E10CDD"/>
    <w:rsid w:val="00E11404"/>
    <w:rsid w:val="00E13D98"/>
    <w:rsid w:val="00E14814"/>
    <w:rsid w:val="00E14DC1"/>
    <w:rsid w:val="00E156F0"/>
    <w:rsid w:val="00E17AA5"/>
    <w:rsid w:val="00E17D0C"/>
    <w:rsid w:val="00E17E0F"/>
    <w:rsid w:val="00E262FC"/>
    <w:rsid w:val="00E275DC"/>
    <w:rsid w:val="00E27675"/>
    <w:rsid w:val="00E312F3"/>
    <w:rsid w:val="00E33577"/>
    <w:rsid w:val="00E33E67"/>
    <w:rsid w:val="00E34136"/>
    <w:rsid w:val="00E36E4F"/>
    <w:rsid w:val="00E40E00"/>
    <w:rsid w:val="00E4221F"/>
    <w:rsid w:val="00E4252D"/>
    <w:rsid w:val="00E4530B"/>
    <w:rsid w:val="00E500DF"/>
    <w:rsid w:val="00E56B18"/>
    <w:rsid w:val="00E57476"/>
    <w:rsid w:val="00E5755C"/>
    <w:rsid w:val="00E57C85"/>
    <w:rsid w:val="00E6015A"/>
    <w:rsid w:val="00E61E4A"/>
    <w:rsid w:val="00E632A1"/>
    <w:rsid w:val="00E632B9"/>
    <w:rsid w:val="00E63706"/>
    <w:rsid w:val="00E63ACB"/>
    <w:rsid w:val="00E63E22"/>
    <w:rsid w:val="00E67166"/>
    <w:rsid w:val="00E67ACB"/>
    <w:rsid w:val="00E70E97"/>
    <w:rsid w:val="00E70F97"/>
    <w:rsid w:val="00E718F1"/>
    <w:rsid w:val="00E72F39"/>
    <w:rsid w:val="00E73487"/>
    <w:rsid w:val="00E74C33"/>
    <w:rsid w:val="00E7689D"/>
    <w:rsid w:val="00E80CE2"/>
    <w:rsid w:val="00E813B5"/>
    <w:rsid w:val="00E816F6"/>
    <w:rsid w:val="00E82845"/>
    <w:rsid w:val="00E8457B"/>
    <w:rsid w:val="00E8560B"/>
    <w:rsid w:val="00E8587F"/>
    <w:rsid w:val="00E87B1E"/>
    <w:rsid w:val="00E91AE9"/>
    <w:rsid w:val="00E91B32"/>
    <w:rsid w:val="00E9271D"/>
    <w:rsid w:val="00E95CC2"/>
    <w:rsid w:val="00E96752"/>
    <w:rsid w:val="00E97AD3"/>
    <w:rsid w:val="00EA072E"/>
    <w:rsid w:val="00EA413F"/>
    <w:rsid w:val="00EA7178"/>
    <w:rsid w:val="00EA78EB"/>
    <w:rsid w:val="00EA7D01"/>
    <w:rsid w:val="00EA7FB7"/>
    <w:rsid w:val="00EB1605"/>
    <w:rsid w:val="00EB21F9"/>
    <w:rsid w:val="00EB35C2"/>
    <w:rsid w:val="00EB4BCA"/>
    <w:rsid w:val="00EB5CBD"/>
    <w:rsid w:val="00EC0565"/>
    <w:rsid w:val="00EC1411"/>
    <w:rsid w:val="00EC1C04"/>
    <w:rsid w:val="00EC5293"/>
    <w:rsid w:val="00EC5FC6"/>
    <w:rsid w:val="00EC7533"/>
    <w:rsid w:val="00EC7AE7"/>
    <w:rsid w:val="00ED0ABF"/>
    <w:rsid w:val="00ED13EE"/>
    <w:rsid w:val="00ED1BAF"/>
    <w:rsid w:val="00ED3158"/>
    <w:rsid w:val="00ED5774"/>
    <w:rsid w:val="00ED5E45"/>
    <w:rsid w:val="00ED611D"/>
    <w:rsid w:val="00ED6C57"/>
    <w:rsid w:val="00ED77CA"/>
    <w:rsid w:val="00EE08EA"/>
    <w:rsid w:val="00EE3908"/>
    <w:rsid w:val="00EE54E3"/>
    <w:rsid w:val="00EE602D"/>
    <w:rsid w:val="00EE70FB"/>
    <w:rsid w:val="00EE7FE8"/>
    <w:rsid w:val="00EF0292"/>
    <w:rsid w:val="00EF08C7"/>
    <w:rsid w:val="00EF0A40"/>
    <w:rsid w:val="00EF1385"/>
    <w:rsid w:val="00EF3F72"/>
    <w:rsid w:val="00EF4E9C"/>
    <w:rsid w:val="00EF7E4A"/>
    <w:rsid w:val="00F00536"/>
    <w:rsid w:val="00F0062A"/>
    <w:rsid w:val="00F019FF"/>
    <w:rsid w:val="00F02E58"/>
    <w:rsid w:val="00F05B62"/>
    <w:rsid w:val="00F05D55"/>
    <w:rsid w:val="00F06B88"/>
    <w:rsid w:val="00F06FFC"/>
    <w:rsid w:val="00F1092C"/>
    <w:rsid w:val="00F11638"/>
    <w:rsid w:val="00F137E0"/>
    <w:rsid w:val="00F15523"/>
    <w:rsid w:val="00F15966"/>
    <w:rsid w:val="00F15F92"/>
    <w:rsid w:val="00F16ABF"/>
    <w:rsid w:val="00F16C23"/>
    <w:rsid w:val="00F204FC"/>
    <w:rsid w:val="00F20BB1"/>
    <w:rsid w:val="00F20F60"/>
    <w:rsid w:val="00F21189"/>
    <w:rsid w:val="00F216E5"/>
    <w:rsid w:val="00F21A83"/>
    <w:rsid w:val="00F227CB"/>
    <w:rsid w:val="00F23D38"/>
    <w:rsid w:val="00F26827"/>
    <w:rsid w:val="00F27394"/>
    <w:rsid w:val="00F273AF"/>
    <w:rsid w:val="00F276F8"/>
    <w:rsid w:val="00F27AD5"/>
    <w:rsid w:val="00F30A75"/>
    <w:rsid w:val="00F326B3"/>
    <w:rsid w:val="00F365CE"/>
    <w:rsid w:val="00F3680F"/>
    <w:rsid w:val="00F36F2C"/>
    <w:rsid w:val="00F3723D"/>
    <w:rsid w:val="00F40D65"/>
    <w:rsid w:val="00F41506"/>
    <w:rsid w:val="00F41A90"/>
    <w:rsid w:val="00F41E9B"/>
    <w:rsid w:val="00F42A11"/>
    <w:rsid w:val="00F436BC"/>
    <w:rsid w:val="00F436BF"/>
    <w:rsid w:val="00F43B92"/>
    <w:rsid w:val="00F44A1D"/>
    <w:rsid w:val="00F4509C"/>
    <w:rsid w:val="00F46712"/>
    <w:rsid w:val="00F46F0F"/>
    <w:rsid w:val="00F47525"/>
    <w:rsid w:val="00F47722"/>
    <w:rsid w:val="00F50F83"/>
    <w:rsid w:val="00F51C0F"/>
    <w:rsid w:val="00F55071"/>
    <w:rsid w:val="00F5626C"/>
    <w:rsid w:val="00F60926"/>
    <w:rsid w:val="00F62057"/>
    <w:rsid w:val="00F62380"/>
    <w:rsid w:val="00F62FC1"/>
    <w:rsid w:val="00F63393"/>
    <w:rsid w:val="00F66EFF"/>
    <w:rsid w:val="00F6746E"/>
    <w:rsid w:val="00F67F72"/>
    <w:rsid w:val="00F71348"/>
    <w:rsid w:val="00F71479"/>
    <w:rsid w:val="00F71D69"/>
    <w:rsid w:val="00F756A0"/>
    <w:rsid w:val="00F77224"/>
    <w:rsid w:val="00F81710"/>
    <w:rsid w:val="00F82FA2"/>
    <w:rsid w:val="00F831CE"/>
    <w:rsid w:val="00F84CF4"/>
    <w:rsid w:val="00F86C1B"/>
    <w:rsid w:val="00F878D3"/>
    <w:rsid w:val="00F94412"/>
    <w:rsid w:val="00F963CA"/>
    <w:rsid w:val="00F96845"/>
    <w:rsid w:val="00F96AA2"/>
    <w:rsid w:val="00FA13E6"/>
    <w:rsid w:val="00FA2D48"/>
    <w:rsid w:val="00FA4389"/>
    <w:rsid w:val="00FA510A"/>
    <w:rsid w:val="00FB1317"/>
    <w:rsid w:val="00FB284D"/>
    <w:rsid w:val="00FB29BC"/>
    <w:rsid w:val="00FB3EA7"/>
    <w:rsid w:val="00FB4A4B"/>
    <w:rsid w:val="00FB5787"/>
    <w:rsid w:val="00FB636E"/>
    <w:rsid w:val="00FB6853"/>
    <w:rsid w:val="00FB7201"/>
    <w:rsid w:val="00FB73A6"/>
    <w:rsid w:val="00FC0F18"/>
    <w:rsid w:val="00FC24D3"/>
    <w:rsid w:val="00FC310D"/>
    <w:rsid w:val="00FC341B"/>
    <w:rsid w:val="00FC3A40"/>
    <w:rsid w:val="00FC48F7"/>
    <w:rsid w:val="00FC493D"/>
    <w:rsid w:val="00FC4B84"/>
    <w:rsid w:val="00FC7384"/>
    <w:rsid w:val="00FD049B"/>
    <w:rsid w:val="00FD273A"/>
    <w:rsid w:val="00FD28ED"/>
    <w:rsid w:val="00FD2EE2"/>
    <w:rsid w:val="00FD403D"/>
    <w:rsid w:val="00FD4106"/>
    <w:rsid w:val="00FD478F"/>
    <w:rsid w:val="00FD6180"/>
    <w:rsid w:val="00FD78D8"/>
    <w:rsid w:val="00FE01E4"/>
    <w:rsid w:val="00FE044C"/>
    <w:rsid w:val="00FE0AC5"/>
    <w:rsid w:val="00FE1C1A"/>
    <w:rsid w:val="00FE1E46"/>
    <w:rsid w:val="00FE264C"/>
    <w:rsid w:val="00FE44D1"/>
    <w:rsid w:val="00FF2C59"/>
    <w:rsid w:val="00FF45BF"/>
    <w:rsid w:val="00FF50EA"/>
    <w:rsid w:val="00FF77E0"/>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E94EC1"/>
  <w15:docId w15:val="{505F23D7-259A-456A-9A6B-825B66B95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09B"/>
    <w:rPr>
      <w:sz w:val="24"/>
      <w:szCs w:val="24"/>
    </w:rPr>
  </w:style>
  <w:style w:type="paragraph" w:styleId="Heading1">
    <w:name w:val="heading 1"/>
    <w:basedOn w:val="Normal"/>
    <w:next w:val="Normal"/>
    <w:qFormat/>
    <w:rsid w:val="001F309B"/>
    <w:pPr>
      <w:keepNext/>
      <w:outlineLvl w:val="0"/>
    </w:pPr>
    <w:rPr>
      <w:b/>
      <w:bCs/>
      <w:color w:val="000000"/>
      <w:u w:val="single"/>
      <w:lang w:val="en-GB"/>
    </w:rPr>
  </w:style>
  <w:style w:type="paragraph" w:styleId="Heading7">
    <w:name w:val="heading 7"/>
    <w:basedOn w:val="Normal"/>
    <w:next w:val="Normal"/>
    <w:qFormat/>
    <w:rsid w:val="001F309B"/>
    <w:pPr>
      <w:keepNext/>
      <w:outlineLvl w:val="6"/>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1F309B"/>
    <w:pPr>
      <w:tabs>
        <w:tab w:val="center" w:pos="4320"/>
        <w:tab w:val="right" w:pos="8640"/>
      </w:tabs>
    </w:pPr>
    <w:rPr>
      <w:sz w:val="20"/>
      <w:szCs w:val="20"/>
    </w:rPr>
  </w:style>
  <w:style w:type="paragraph" w:styleId="BodyText2">
    <w:name w:val="Body Text 2"/>
    <w:basedOn w:val="Normal"/>
    <w:rsid w:val="001F309B"/>
    <w:rPr>
      <w:b/>
      <w:bCs/>
      <w:sz w:val="22"/>
      <w:szCs w:val="22"/>
    </w:rPr>
  </w:style>
  <w:style w:type="paragraph" w:styleId="BodyText">
    <w:name w:val="Body Text"/>
    <w:basedOn w:val="Normal"/>
    <w:rsid w:val="001F309B"/>
    <w:pPr>
      <w:jc w:val="both"/>
    </w:pPr>
    <w:rPr>
      <w:sz w:val="22"/>
      <w:szCs w:val="22"/>
    </w:rPr>
  </w:style>
  <w:style w:type="paragraph" w:styleId="Header">
    <w:name w:val="header"/>
    <w:basedOn w:val="Normal"/>
    <w:rsid w:val="001F309B"/>
    <w:pPr>
      <w:tabs>
        <w:tab w:val="center" w:pos="4320"/>
        <w:tab w:val="right" w:pos="8640"/>
      </w:tabs>
    </w:pPr>
  </w:style>
  <w:style w:type="paragraph" w:styleId="BodyText3">
    <w:name w:val="Body Text 3"/>
    <w:basedOn w:val="Normal"/>
    <w:link w:val="BodyText3Char"/>
    <w:rsid w:val="001F309B"/>
    <w:pPr>
      <w:jc w:val="both"/>
    </w:pPr>
    <w:rPr>
      <w:rFonts w:ascii="Arial" w:hAnsi="Arial" w:cs="Arial"/>
      <w:b/>
      <w:bCs/>
    </w:rPr>
  </w:style>
  <w:style w:type="paragraph" w:styleId="NormalWeb">
    <w:name w:val="Normal (Web)"/>
    <w:basedOn w:val="Normal"/>
    <w:uiPriority w:val="99"/>
    <w:rsid w:val="001F309B"/>
    <w:pPr>
      <w:spacing w:before="100" w:beforeAutospacing="1" w:after="100" w:afterAutospacing="1"/>
    </w:pPr>
    <w:rPr>
      <w:rFonts w:ascii="Arial Unicode MS" w:hAnsi="Arial Unicode MS"/>
    </w:rPr>
  </w:style>
  <w:style w:type="character" w:styleId="Hyperlink">
    <w:name w:val="Hyperlink"/>
    <w:basedOn w:val="DefaultParagraphFont"/>
    <w:rsid w:val="001F309B"/>
    <w:rPr>
      <w:color w:val="0000FF"/>
      <w:u w:val="single"/>
    </w:rPr>
  </w:style>
  <w:style w:type="table" w:styleId="TableGrid">
    <w:name w:val="Table Grid"/>
    <w:basedOn w:val="TableNormal"/>
    <w:rsid w:val="009547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5CC3"/>
    <w:pPr>
      <w:ind w:left="720"/>
    </w:pPr>
    <w:rPr>
      <w:rFonts w:ascii="Calibri" w:eastAsia="Calibri" w:hAnsi="Calibri"/>
      <w:sz w:val="22"/>
      <w:szCs w:val="22"/>
    </w:rPr>
  </w:style>
  <w:style w:type="paragraph" w:styleId="BalloonText">
    <w:name w:val="Balloon Text"/>
    <w:basedOn w:val="Normal"/>
    <w:link w:val="BalloonTextChar"/>
    <w:uiPriority w:val="99"/>
    <w:semiHidden/>
    <w:unhideWhenUsed/>
    <w:rsid w:val="00290839"/>
    <w:rPr>
      <w:rFonts w:ascii="Tahoma" w:hAnsi="Tahoma" w:cs="Tahoma"/>
      <w:sz w:val="16"/>
      <w:szCs w:val="16"/>
    </w:rPr>
  </w:style>
  <w:style w:type="character" w:customStyle="1" w:styleId="BalloonTextChar">
    <w:name w:val="Balloon Text Char"/>
    <w:basedOn w:val="DefaultParagraphFont"/>
    <w:link w:val="BalloonText"/>
    <w:uiPriority w:val="99"/>
    <w:semiHidden/>
    <w:rsid w:val="00290839"/>
    <w:rPr>
      <w:rFonts w:ascii="Tahoma" w:hAnsi="Tahoma" w:cs="Tahoma"/>
      <w:sz w:val="16"/>
      <w:szCs w:val="16"/>
    </w:rPr>
  </w:style>
  <w:style w:type="paragraph" w:customStyle="1" w:styleId="JobTitle">
    <w:name w:val="Job Title"/>
    <w:next w:val="Normal"/>
    <w:rsid w:val="00D90398"/>
    <w:pPr>
      <w:spacing w:after="40" w:line="220" w:lineRule="atLeast"/>
    </w:pPr>
    <w:rPr>
      <w:rFonts w:ascii="Arial" w:hAnsi="Arial"/>
      <w:b/>
      <w:spacing w:val="-10"/>
    </w:rPr>
  </w:style>
  <w:style w:type="paragraph" w:customStyle="1" w:styleId="Default">
    <w:name w:val="Default"/>
    <w:rsid w:val="00D90398"/>
    <w:pPr>
      <w:autoSpaceDE w:val="0"/>
      <w:autoSpaceDN w:val="0"/>
      <w:adjustRightInd w:val="0"/>
    </w:pPr>
    <w:rPr>
      <w:rFonts w:ascii="Calibri" w:eastAsiaTheme="minorHAnsi" w:hAnsi="Calibri" w:cs="Calibri"/>
      <w:color w:val="000000"/>
      <w:sz w:val="24"/>
      <w:szCs w:val="24"/>
      <w:lang w:val="en-GB"/>
    </w:rPr>
  </w:style>
  <w:style w:type="character" w:customStyle="1" w:styleId="BodyText3Char">
    <w:name w:val="Body Text 3 Char"/>
    <w:basedOn w:val="DefaultParagraphFont"/>
    <w:link w:val="BodyText3"/>
    <w:rsid w:val="00262371"/>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078572">
      <w:bodyDiv w:val="1"/>
      <w:marLeft w:val="0"/>
      <w:marRight w:val="0"/>
      <w:marTop w:val="0"/>
      <w:marBottom w:val="0"/>
      <w:divBdr>
        <w:top w:val="none" w:sz="0" w:space="0" w:color="auto"/>
        <w:left w:val="none" w:sz="0" w:space="0" w:color="auto"/>
        <w:bottom w:val="none" w:sz="0" w:space="0" w:color="auto"/>
        <w:right w:val="none" w:sz="0" w:space="0" w:color="auto"/>
      </w:divBdr>
    </w:div>
    <w:div w:id="769010400">
      <w:bodyDiv w:val="1"/>
      <w:marLeft w:val="0"/>
      <w:marRight w:val="0"/>
      <w:marTop w:val="0"/>
      <w:marBottom w:val="0"/>
      <w:divBdr>
        <w:top w:val="none" w:sz="0" w:space="0" w:color="auto"/>
        <w:left w:val="none" w:sz="0" w:space="0" w:color="auto"/>
        <w:bottom w:val="none" w:sz="0" w:space="0" w:color="auto"/>
        <w:right w:val="none" w:sz="0" w:space="0" w:color="auto"/>
      </w:divBdr>
    </w:div>
    <w:div w:id="1168792004">
      <w:bodyDiv w:val="1"/>
      <w:marLeft w:val="0"/>
      <w:marRight w:val="0"/>
      <w:marTop w:val="0"/>
      <w:marBottom w:val="0"/>
      <w:divBdr>
        <w:top w:val="none" w:sz="0" w:space="0" w:color="auto"/>
        <w:left w:val="none" w:sz="0" w:space="0" w:color="auto"/>
        <w:bottom w:val="none" w:sz="0" w:space="0" w:color="auto"/>
        <w:right w:val="none" w:sz="0" w:space="0" w:color="auto"/>
      </w:divBdr>
      <w:divsChild>
        <w:div w:id="1621912148">
          <w:marLeft w:val="547"/>
          <w:marRight w:val="0"/>
          <w:marTop w:val="0"/>
          <w:marBottom w:val="0"/>
          <w:divBdr>
            <w:top w:val="none" w:sz="0" w:space="0" w:color="auto"/>
            <w:left w:val="none" w:sz="0" w:space="0" w:color="auto"/>
            <w:bottom w:val="none" w:sz="0" w:space="0" w:color="auto"/>
            <w:right w:val="none" w:sz="0" w:space="0" w:color="auto"/>
          </w:divBdr>
        </w:div>
      </w:divsChild>
    </w:div>
    <w:div w:id="120733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sampathy@hot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4</Pages>
  <Words>1768</Words>
  <Characters>10804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Venkata L K M Sampathy</vt:lpstr>
    </vt:vector>
  </TitlesOfParts>
  <Company>U of Memphis</Company>
  <LinksUpToDate>false</LinksUpToDate>
  <CharactersWithSpaces>12547</CharactersWithSpaces>
  <SharedDoc>false</SharedDoc>
  <HLinks>
    <vt:vector size="6" baseType="variant">
      <vt:variant>
        <vt:i4>852019</vt:i4>
      </vt:variant>
      <vt:variant>
        <vt:i4>0</vt:i4>
      </vt:variant>
      <vt:variant>
        <vt:i4>0</vt:i4>
      </vt:variant>
      <vt:variant>
        <vt:i4>5</vt:i4>
      </vt:variant>
      <vt:variant>
        <vt:lpwstr>mailto:Krishna@vsampathy.com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Venkata L K M Sampathy</dc:title>
  <dc:subject/>
  <dc:creator>Krishna</dc:creator>
  <cp:keywords/>
  <dc:description/>
  <cp:lastModifiedBy>Krishna Sampathy</cp:lastModifiedBy>
  <cp:revision>103</cp:revision>
  <dcterms:created xsi:type="dcterms:W3CDTF">2024-03-25T10:30:00Z</dcterms:created>
  <dcterms:modified xsi:type="dcterms:W3CDTF">2024-04-23T08:53:00Z</dcterms:modified>
</cp:coreProperties>
</file>