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D7A76" w14:textId="61198C8C" w:rsidR="0048774F" w:rsidRPr="005A48E0" w:rsidRDefault="009A3E9A" w:rsidP="00067E5C">
      <w:pPr>
        <w:rPr>
          <w:rFonts w:ascii="Arial" w:eastAsia="Cambria" w:hAnsi="Arial" w:cs="Arial"/>
          <w:b/>
          <w:bCs/>
          <w:sz w:val="32"/>
          <w:szCs w:val="32"/>
        </w:rPr>
      </w:pPr>
      <w:bookmarkStart w:id="0" w:name="_Hlk97211485"/>
      <w:r w:rsidRPr="005A48E0">
        <w:rPr>
          <w:rFonts w:ascii="Arial" w:eastAsia="Cambria" w:hAnsi="Arial" w:cs="Arial"/>
          <w:b/>
          <w:bCs/>
          <w:sz w:val="32"/>
          <w:szCs w:val="32"/>
        </w:rPr>
        <w:t>DEVPAL</w:t>
      </w:r>
      <w:r w:rsidR="0096606B" w:rsidRPr="005A48E0">
        <w:rPr>
          <w:rFonts w:ascii="Arial" w:eastAsia="Cambria" w:hAnsi="Arial" w:cs="Arial"/>
          <w:b/>
          <w:bCs/>
          <w:sz w:val="32"/>
          <w:szCs w:val="32"/>
        </w:rPr>
        <w:t xml:space="preserve"> </w:t>
      </w:r>
      <w:r w:rsidRPr="005A48E0">
        <w:rPr>
          <w:rFonts w:ascii="Arial" w:eastAsia="Cambria" w:hAnsi="Arial" w:cs="Arial"/>
          <w:b/>
          <w:bCs/>
          <w:sz w:val="32"/>
          <w:szCs w:val="32"/>
        </w:rPr>
        <w:t>PUROHIT</w:t>
      </w:r>
    </w:p>
    <w:p w14:paraId="5056CE73" w14:textId="77777777" w:rsidR="005A48E0" w:rsidRDefault="005A48E0" w:rsidP="00067E5C">
      <w:pPr>
        <w:pStyle w:val="NoSpacing"/>
        <w:rPr>
          <w:rFonts w:ascii="Arial" w:eastAsia="Cambria" w:hAnsi="Arial" w:cs="Arial"/>
          <w:b/>
        </w:rPr>
      </w:pPr>
    </w:p>
    <w:p w14:paraId="246FBDC9" w14:textId="35F9EF1C" w:rsidR="0048774F" w:rsidRPr="00BB7191" w:rsidRDefault="0096606B" w:rsidP="00067E5C">
      <w:pPr>
        <w:pStyle w:val="NoSpacing"/>
        <w:rPr>
          <w:rFonts w:ascii="Arial" w:eastAsia="Candara" w:hAnsi="Arial" w:cs="Arial"/>
        </w:rPr>
      </w:pPr>
      <w:r w:rsidRPr="00BB7191">
        <w:rPr>
          <w:rFonts w:ascii="Arial" w:eastAsia="Cambria" w:hAnsi="Arial" w:cs="Arial"/>
          <w:b/>
        </w:rPr>
        <w:t xml:space="preserve">Contact: </w:t>
      </w:r>
      <w:r w:rsidRPr="00BB7191">
        <w:rPr>
          <w:rFonts w:ascii="Arial" w:eastAsia="Cambria" w:hAnsi="Arial" w:cs="Arial"/>
        </w:rPr>
        <w:t>+91 8369896845 /</w:t>
      </w:r>
      <w:r w:rsidRPr="00BB7191">
        <w:rPr>
          <w:rFonts w:ascii="Arial" w:eastAsia="Candara" w:hAnsi="Arial" w:cs="Arial"/>
        </w:rPr>
        <w:t>9136006845</w:t>
      </w:r>
    </w:p>
    <w:p w14:paraId="6DD09558" w14:textId="77777777" w:rsidR="0048774F" w:rsidRPr="00BB7191" w:rsidRDefault="0096606B" w:rsidP="00067E5C">
      <w:pPr>
        <w:pStyle w:val="NoSpacing"/>
        <w:rPr>
          <w:rFonts w:ascii="Arial" w:eastAsia="Cambria" w:hAnsi="Arial" w:cs="Arial"/>
        </w:rPr>
      </w:pPr>
      <w:r w:rsidRPr="00BB7191">
        <w:rPr>
          <w:rFonts w:ascii="Arial" w:eastAsia="Cambria" w:hAnsi="Arial" w:cs="Arial"/>
          <w:b/>
        </w:rPr>
        <w:t xml:space="preserve">E-mail: </w:t>
      </w:r>
      <w:r w:rsidRPr="00BB7191">
        <w:rPr>
          <w:rFonts w:ascii="Arial" w:eastAsia="Cambria" w:hAnsi="Arial" w:cs="Arial"/>
        </w:rPr>
        <w:t>pdevv1001@gmail.com; devvp671@gmail.com</w:t>
      </w:r>
    </w:p>
    <w:p w14:paraId="75FE3C30" w14:textId="59E1C413" w:rsidR="0048774F" w:rsidRPr="00BB7191" w:rsidRDefault="0048774F">
      <w:pPr>
        <w:spacing w:before="6" w:line="240" w:lineRule="exact"/>
        <w:rPr>
          <w:rFonts w:ascii="Arial" w:hAnsi="Arial" w:cs="Arial"/>
        </w:rPr>
      </w:pPr>
    </w:p>
    <w:p w14:paraId="452C028A" w14:textId="446A48B7" w:rsidR="002C6C83" w:rsidRPr="00BB7191" w:rsidRDefault="002C6C83">
      <w:pPr>
        <w:spacing w:before="6" w:line="240" w:lineRule="exact"/>
        <w:rPr>
          <w:rFonts w:ascii="Arial" w:hAnsi="Arial" w:cs="Arial"/>
        </w:rPr>
      </w:pPr>
    </w:p>
    <w:p w14:paraId="3C74737D" w14:textId="2E523F32" w:rsidR="002C6C83" w:rsidRPr="00BB7191" w:rsidRDefault="00355D89">
      <w:pPr>
        <w:spacing w:before="6" w:line="240" w:lineRule="exact"/>
        <w:rPr>
          <w:rFonts w:ascii="Arial" w:hAnsi="Arial" w:cs="Arial"/>
        </w:rPr>
      </w:pPr>
      <w:r w:rsidRPr="005A48E0">
        <w:rPr>
          <w:rFonts w:ascii="Arial" w:eastAsia="Cambria" w:hAnsi="Arial" w:cs="Arial"/>
          <w:b/>
          <w:sz w:val="24"/>
          <w:szCs w:val="24"/>
        </w:rPr>
        <w:t xml:space="preserve">Sales &amp; Marketing </w:t>
      </w:r>
      <w:r w:rsidR="001C01B0" w:rsidRPr="005A48E0">
        <w:rPr>
          <w:rFonts w:ascii="Arial" w:eastAsia="Cambria" w:hAnsi="Arial" w:cs="Arial"/>
          <w:b/>
          <w:sz w:val="24"/>
          <w:szCs w:val="24"/>
        </w:rPr>
        <w:t xml:space="preserve">/ Business   </w:t>
      </w:r>
      <w:r w:rsidR="00947D6D" w:rsidRPr="005A48E0">
        <w:rPr>
          <w:rFonts w:ascii="Arial" w:eastAsia="Cambria" w:hAnsi="Arial" w:cs="Arial"/>
          <w:b/>
          <w:sz w:val="24"/>
          <w:szCs w:val="24"/>
        </w:rPr>
        <w:t>Development /</w:t>
      </w:r>
      <w:r w:rsidR="007F61F3" w:rsidRPr="005A48E0">
        <w:rPr>
          <w:rFonts w:ascii="Arial" w:eastAsia="Cambria" w:hAnsi="Arial" w:cs="Arial"/>
          <w:b/>
          <w:sz w:val="24"/>
          <w:szCs w:val="24"/>
        </w:rPr>
        <w:t>Resource Management</w:t>
      </w:r>
      <w:r w:rsidR="002B2271">
        <w:rPr>
          <w:rFonts w:ascii="Arial" w:eastAsia="Cambria" w:hAnsi="Arial" w:cs="Arial"/>
          <w:b/>
          <w:sz w:val="24"/>
          <w:szCs w:val="24"/>
        </w:rPr>
        <w:t>/</w:t>
      </w:r>
      <w:r w:rsidR="00DE56CB" w:rsidRPr="00DE56CB">
        <w:rPr>
          <w:rFonts w:ascii="Arial" w:eastAsia="Cambria" w:hAnsi="Arial" w:cs="Arial"/>
          <w:b/>
          <w:sz w:val="24"/>
          <w:szCs w:val="24"/>
        </w:rPr>
        <w:t xml:space="preserve"> </w:t>
      </w:r>
      <w:r w:rsidR="00DE56CB" w:rsidRPr="005A48E0">
        <w:rPr>
          <w:rFonts w:ascii="Arial" w:eastAsia="Cambria" w:hAnsi="Arial" w:cs="Arial"/>
          <w:b/>
          <w:sz w:val="24"/>
          <w:szCs w:val="24"/>
        </w:rPr>
        <w:t>Strategic Global Sourcing / Supply chain Management / Vendor &amp; Inventory Management</w:t>
      </w:r>
      <w:r w:rsidR="007F61F3" w:rsidRPr="00BB7191">
        <w:rPr>
          <w:rFonts w:ascii="Arial" w:eastAsia="Cambria" w:hAnsi="Arial" w:cs="Arial"/>
          <w:b/>
        </w:rPr>
        <w:t>.</w:t>
      </w:r>
    </w:p>
    <w:p w14:paraId="166266BF" w14:textId="1AD06AA0" w:rsidR="006D1F5A" w:rsidRPr="006D1F5A" w:rsidRDefault="006D1F5A" w:rsidP="006C0622">
      <w:pPr>
        <w:shd w:val="clear" w:color="auto" w:fill="FFFFFF"/>
        <w:spacing w:before="100" w:beforeAutospacing="1" w:after="100" w:afterAutospacing="1"/>
        <w:rPr>
          <w:rFonts w:ascii="Arial" w:hAnsi="Arial" w:cs="Arial"/>
          <w:b/>
          <w:bCs/>
          <w:color w:val="222222"/>
          <w:lang w:val="en-UG" w:eastAsia="en-UG"/>
        </w:rPr>
      </w:pPr>
      <w:r w:rsidRPr="006D1F5A">
        <w:rPr>
          <w:rFonts w:ascii="Arial" w:hAnsi="Arial" w:cs="Arial"/>
          <w:b/>
          <w:bCs/>
          <w:color w:val="222222"/>
          <w:lang w:val="en-UG" w:eastAsia="en-UG"/>
        </w:rPr>
        <w:t xml:space="preserve">Seeking a </w:t>
      </w:r>
      <w:r w:rsidR="000826D4" w:rsidRPr="005A48E0">
        <w:rPr>
          <w:rFonts w:ascii="Arial" w:hAnsi="Arial" w:cs="Arial"/>
          <w:b/>
          <w:bCs/>
          <w:color w:val="222222"/>
          <w:lang w:eastAsia="en-UG"/>
        </w:rPr>
        <w:t xml:space="preserve">management </w:t>
      </w:r>
      <w:r w:rsidRPr="006D1F5A">
        <w:rPr>
          <w:rFonts w:ascii="Arial" w:hAnsi="Arial" w:cs="Arial"/>
          <w:b/>
          <w:bCs/>
          <w:color w:val="222222"/>
          <w:lang w:val="en-UG" w:eastAsia="en-UG"/>
        </w:rPr>
        <w:t>position</w:t>
      </w:r>
      <w:r w:rsidR="006C0622" w:rsidRPr="005A48E0">
        <w:rPr>
          <w:rFonts w:ascii="Arial" w:hAnsi="Arial" w:cs="Arial"/>
          <w:b/>
          <w:bCs/>
          <w:color w:val="222222"/>
          <w:lang w:eastAsia="en-UG"/>
        </w:rPr>
        <w:t xml:space="preserve"> in </w:t>
      </w:r>
      <w:r w:rsidR="001D4B24" w:rsidRPr="005A48E0">
        <w:rPr>
          <w:rFonts w:ascii="Arial" w:hAnsi="Arial" w:cs="Arial"/>
          <w:b/>
          <w:bCs/>
          <w:color w:val="222222"/>
          <w:lang w:eastAsia="en-UG"/>
        </w:rPr>
        <w:t xml:space="preserve">esteemed </w:t>
      </w:r>
      <w:r w:rsidR="006C0622" w:rsidRPr="005A48E0">
        <w:rPr>
          <w:rFonts w:ascii="Arial" w:hAnsi="Arial" w:cs="Arial"/>
          <w:b/>
          <w:bCs/>
          <w:color w:val="222222"/>
          <w:lang w:eastAsia="en-UG"/>
        </w:rPr>
        <w:t>organization</w:t>
      </w:r>
      <w:r w:rsidRPr="006D1F5A">
        <w:rPr>
          <w:rFonts w:ascii="Arial" w:hAnsi="Arial" w:cs="Arial"/>
          <w:b/>
          <w:bCs/>
          <w:color w:val="222222"/>
          <w:lang w:val="en-UG" w:eastAsia="en-UG"/>
        </w:rPr>
        <w:t xml:space="preserve"> where I can maximize my </w:t>
      </w:r>
      <w:r w:rsidR="00EF7DB1" w:rsidRPr="005A48E0">
        <w:rPr>
          <w:rFonts w:ascii="Arial" w:hAnsi="Arial" w:cs="Arial"/>
          <w:b/>
          <w:bCs/>
          <w:color w:val="222222"/>
          <w:lang w:eastAsia="en-UG"/>
        </w:rPr>
        <w:t>34</w:t>
      </w:r>
      <w:r w:rsidRPr="006D1F5A">
        <w:rPr>
          <w:rFonts w:ascii="Arial" w:hAnsi="Arial" w:cs="Arial"/>
          <w:b/>
          <w:bCs/>
          <w:color w:val="222222"/>
          <w:lang w:val="en-UG" w:eastAsia="en-UG"/>
        </w:rPr>
        <w:t xml:space="preserve">+ years of management, </w:t>
      </w:r>
      <w:r w:rsidR="00593B3C" w:rsidRPr="005A48E0">
        <w:rPr>
          <w:rFonts w:ascii="Arial" w:hAnsi="Arial" w:cs="Arial"/>
          <w:b/>
          <w:bCs/>
          <w:color w:val="222222"/>
          <w:lang w:eastAsia="en-UG"/>
        </w:rPr>
        <w:t>Global Strategic Sourcing</w:t>
      </w:r>
      <w:r w:rsidRPr="006D1F5A">
        <w:rPr>
          <w:rFonts w:ascii="Arial" w:hAnsi="Arial" w:cs="Arial"/>
          <w:b/>
          <w:bCs/>
          <w:color w:val="222222"/>
          <w:lang w:val="en-UG" w:eastAsia="en-UG"/>
        </w:rPr>
        <w:t xml:space="preserve">, </w:t>
      </w:r>
      <w:r w:rsidR="000859C8" w:rsidRPr="005A48E0">
        <w:rPr>
          <w:rFonts w:ascii="Arial" w:hAnsi="Arial" w:cs="Arial"/>
          <w:b/>
          <w:bCs/>
          <w:color w:val="222222"/>
          <w:lang w:eastAsia="en-UG"/>
        </w:rPr>
        <w:t xml:space="preserve">Business Development, </w:t>
      </w:r>
      <w:r w:rsidR="00593B3C" w:rsidRPr="005A48E0">
        <w:rPr>
          <w:rFonts w:ascii="Arial" w:hAnsi="Arial" w:cs="Arial"/>
          <w:b/>
          <w:bCs/>
          <w:color w:val="222222"/>
          <w:lang w:eastAsia="en-UG"/>
        </w:rPr>
        <w:t>Sales and marketing, product development</w:t>
      </w:r>
      <w:r w:rsidRPr="006D1F5A">
        <w:rPr>
          <w:rFonts w:ascii="Arial" w:hAnsi="Arial" w:cs="Arial"/>
          <w:b/>
          <w:bCs/>
          <w:color w:val="222222"/>
          <w:lang w:val="en-UG" w:eastAsia="en-UG"/>
        </w:rPr>
        <w:t xml:space="preserve"> experience.</w:t>
      </w:r>
    </w:p>
    <w:p w14:paraId="0F656483" w14:textId="77777777" w:rsidR="0048774F" w:rsidRPr="00695616" w:rsidRDefault="0096606B" w:rsidP="00067E5C">
      <w:pPr>
        <w:pStyle w:val="NoSpacing"/>
        <w:rPr>
          <w:rFonts w:ascii="Arial" w:eastAsia="Cambria" w:hAnsi="Arial" w:cs="Arial"/>
          <w:b/>
          <w:bCs/>
          <w:sz w:val="24"/>
          <w:szCs w:val="24"/>
          <w:u w:val="single"/>
        </w:rPr>
      </w:pPr>
      <w:r w:rsidRPr="00695616">
        <w:rPr>
          <w:rFonts w:ascii="Arial" w:eastAsia="Cambria" w:hAnsi="Arial" w:cs="Arial"/>
          <w:b/>
          <w:bCs/>
          <w:sz w:val="24"/>
          <w:szCs w:val="24"/>
          <w:u w:val="single"/>
        </w:rPr>
        <w:t>EXECUTIVE HIGHLIGHTS</w:t>
      </w:r>
    </w:p>
    <w:p w14:paraId="3FCDA492" w14:textId="507A9BF9" w:rsidR="0048774F" w:rsidRPr="00BB7191" w:rsidRDefault="0096606B">
      <w:pPr>
        <w:tabs>
          <w:tab w:val="left" w:pos="460"/>
        </w:tabs>
        <w:spacing w:before="95" w:line="245" w:lineRule="auto"/>
        <w:ind w:left="460" w:right="86" w:hanging="360"/>
        <w:jc w:val="both"/>
        <w:rPr>
          <w:rFonts w:ascii="Arial" w:eastAsia="Cambria" w:hAnsi="Arial" w:cs="Arial"/>
        </w:rPr>
      </w:pPr>
      <w:r w:rsidRPr="00BB7191">
        <w:rPr>
          <w:rFonts w:ascii="Arial" w:eastAsia="Arial" w:hAnsi="Arial" w:cs="Arial"/>
        </w:rPr>
        <w:t>●</w:t>
      </w:r>
      <w:r w:rsidRPr="00BB7191">
        <w:rPr>
          <w:rFonts w:ascii="Arial" w:eastAsia="Arial" w:hAnsi="Arial" w:cs="Arial"/>
        </w:rPr>
        <w:tab/>
      </w:r>
      <w:r w:rsidRPr="00BB7191">
        <w:rPr>
          <w:rFonts w:ascii="Arial" w:eastAsia="Cambria" w:hAnsi="Arial" w:cs="Arial"/>
        </w:rPr>
        <w:t xml:space="preserve">Competent &amp; diligent professional with </w:t>
      </w:r>
      <w:r w:rsidRPr="00BB7191">
        <w:rPr>
          <w:rFonts w:ascii="Arial" w:eastAsia="Cambria" w:hAnsi="Arial" w:cs="Arial"/>
          <w:b/>
        </w:rPr>
        <w:t xml:space="preserve">34+ years of </w:t>
      </w:r>
      <w:r w:rsidRPr="00BB7191">
        <w:rPr>
          <w:rFonts w:ascii="Arial" w:eastAsia="Cambria" w:hAnsi="Arial" w:cs="Arial"/>
        </w:rPr>
        <w:t xml:space="preserve">experience in </w:t>
      </w:r>
      <w:r w:rsidR="00355D89" w:rsidRPr="00BB7191">
        <w:rPr>
          <w:rFonts w:ascii="Arial" w:eastAsia="Cambria" w:hAnsi="Arial" w:cs="Arial"/>
          <w:b/>
        </w:rPr>
        <w:t xml:space="preserve">Strategic </w:t>
      </w:r>
      <w:r w:rsidR="00AA1876" w:rsidRPr="00BB7191">
        <w:rPr>
          <w:rFonts w:ascii="Arial" w:eastAsia="Cambria" w:hAnsi="Arial" w:cs="Arial"/>
          <w:b/>
        </w:rPr>
        <w:t xml:space="preserve">Global </w:t>
      </w:r>
      <w:r w:rsidR="00355D89" w:rsidRPr="00BB7191">
        <w:rPr>
          <w:rFonts w:ascii="Arial" w:eastAsia="Cambria" w:hAnsi="Arial" w:cs="Arial"/>
          <w:b/>
        </w:rPr>
        <w:t>Sourcing</w:t>
      </w:r>
      <w:r w:rsidR="00EB2B13" w:rsidRPr="00BB7191">
        <w:rPr>
          <w:rFonts w:ascii="Arial" w:eastAsia="Cambria" w:hAnsi="Arial" w:cs="Arial"/>
          <w:b/>
        </w:rPr>
        <w:t>, Business</w:t>
      </w:r>
      <w:r w:rsidRPr="00BB7191">
        <w:rPr>
          <w:rFonts w:ascii="Arial" w:eastAsia="Cambria" w:hAnsi="Arial" w:cs="Arial"/>
          <w:b/>
        </w:rPr>
        <w:t xml:space="preserve"> Operations, </w:t>
      </w:r>
      <w:r w:rsidR="00355D89" w:rsidRPr="00BB7191">
        <w:rPr>
          <w:rFonts w:ascii="Arial" w:eastAsia="Cambria" w:hAnsi="Arial" w:cs="Arial"/>
          <w:b/>
        </w:rPr>
        <w:t xml:space="preserve">Purchase and Supply Chain Management, </w:t>
      </w:r>
      <w:r w:rsidRPr="00BB7191">
        <w:rPr>
          <w:rFonts w:ascii="Arial" w:eastAsia="Cambria" w:hAnsi="Arial" w:cs="Arial"/>
          <w:b/>
        </w:rPr>
        <w:t>Sales</w:t>
      </w:r>
      <w:r w:rsidR="00EB2B13" w:rsidRPr="00BB7191">
        <w:rPr>
          <w:rFonts w:ascii="Arial" w:eastAsia="Cambria" w:hAnsi="Arial" w:cs="Arial"/>
          <w:b/>
        </w:rPr>
        <w:t xml:space="preserve"> &amp; Marketing</w:t>
      </w:r>
      <w:r w:rsidRPr="00BB7191">
        <w:rPr>
          <w:rFonts w:ascii="Arial" w:eastAsia="Cambria" w:hAnsi="Arial" w:cs="Arial"/>
          <w:b/>
        </w:rPr>
        <w:t xml:space="preserve">, P&amp;L Management, Revenue </w:t>
      </w:r>
      <w:r w:rsidR="00355D89" w:rsidRPr="00BB7191">
        <w:rPr>
          <w:rFonts w:ascii="Arial" w:eastAsia="Cambria" w:hAnsi="Arial" w:cs="Arial"/>
          <w:b/>
        </w:rPr>
        <w:t>Maximization</w:t>
      </w:r>
      <w:r w:rsidRPr="00BB7191">
        <w:rPr>
          <w:rFonts w:ascii="Arial" w:eastAsia="Cambria" w:hAnsi="Arial" w:cs="Arial"/>
          <w:b/>
        </w:rPr>
        <w:t xml:space="preserve">, Resource </w:t>
      </w:r>
      <w:r w:rsidR="00EB2B13" w:rsidRPr="00BB7191">
        <w:rPr>
          <w:rFonts w:ascii="Arial" w:eastAsia="Cambria" w:hAnsi="Arial" w:cs="Arial"/>
          <w:b/>
        </w:rPr>
        <w:t>Management,</w:t>
      </w:r>
    </w:p>
    <w:p w14:paraId="4F2F4A9B" w14:textId="1B0E052D" w:rsidR="0048774F" w:rsidRPr="00BB7191" w:rsidRDefault="0096606B">
      <w:pPr>
        <w:tabs>
          <w:tab w:val="left" w:pos="460"/>
        </w:tabs>
        <w:spacing w:before="60" w:line="245" w:lineRule="auto"/>
        <w:ind w:left="460" w:right="80" w:hanging="360"/>
        <w:jc w:val="both"/>
        <w:rPr>
          <w:rFonts w:ascii="Arial" w:eastAsia="Cambria" w:hAnsi="Arial" w:cs="Arial"/>
        </w:rPr>
      </w:pPr>
      <w:r w:rsidRPr="00BB7191">
        <w:rPr>
          <w:rFonts w:ascii="Arial" w:eastAsia="Arial" w:hAnsi="Arial" w:cs="Arial"/>
        </w:rPr>
        <w:t>●</w:t>
      </w:r>
      <w:r w:rsidRPr="00BB7191">
        <w:rPr>
          <w:rFonts w:ascii="Arial" w:eastAsia="Arial" w:hAnsi="Arial" w:cs="Arial"/>
        </w:rPr>
        <w:tab/>
      </w:r>
      <w:r w:rsidR="00355D89" w:rsidRPr="00BB7191">
        <w:rPr>
          <w:rFonts w:ascii="Arial" w:eastAsia="Cambria" w:hAnsi="Arial" w:cs="Arial"/>
        </w:rPr>
        <w:t xml:space="preserve">Strategic </w:t>
      </w:r>
      <w:r w:rsidR="00EB2B13" w:rsidRPr="00BB7191">
        <w:rPr>
          <w:rFonts w:ascii="Arial" w:eastAsia="Cambria" w:hAnsi="Arial" w:cs="Arial"/>
        </w:rPr>
        <w:t xml:space="preserve">ability </w:t>
      </w:r>
      <w:r w:rsidR="00B4091C" w:rsidRPr="00BB7191">
        <w:rPr>
          <w:rFonts w:ascii="Arial" w:eastAsia="Cambria" w:hAnsi="Arial" w:cs="Arial"/>
        </w:rPr>
        <w:t>in striking good</w:t>
      </w:r>
      <w:r w:rsidRPr="00BB7191">
        <w:rPr>
          <w:rFonts w:ascii="Arial" w:eastAsia="Cambria" w:hAnsi="Arial" w:cs="Arial"/>
        </w:rPr>
        <w:t xml:space="preserve"> </w:t>
      </w:r>
      <w:r w:rsidR="00B4091C" w:rsidRPr="00BB7191">
        <w:rPr>
          <w:rFonts w:ascii="Arial" w:eastAsia="Cambria" w:hAnsi="Arial" w:cs="Arial"/>
        </w:rPr>
        <w:t xml:space="preserve">coordination with the </w:t>
      </w:r>
      <w:r w:rsidR="009A3E9A" w:rsidRPr="00BB7191">
        <w:rPr>
          <w:rFonts w:ascii="Arial" w:eastAsia="Cambria" w:hAnsi="Arial" w:cs="Arial"/>
        </w:rPr>
        <w:t xml:space="preserve">involved </w:t>
      </w:r>
      <w:r w:rsidR="003F2CAA" w:rsidRPr="00BB7191">
        <w:rPr>
          <w:rFonts w:ascii="Arial" w:eastAsia="Cambria" w:hAnsi="Arial" w:cs="Arial"/>
        </w:rPr>
        <w:t xml:space="preserve">agencies </w:t>
      </w:r>
      <w:r w:rsidR="00DA267D" w:rsidRPr="00BB7191">
        <w:rPr>
          <w:rFonts w:ascii="Arial" w:eastAsia="Cambria" w:hAnsi="Arial" w:cs="Arial"/>
        </w:rPr>
        <w:t>to ensure</w:t>
      </w:r>
      <w:r w:rsidRPr="00BB7191">
        <w:rPr>
          <w:rFonts w:ascii="Arial" w:eastAsia="Cambria" w:hAnsi="Arial" w:cs="Arial"/>
        </w:rPr>
        <w:t xml:space="preserve"> smooth business operations. Hard core negotiator with ability to finalize supply contracts on globally competitive terms.</w:t>
      </w:r>
    </w:p>
    <w:p w14:paraId="644E06C8" w14:textId="4984A7BC" w:rsidR="0048774F" w:rsidRPr="00BB7191" w:rsidRDefault="009A3E9A" w:rsidP="009A3E9A">
      <w:pPr>
        <w:tabs>
          <w:tab w:val="left" w:pos="460"/>
        </w:tabs>
        <w:spacing w:before="60" w:line="245" w:lineRule="auto"/>
        <w:ind w:left="456" w:right="82" w:hanging="456"/>
        <w:jc w:val="both"/>
        <w:rPr>
          <w:rFonts w:ascii="Arial" w:eastAsia="Cambria" w:hAnsi="Arial" w:cs="Arial"/>
        </w:rPr>
      </w:pPr>
      <w:r w:rsidRPr="00BB7191">
        <w:rPr>
          <w:rFonts w:ascii="Arial" w:eastAsia="Arial" w:hAnsi="Arial" w:cs="Arial"/>
        </w:rPr>
        <w:t xml:space="preserve"> </w:t>
      </w:r>
      <w:r w:rsidR="0096606B" w:rsidRPr="00BB7191">
        <w:rPr>
          <w:rFonts w:ascii="Arial" w:eastAsia="Arial" w:hAnsi="Arial" w:cs="Arial"/>
        </w:rPr>
        <w:t>●</w:t>
      </w:r>
      <w:r w:rsidR="0096606B" w:rsidRPr="00BB7191">
        <w:rPr>
          <w:rFonts w:ascii="Arial" w:eastAsia="Arial" w:hAnsi="Arial" w:cs="Arial"/>
        </w:rPr>
        <w:tab/>
      </w:r>
      <w:r w:rsidR="0096606B" w:rsidRPr="00BB7191">
        <w:rPr>
          <w:rFonts w:ascii="Arial" w:eastAsia="Cambria" w:hAnsi="Arial" w:cs="Arial"/>
        </w:rPr>
        <w:t xml:space="preserve">Demonstrated strategic decision making, </w:t>
      </w:r>
      <w:r w:rsidR="0096606B" w:rsidRPr="00BB7191">
        <w:rPr>
          <w:rFonts w:ascii="Arial" w:eastAsia="Cambria" w:hAnsi="Arial" w:cs="Arial"/>
          <w:b/>
        </w:rPr>
        <w:t>business process engineering, quality assurance, change management</w:t>
      </w:r>
      <w:r w:rsidR="0096606B" w:rsidRPr="00BB7191">
        <w:rPr>
          <w:rFonts w:ascii="Arial" w:eastAsia="Cambria" w:hAnsi="Arial" w:cs="Arial"/>
        </w:rPr>
        <w:t xml:space="preserve">; </w:t>
      </w:r>
      <w:r w:rsidR="00EB2B13" w:rsidRPr="00BB7191">
        <w:rPr>
          <w:rFonts w:ascii="Arial" w:eastAsia="Cambria" w:hAnsi="Arial" w:cs="Arial"/>
        </w:rPr>
        <w:t xml:space="preserve">expertise in development &amp; implementation of strategic </w:t>
      </w:r>
      <w:r w:rsidR="00A07639" w:rsidRPr="00BB7191">
        <w:rPr>
          <w:rFonts w:ascii="Arial" w:eastAsia="Cambria" w:hAnsi="Arial" w:cs="Arial"/>
        </w:rPr>
        <w:t xml:space="preserve">initiatives </w:t>
      </w:r>
      <w:r w:rsidR="00B4091C" w:rsidRPr="00BB7191">
        <w:rPr>
          <w:rFonts w:ascii="Arial" w:eastAsia="Cambria" w:hAnsi="Arial" w:cs="Arial"/>
        </w:rPr>
        <w:t xml:space="preserve">aimed </w:t>
      </w:r>
      <w:r w:rsidR="00AA1876" w:rsidRPr="00BB7191">
        <w:rPr>
          <w:rFonts w:ascii="Arial" w:eastAsia="Cambria" w:hAnsi="Arial" w:cs="Arial"/>
        </w:rPr>
        <w:t xml:space="preserve">at </w:t>
      </w:r>
      <w:r w:rsidR="00C26F29" w:rsidRPr="00BB7191">
        <w:rPr>
          <w:rFonts w:ascii="Arial" w:eastAsia="Cambria" w:hAnsi="Arial" w:cs="Arial"/>
        </w:rPr>
        <w:t xml:space="preserve">enhancement </w:t>
      </w:r>
      <w:r w:rsidR="0060692C" w:rsidRPr="00BB7191">
        <w:rPr>
          <w:rFonts w:ascii="Arial" w:eastAsia="Cambria" w:hAnsi="Arial" w:cs="Arial"/>
        </w:rPr>
        <w:t xml:space="preserve">of </w:t>
      </w:r>
      <w:r w:rsidR="00173748" w:rsidRPr="00BB7191">
        <w:rPr>
          <w:rFonts w:ascii="Arial" w:eastAsia="Cambria" w:hAnsi="Arial" w:cs="Arial"/>
        </w:rPr>
        <w:t xml:space="preserve">market </w:t>
      </w:r>
      <w:r w:rsidR="00947D6D" w:rsidRPr="00BB7191">
        <w:rPr>
          <w:rFonts w:ascii="Arial" w:eastAsia="Cambria" w:hAnsi="Arial" w:cs="Arial"/>
        </w:rPr>
        <w:t>shares &amp;</w:t>
      </w:r>
      <w:r w:rsidR="0096606B" w:rsidRPr="00BB7191">
        <w:rPr>
          <w:rFonts w:ascii="Arial" w:eastAsia="Cambria" w:hAnsi="Arial" w:cs="Arial"/>
        </w:rPr>
        <w:t xml:space="preserve"> revenues.</w:t>
      </w:r>
    </w:p>
    <w:p w14:paraId="206704C5" w14:textId="1029F236" w:rsidR="0048774F" w:rsidRPr="00BB7191" w:rsidRDefault="0096606B">
      <w:pPr>
        <w:tabs>
          <w:tab w:val="left" w:pos="460"/>
        </w:tabs>
        <w:spacing w:before="60" w:line="245" w:lineRule="auto"/>
        <w:ind w:left="460" w:right="80" w:hanging="360"/>
        <w:jc w:val="both"/>
        <w:rPr>
          <w:rFonts w:ascii="Arial" w:eastAsia="Cambria" w:hAnsi="Arial" w:cs="Arial"/>
        </w:rPr>
      </w:pPr>
      <w:r w:rsidRPr="00BB7191">
        <w:rPr>
          <w:rFonts w:ascii="Arial" w:eastAsia="Arial" w:hAnsi="Arial" w:cs="Arial"/>
        </w:rPr>
        <w:t>●</w:t>
      </w:r>
      <w:r w:rsidRPr="00BB7191">
        <w:rPr>
          <w:rFonts w:ascii="Arial" w:eastAsia="Arial" w:hAnsi="Arial" w:cs="Arial"/>
        </w:rPr>
        <w:tab/>
      </w:r>
      <w:r w:rsidR="00EB2B13" w:rsidRPr="00BB7191">
        <w:rPr>
          <w:rFonts w:ascii="Arial" w:eastAsia="Cambria" w:hAnsi="Arial" w:cs="Arial"/>
        </w:rPr>
        <w:t xml:space="preserve">Adequate professional </w:t>
      </w:r>
      <w:r w:rsidR="00CF1F93" w:rsidRPr="00BB7191">
        <w:rPr>
          <w:rFonts w:ascii="Arial" w:eastAsia="Cambria" w:hAnsi="Arial" w:cs="Arial"/>
        </w:rPr>
        <w:t xml:space="preserve">strengths </w:t>
      </w:r>
      <w:r w:rsidR="00B4091C" w:rsidRPr="00BB7191">
        <w:rPr>
          <w:rFonts w:ascii="Arial" w:eastAsia="Cambria" w:hAnsi="Arial" w:cs="Arial"/>
        </w:rPr>
        <w:t>in streamlining procurement</w:t>
      </w:r>
      <w:r w:rsidR="00B4091C" w:rsidRPr="00BB7191">
        <w:rPr>
          <w:rFonts w:ascii="Arial" w:eastAsia="Cambria" w:hAnsi="Arial" w:cs="Arial"/>
          <w:b/>
        </w:rPr>
        <w:t xml:space="preserve"> and </w:t>
      </w:r>
      <w:r w:rsidR="009A3E9A" w:rsidRPr="00BB7191">
        <w:rPr>
          <w:rFonts w:ascii="Arial" w:eastAsia="Cambria" w:hAnsi="Arial" w:cs="Arial"/>
          <w:b/>
        </w:rPr>
        <w:t xml:space="preserve">global </w:t>
      </w:r>
      <w:r w:rsidR="00C07966" w:rsidRPr="00BB7191">
        <w:rPr>
          <w:rFonts w:ascii="Arial" w:eastAsia="Cambria" w:hAnsi="Arial" w:cs="Arial"/>
          <w:b/>
        </w:rPr>
        <w:t>sourcing</w:t>
      </w:r>
      <w:r w:rsidR="00C07966" w:rsidRPr="00BB7191">
        <w:rPr>
          <w:rFonts w:ascii="Arial" w:eastAsia="Cambria" w:hAnsi="Arial" w:cs="Arial"/>
        </w:rPr>
        <w:t xml:space="preserve">; </w:t>
      </w:r>
      <w:r w:rsidR="00050C55" w:rsidRPr="00BB7191">
        <w:rPr>
          <w:rFonts w:ascii="Arial" w:eastAsia="Cambria" w:hAnsi="Arial" w:cs="Arial"/>
        </w:rPr>
        <w:t xml:space="preserve">rich </w:t>
      </w:r>
      <w:r w:rsidR="00C26F29" w:rsidRPr="00BB7191">
        <w:rPr>
          <w:rFonts w:ascii="Arial" w:eastAsia="Cambria" w:hAnsi="Arial" w:cs="Arial"/>
        </w:rPr>
        <w:t xml:space="preserve">corporate </w:t>
      </w:r>
      <w:r w:rsidR="0097797E" w:rsidRPr="00BB7191">
        <w:rPr>
          <w:rFonts w:ascii="Arial" w:eastAsia="Cambria" w:hAnsi="Arial" w:cs="Arial"/>
        </w:rPr>
        <w:t>experience in</w:t>
      </w:r>
      <w:r w:rsidRPr="00BB7191">
        <w:rPr>
          <w:rFonts w:ascii="Arial" w:eastAsia="Cambria" w:hAnsi="Arial" w:cs="Arial"/>
        </w:rPr>
        <w:t xml:space="preserve"> dealing with national &amp; international suppliers, studying supplier’s competence, generation of enquiries, preparation of estimates &amp; proposals, technical &amp; commercial negotiations &amp; contract finalization.</w:t>
      </w:r>
    </w:p>
    <w:p w14:paraId="2B2EB270" w14:textId="2B3F8E5D" w:rsidR="0048774F" w:rsidRPr="00BB7191" w:rsidRDefault="0096606B">
      <w:pPr>
        <w:tabs>
          <w:tab w:val="left" w:pos="460"/>
        </w:tabs>
        <w:spacing w:before="60" w:line="245" w:lineRule="auto"/>
        <w:ind w:left="460" w:right="83" w:hanging="360"/>
        <w:jc w:val="both"/>
        <w:rPr>
          <w:rFonts w:ascii="Arial" w:eastAsia="Cambria" w:hAnsi="Arial" w:cs="Arial"/>
        </w:rPr>
      </w:pPr>
      <w:r w:rsidRPr="00BB7191">
        <w:rPr>
          <w:rFonts w:ascii="Arial" w:eastAsia="Arial" w:hAnsi="Arial" w:cs="Arial"/>
        </w:rPr>
        <w:t>●</w:t>
      </w:r>
      <w:r w:rsidRPr="00BB7191">
        <w:rPr>
          <w:rFonts w:ascii="Arial" w:eastAsia="Arial" w:hAnsi="Arial" w:cs="Arial"/>
        </w:rPr>
        <w:tab/>
      </w:r>
      <w:r w:rsidR="00EB2B13" w:rsidRPr="00BB7191">
        <w:rPr>
          <w:rFonts w:ascii="Arial" w:eastAsia="Cambria" w:hAnsi="Arial" w:cs="Arial"/>
          <w:b/>
        </w:rPr>
        <w:t xml:space="preserve">Expertise in designing, consolidating &amp; improving </w:t>
      </w:r>
      <w:r w:rsidR="00A07639" w:rsidRPr="00BB7191">
        <w:rPr>
          <w:rFonts w:ascii="Arial" w:eastAsia="Cambria" w:hAnsi="Arial" w:cs="Arial"/>
          <w:b/>
        </w:rPr>
        <w:t>organizational processes</w:t>
      </w:r>
      <w:r w:rsidRPr="00BB7191">
        <w:rPr>
          <w:rFonts w:ascii="Arial" w:eastAsia="Cambria" w:hAnsi="Arial" w:cs="Arial"/>
        </w:rPr>
        <w:t xml:space="preserve">.  </w:t>
      </w:r>
      <w:r w:rsidR="00EB2B13" w:rsidRPr="00BB7191">
        <w:rPr>
          <w:rFonts w:ascii="Arial" w:eastAsia="Cambria" w:hAnsi="Arial" w:cs="Arial"/>
        </w:rPr>
        <w:t>Innate strengths in</w:t>
      </w:r>
      <w:r w:rsidRPr="00BB7191">
        <w:rPr>
          <w:rFonts w:ascii="Arial" w:eastAsia="Cambria" w:hAnsi="Arial" w:cs="Arial"/>
        </w:rPr>
        <w:t xml:space="preserve"> handling cost effective strategies &amp; achieving significant savings through effective evaluation of vendors &amp; developing cost-effective alternatives for various operations.</w:t>
      </w:r>
    </w:p>
    <w:p w14:paraId="3980475B" w14:textId="77777777" w:rsidR="0048774F" w:rsidRPr="00BB7191" w:rsidRDefault="0048774F">
      <w:pPr>
        <w:spacing w:before="10" w:line="200" w:lineRule="exact"/>
        <w:rPr>
          <w:rFonts w:ascii="Arial" w:hAnsi="Arial" w:cs="Arial"/>
        </w:rPr>
      </w:pPr>
    </w:p>
    <w:p w14:paraId="093E51A4" w14:textId="329CBE93" w:rsidR="0048774F" w:rsidRPr="00FF53D9" w:rsidRDefault="0096606B" w:rsidP="00A07639">
      <w:pPr>
        <w:rPr>
          <w:rFonts w:ascii="Arial" w:eastAsia="Cambria" w:hAnsi="Arial" w:cs="Arial"/>
          <w:sz w:val="24"/>
          <w:szCs w:val="24"/>
          <w:u w:val="single"/>
        </w:rPr>
      </w:pPr>
      <w:r w:rsidRPr="00FF53D9">
        <w:rPr>
          <w:rFonts w:ascii="Arial" w:eastAsia="Cambria" w:hAnsi="Arial" w:cs="Arial"/>
          <w:b/>
          <w:bCs/>
          <w:sz w:val="24"/>
          <w:szCs w:val="24"/>
          <w:u w:color="000000"/>
        </w:rPr>
        <w:t xml:space="preserve"> </w:t>
      </w:r>
      <w:r w:rsidR="00B62461" w:rsidRPr="00FF53D9">
        <w:rPr>
          <w:rFonts w:ascii="Arial" w:eastAsia="Cambria" w:hAnsi="Arial" w:cs="Arial"/>
          <w:b/>
          <w:bCs/>
          <w:sz w:val="24"/>
          <w:szCs w:val="24"/>
          <w:u w:val="single"/>
        </w:rPr>
        <w:t xml:space="preserve">CORE COMPETENCIES </w:t>
      </w:r>
    </w:p>
    <w:p w14:paraId="6633D0F8" w14:textId="1458ED00" w:rsidR="00CF1F93" w:rsidRPr="00BB7191" w:rsidRDefault="00CF1F93" w:rsidP="00EB2B13">
      <w:pPr>
        <w:spacing w:before="78" w:line="240" w:lineRule="exact"/>
        <w:ind w:left="100" w:right="77"/>
        <w:jc w:val="both"/>
        <w:rPr>
          <w:rFonts w:ascii="Arial" w:eastAsia="Cambria" w:hAnsi="Arial" w:cs="Arial"/>
        </w:rPr>
      </w:pPr>
      <w:r w:rsidRPr="00BB7191">
        <w:rPr>
          <w:rFonts w:ascii="Arial" w:eastAsia="Droid Serif" w:hAnsi="Arial" w:cs="Arial"/>
        </w:rPr>
        <w:t>●</w:t>
      </w:r>
      <w:r w:rsidR="00E06E8F" w:rsidRPr="00BB7191">
        <w:rPr>
          <w:rFonts w:ascii="Arial" w:eastAsia="Cambria" w:hAnsi="Arial" w:cs="Arial"/>
        </w:rPr>
        <w:t xml:space="preserve">Global &amp; Domestic </w:t>
      </w:r>
      <w:r w:rsidR="001D23A6" w:rsidRPr="00BB7191">
        <w:rPr>
          <w:rFonts w:ascii="Arial" w:eastAsia="Cambria" w:hAnsi="Arial" w:cs="Arial"/>
        </w:rPr>
        <w:t>Sourcing (</w:t>
      </w:r>
      <w:r w:rsidR="00222791" w:rsidRPr="00BB7191">
        <w:rPr>
          <w:rFonts w:ascii="Arial" w:eastAsia="Cambria" w:hAnsi="Arial" w:cs="Arial"/>
        </w:rPr>
        <w:t>Yarns, Fibers, Fabrics</w:t>
      </w:r>
      <w:r w:rsidR="00E06E8F" w:rsidRPr="00BB7191">
        <w:rPr>
          <w:rFonts w:ascii="Arial" w:eastAsia="Cambria" w:hAnsi="Arial" w:cs="Arial"/>
        </w:rPr>
        <w:t xml:space="preserve"> &amp; </w:t>
      </w:r>
      <w:r w:rsidR="0060692C" w:rsidRPr="00BB7191">
        <w:rPr>
          <w:rFonts w:ascii="Arial" w:eastAsia="Cambria" w:hAnsi="Arial" w:cs="Arial"/>
        </w:rPr>
        <w:t>Made ups</w:t>
      </w:r>
      <w:r w:rsidRPr="00BB7191">
        <w:rPr>
          <w:rFonts w:ascii="Arial" w:eastAsia="Cambria" w:hAnsi="Arial" w:cs="Arial"/>
        </w:rPr>
        <w:t xml:space="preserve">) </w:t>
      </w:r>
      <w:r w:rsidR="00A07639" w:rsidRPr="00BB7191">
        <w:rPr>
          <w:rFonts w:ascii="Arial" w:eastAsia="Droid Serif" w:hAnsi="Arial" w:cs="Arial"/>
        </w:rPr>
        <w:t xml:space="preserve">● </w:t>
      </w:r>
      <w:r w:rsidR="005E2608" w:rsidRPr="00BB7191">
        <w:rPr>
          <w:rFonts w:ascii="Arial" w:eastAsia="Cambria" w:hAnsi="Arial" w:cs="Arial"/>
          <w:position w:val="1"/>
        </w:rPr>
        <w:t xml:space="preserve">Logistics &amp; Supply Chain Management </w:t>
      </w:r>
      <w:r w:rsidR="0096606B" w:rsidRPr="00BB7191">
        <w:rPr>
          <w:rFonts w:ascii="Arial" w:eastAsia="Cambria" w:hAnsi="Arial" w:cs="Arial"/>
        </w:rPr>
        <w:t xml:space="preserve">  </w:t>
      </w:r>
      <w:r w:rsidRPr="00BB7191">
        <w:rPr>
          <w:rFonts w:ascii="Arial" w:eastAsia="Droid Serif" w:hAnsi="Arial" w:cs="Arial"/>
        </w:rPr>
        <w:t xml:space="preserve">● </w:t>
      </w:r>
      <w:r w:rsidRPr="00BB7191">
        <w:rPr>
          <w:rFonts w:ascii="Arial" w:eastAsia="Cambria" w:hAnsi="Arial" w:cs="Arial"/>
        </w:rPr>
        <w:t xml:space="preserve">Vendor </w:t>
      </w:r>
      <w:r w:rsidR="005E2608" w:rsidRPr="00BB7191">
        <w:rPr>
          <w:rFonts w:ascii="Arial" w:eastAsia="Cambria" w:hAnsi="Arial" w:cs="Arial"/>
        </w:rPr>
        <w:t xml:space="preserve">&amp; Inventory </w:t>
      </w:r>
      <w:r w:rsidRPr="00BB7191">
        <w:rPr>
          <w:rFonts w:ascii="Arial" w:eastAsia="Cambria" w:hAnsi="Arial" w:cs="Arial"/>
        </w:rPr>
        <w:t>Management</w:t>
      </w:r>
      <w:r w:rsidR="005E2608" w:rsidRPr="00BB7191">
        <w:rPr>
          <w:rFonts w:ascii="Arial" w:eastAsia="Cambria" w:hAnsi="Arial" w:cs="Arial"/>
        </w:rPr>
        <w:t xml:space="preserve"> </w:t>
      </w:r>
      <w:r w:rsidR="005E2608" w:rsidRPr="00BB7191">
        <w:rPr>
          <w:rFonts w:ascii="Arial" w:eastAsia="Droid Serif" w:hAnsi="Arial" w:cs="Arial"/>
        </w:rPr>
        <w:t>● Product development</w:t>
      </w:r>
    </w:p>
    <w:p w14:paraId="63E30D73" w14:textId="21F095E5" w:rsidR="0048774F" w:rsidRPr="00BB7191" w:rsidRDefault="00CF1F93" w:rsidP="00CF1F93">
      <w:pPr>
        <w:spacing w:before="78" w:line="240" w:lineRule="exact"/>
        <w:ind w:left="100" w:right="77"/>
        <w:jc w:val="both"/>
        <w:rPr>
          <w:rFonts w:ascii="Arial" w:eastAsia="Cambria" w:hAnsi="Arial" w:cs="Arial"/>
        </w:rPr>
      </w:pPr>
      <w:r w:rsidRPr="00BB7191">
        <w:rPr>
          <w:rFonts w:ascii="Arial" w:eastAsia="Droid Serif" w:hAnsi="Arial" w:cs="Arial"/>
        </w:rPr>
        <w:t>● Team</w:t>
      </w:r>
      <w:r w:rsidRPr="00BB7191">
        <w:rPr>
          <w:rFonts w:ascii="Arial" w:eastAsia="Cambria" w:hAnsi="Arial" w:cs="Arial"/>
        </w:rPr>
        <w:t xml:space="preserve"> Leadership </w:t>
      </w:r>
      <w:r w:rsidRPr="00BB7191">
        <w:rPr>
          <w:rFonts w:ascii="Arial" w:eastAsia="Droid Serif" w:hAnsi="Arial" w:cs="Arial"/>
        </w:rPr>
        <w:t xml:space="preserve">● </w:t>
      </w:r>
      <w:r w:rsidRPr="00BB7191">
        <w:rPr>
          <w:rFonts w:ascii="Arial" w:eastAsia="Cambria" w:hAnsi="Arial" w:cs="Arial"/>
        </w:rPr>
        <w:t xml:space="preserve">Techno-Commercial   Negotiations   </w:t>
      </w:r>
      <w:r w:rsidR="0096606B" w:rsidRPr="00BB7191">
        <w:rPr>
          <w:rFonts w:ascii="Arial" w:eastAsia="Cambria" w:hAnsi="Arial" w:cs="Arial"/>
        </w:rPr>
        <w:t xml:space="preserve"> </w:t>
      </w:r>
      <w:r w:rsidR="0096606B" w:rsidRPr="00BB7191">
        <w:rPr>
          <w:rFonts w:ascii="Arial" w:eastAsia="Droid Serif" w:hAnsi="Arial" w:cs="Arial"/>
        </w:rPr>
        <w:t xml:space="preserve">●   </w:t>
      </w:r>
      <w:r w:rsidR="0096606B" w:rsidRPr="00BB7191">
        <w:rPr>
          <w:rFonts w:ascii="Arial" w:eastAsia="Cambria" w:hAnsi="Arial" w:cs="Arial"/>
        </w:rPr>
        <w:t xml:space="preserve">Contract   Negotiations   </w:t>
      </w:r>
      <w:r w:rsidR="001D23A6" w:rsidRPr="00BB7191">
        <w:rPr>
          <w:rFonts w:ascii="Arial" w:eastAsia="Droid Serif" w:hAnsi="Arial" w:cs="Arial"/>
        </w:rPr>
        <w:t>● Operations</w:t>
      </w:r>
      <w:r w:rsidR="0096606B" w:rsidRPr="00BB7191">
        <w:rPr>
          <w:rFonts w:ascii="Arial" w:eastAsia="Cambria" w:hAnsi="Arial" w:cs="Arial"/>
        </w:rPr>
        <w:t xml:space="preserve">   &amp; Administration </w:t>
      </w:r>
      <w:r w:rsidR="0096606B" w:rsidRPr="00BB7191">
        <w:rPr>
          <w:rFonts w:ascii="Arial" w:eastAsia="Droid Serif" w:hAnsi="Arial" w:cs="Arial"/>
          <w:position w:val="1"/>
        </w:rPr>
        <w:t xml:space="preserve">● </w:t>
      </w:r>
      <w:r w:rsidR="00EB2B13" w:rsidRPr="00BB7191">
        <w:rPr>
          <w:rFonts w:ascii="Arial" w:eastAsia="Cambria" w:hAnsi="Arial" w:cs="Arial"/>
          <w:position w:val="1"/>
        </w:rPr>
        <w:t xml:space="preserve">Tender </w:t>
      </w:r>
      <w:r w:rsidR="001D23A6" w:rsidRPr="00BB7191">
        <w:rPr>
          <w:rFonts w:ascii="Arial" w:eastAsia="Cambria" w:hAnsi="Arial" w:cs="Arial"/>
          <w:position w:val="1"/>
        </w:rPr>
        <w:t xml:space="preserve">&amp; Bid </w:t>
      </w:r>
      <w:r w:rsidR="00222791" w:rsidRPr="00BB7191">
        <w:rPr>
          <w:rFonts w:ascii="Arial" w:eastAsia="Cambria" w:hAnsi="Arial" w:cs="Arial"/>
          <w:position w:val="1"/>
        </w:rPr>
        <w:t xml:space="preserve">Management </w:t>
      </w:r>
      <w:r w:rsidR="003F2CAA" w:rsidRPr="00BB7191">
        <w:rPr>
          <w:rFonts w:ascii="Arial" w:eastAsia="Cambria" w:hAnsi="Arial" w:cs="Arial"/>
          <w:position w:val="1"/>
        </w:rPr>
        <w:t>●</w:t>
      </w:r>
      <w:r w:rsidR="0096606B" w:rsidRPr="00BB7191">
        <w:rPr>
          <w:rFonts w:ascii="Arial" w:eastAsia="Droid Serif" w:hAnsi="Arial" w:cs="Arial"/>
          <w:position w:val="1"/>
        </w:rPr>
        <w:t xml:space="preserve"> </w:t>
      </w:r>
      <w:r w:rsidR="0096606B" w:rsidRPr="00BB7191">
        <w:rPr>
          <w:rFonts w:ascii="Arial" w:eastAsia="Cambria" w:hAnsi="Arial" w:cs="Arial"/>
          <w:position w:val="1"/>
        </w:rPr>
        <w:t xml:space="preserve">Change / Risk Management </w:t>
      </w:r>
      <w:r w:rsidR="0096606B" w:rsidRPr="00BB7191">
        <w:rPr>
          <w:rFonts w:ascii="Arial" w:eastAsia="Droid Serif" w:hAnsi="Arial" w:cs="Arial"/>
          <w:position w:val="1"/>
        </w:rPr>
        <w:t xml:space="preserve">● </w:t>
      </w:r>
      <w:r w:rsidR="0096606B" w:rsidRPr="00BB7191">
        <w:rPr>
          <w:rFonts w:ascii="Arial" w:eastAsia="Cambria" w:hAnsi="Arial" w:cs="Arial"/>
          <w:position w:val="1"/>
        </w:rPr>
        <w:t>Cross-functional</w:t>
      </w:r>
      <w:r w:rsidRPr="00BB7191">
        <w:rPr>
          <w:rFonts w:ascii="Arial" w:eastAsia="Cambria" w:hAnsi="Arial" w:cs="Arial"/>
          <w:position w:val="1"/>
        </w:rPr>
        <w:t xml:space="preserve"> </w:t>
      </w:r>
      <w:r w:rsidR="0096606B" w:rsidRPr="00BB7191">
        <w:rPr>
          <w:rFonts w:ascii="Arial" w:eastAsia="Cambria" w:hAnsi="Arial" w:cs="Arial"/>
          <w:position w:val="1"/>
        </w:rPr>
        <w:t>Coordination</w:t>
      </w:r>
      <w:r w:rsidRPr="00BB7191">
        <w:rPr>
          <w:rFonts w:ascii="Arial" w:eastAsia="Cambria" w:hAnsi="Arial" w:cs="Arial"/>
          <w:position w:val="1"/>
        </w:rPr>
        <w:t xml:space="preserve"> </w:t>
      </w:r>
      <w:r w:rsidR="0096606B" w:rsidRPr="00BB7191">
        <w:rPr>
          <w:rFonts w:ascii="Arial" w:eastAsia="Droid Serif" w:hAnsi="Arial" w:cs="Arial"/>
          <w:position w:val="1"/>
        </w:rPr>
        <w:t>●</w:t>
      </w:r>
      <w:r w:rsidR="0096606B" w:rsidRPr="00BB7191">
        <w:rPr>
          <w:rFonts w:ascii="Arial" w:eastAsia="Cambria" w:hAnsi="Arial" w:cs="Arial"/>
          <w:position w:val="1"/>
        </w:rPr>
        <w:t xml:space="preserve">Factory </w:t>
      </w:r>
      <w:r w:rsidR="001D23A6" w:rsidRPr="00BB7191">
        <w:rPr>
          <w:rFonts w:ascii="Arial" w:eastAsia="Cambria" w:hAnsi="Arial" w:cs="Arial"/>
          <w:position w:val="1"/>
        </w:rPr>
        <w:t>Management ●</w:t>
      </w:r>
      <w:r w:rsidRPr="00BB7191">
        <w:rPr>
          <w:rFonts w:ascii="Arial" w:eastAsia="Droid Serif" w:hAnsi="Arial" w:cs="Arial"/>
        </w:rPr>
        <w:t xml:space="preserve"> Sales &amp; </w:t>
      </w:r>
      <w:r w:rsidRPr="00BB7191">
        <w:rPr>
          <w:rFonts w:ascii="Arial" w:eastAsia="Cambria" w:hAnsi="Arial" w:cs="Arial"/>
        </w:rPr>
        <w:t xml:space="preserve">Marketing  </w:t>
      </w:r>
    </w:p>
    <w:p w14:paraId="35050120" w14:textId="77777777" w:rsidR="00EB2B13" w:rsidRPr="00BB7191" w:rsidRDefault="00EB2B13">
      <w:pPr>
        <w:spacing w:before="51"/>
        <w:ind w:left="100" w:right="7943"/>
        <w:jc w:val="both"/>
        <w:rPr>
          <w:rFonts w:ascii="Arial" w:eastAsia="Cambria" w:hAnsi="Arial" w:cs="Arial"/>
          <w:b/>
        </w:rPr>
      </w:pPr>
    </w:p>
    <w:p w14:paraId="1887E972" w14:textId="641FDA42" w:rsidR="0048774F" w:rsidRPr="0001458C" w:rsidRDefault="0096606B" w:rsidP="0001458C">
      <w:pPr>
        <w:pStyle w:val="NoSpacing"/>
        <w:rPr>
          <w:rFonts w:eastAsia="Cambria"/>
          <w:b/>
          <w:bCs/>
          <w:sz w:val="28"/>
          <w:szCs w:val="28"/>
          <w:u w:val="single"/>
        </w:rPr>
      </w:pPr>
      <w:r w:rsidRPr="0001458C">
        <w:rPr>
          <w:rFonts w:eastAsia="Cambria"/>
          <w:b/>
          <w:bCs/>
          <w:sz w:val="28"/>
          <w:szCs w:val="28"/>
          <w:u w:val="single"/>
        </w:rPr>
        <w:t>PROFESSIONAL EXPERIENCE</w:t>
      </w:r>
    </w:p>
    <w:p w14:paraId="311366C6" w14:textId="77777777" w:rsidR="0048774F" w:rsidRPr="00BB7191" w:rsidRDefault="0048774F" w:rsidP="0001458C">
      <w:pPr>
        <w:pStyle w:val="NoSpacing"/>
      </w:pPr>
    </w:p>
    <w:p w14:paraId="6B3426D8" w14:textId="77777777" w:rsidR="000D3517" w:rsidRPr="0001458C" w:rsidRDefault="001D23A6" w:rsidP="00AE55FB">
      <w:pPr>
        <w:rPr>
          <w:rFonts w:ascii="Arial" w:eastAsia="Cambria" w:hAnsi="Arial" w:cs="Arial"/>
          <w:b/>
          <w:sz w:val="24"/>
          <w:szCs w:val="24"/>
        </w:rPr>
      </w:pPr>
      <w:proofErr w:type="spellStart"/>
      <w:r w:rsidRPr="0001458C">
        <w:rPr>
          <w:rFonts w:ascii="Arial" w:eastAsia="Cambria" w:hAnsi="Arial" w:cs="Arial"/>
          <w:b/>
          <w:sz w:val="24"/>
          <w:szCs w:val="24"/>
          <w:highlight w:val="lightGray"/>
        </w:rPr>
        <w:t>TexUniverse</w:t>
      </w:r>
      <w:proofErr w:type="spellEnd"/>
      <w:r w:rsidRPr="0001458C">
        <w:rPr>
          <w:rFonts w:ascii="Arial" w:eastAsia="Cambria" w:hAnsi="Arial" w:cs="Arial"/>
          <w:b/>
          <w:sz w:val="24"/>
          <w:szCs w:val="24"/>
          <w:highlight w:val="lightGray"/>
        </w:rPr>
        <w:t xml:space="preserve">, </w:t>
      </w:r>
      <w:r w:rsidR="000D3517" w:rsidRPr="0001458C">
        <w:rPr>
          <w:rFonts w:ascii="Arial" w:eastAsia="Cambria" w:hAnsi="Arial" w:cs="Arial"/>
          <w:b/>
          <w:sz w:val="24"/>
          <w:szCs w:val="24"/>
          <w:highlight w:val="lightGray"/>
        </w:rPr>
        <w:t xml:space="preserve">Mumbai </w:t>
      </w:r>
    </w:p>
    <w:p w14:paraId="0789AD32" w14:textId="5CCC1663" w:rsidR="00AE55FB" w:rsidRPr="00BB7191" w:rsidRDefault="000D3517" w:rsidP="00AE55FB">
      <w:pPr>
        <w:rPr>
          <w:rFonts w:ascii="Arial" w:eastAsia="Cambria" w:hAnsi="Arial" w:cs="Arial"/>
        </w:rPr>
      </w:pPr>
      <w:r w:rsidRPr="00BB7191">
        <w:rPr>
          <w:rFonts w:ascii="Arial" w:eastAsia="Cambria" w:hAnsi="Arial" w:cs="Arial"/>
          <w:b/>
        </w:rPr>
        <w:t>Founder Director - Sourcing</w:t>
      </w:r>
      <w:r w:rsidR="00AE55FB" w:rsidRPr="00BB7191">
        <w:rPr>
          <w:rFonts w:ascii="Arial" w:eastAsia="Cambria" w:hAnsi="Arial" w:cs="Arial"/>
        </w:rPr>
        <w:t xml:space="preserve"> and </w:t>
      </w:r>
      <w:r w:rsidR="00BF6DD9" w:rsidRPr="00BB7191">
        <w:rPr>
          <w:rFonts w:ascii="Arial" w:eastAsia="Cambria" w:hAnsi="Arial" w:cs="Arial"/>
        </w:rPr>
        <w:t>S</w:t>
      </w:r>
      <w:r w:rsidR="00AE55FB" w:rsidRPr="00BB7191">
        <w:rPr>
          <w:rFonts w:ascii="Arial" w:eastAsia="Cambria" w:hAnsi="Arial" w:cs="Arial"/>
        </w:rPr>
        <w:t>ales of yarns, Fabrics, Fibers and Made ups</w:t>
      </w:r>
    </w:p>
    <w:p w14:paraId="505A81C9" w14:textId="47C611D5" w:rsidR="0048774F" w:rsidRPr="00BB7191" w:rsidRDefault="0048774F" w:rsidP="00B4091C">
      <w:pPr>
        <w:ind w:left="100" w:right="8579"/>
        <w:jc w:val="both"/>
        <w:rPr>
          <w:rFonts w:ascii="Arial" w:eastAsia="Cambria" w:hAnsi="Arial" w:cs="Arial"/>
          <w:b/>
        </w:rPr>
      </w:pPr>
    </w:p>
    <w:p w14:paraId="48114CF9" w14:textId="1727F29F" w:rsidR="0048774F" w:rsidRPr="00BB7191" w:rsidRDefault="0096606B" w:rsidP="00AE55FB">
      <w:pPr>
        <w:pStyle w:val="NoSpacing"/>
        <w:rPr>
          <w:rFonts w:ascii="Arial" w:eastAsia="Cambria" w:hAnsi="Arial" w:cs="Arial"/>
          <w:b/>
          <w:bCs/>
        </w:rPr>
      </w:pPr>
      <w:r w:rsidRPr="00BB7191">
        <w:rPr>
          <w:rFonts w:ascii="Arial" w:eastAsia="Cambria" w:hAnsi="Arial" w:cs="Arial"/>
          <w:b/>
          <w:bCs/>
          <w:u w:color="000000"/>
        </w:rPr>
        <w:t xml:space="preserve">Growth </w:t>
      </w:r>
      <w:r w:rsidR="00197ED8" w:rsidRPr="00BB7191">
        <w:rPr>
          <w:rFonts w:ascii="Arial" w:eastAsia="Cambria" w:hAnsi="Arial" w:cs="Arial"/>
          <w:b/>
          <w:bCs/>
          <w:u w:color="000000"/>
        </w:rPr>
        <w:t>Path</w:t>
      </w:r>
      <w:r w:rsidR="00197ED8" w:rsidRPr="00BB7191">
        <w:rPr>
          <w:rFonts w:ascii="Arial" w:eastAsia="Cambria" w:hAnsi="Arial" w:cs="Arial"/>
          <w:b/>
          <w:bCs/>
        </w:rPr>
        <w:t>: -</w:t>
      </w:r>
    </w:p>
    <w:p w14:paraId="2A292534" w14:textId="0784FECE" w:rsidR="001D23A6" w:rsidRPr="00BB7191" w:rsidRDefault="001D23A6">
      <w:pPr>
        <w:ind w:left="100" w:right="9241"/>
        <w:jc w:val="both"/>
        <w:rPr>
          <w:rFonts w:ascii="Arial" w:eastAsia="Cambria" w:hAnsi="Arial" w:cs="Arial"/>
          <w:b/>
        </w:rPr>
      </w:pPr>
    </w:p>
    <w:p w14:paraId="142FE02F" w14:textId="524F10E8" w:rsidR="001D23A6" w:rsidRPr="00CF7531" w:rsidRDefault="001D23A6" w:rsidP="007B57A4">
      <w:pPr>
        <w:pStyle w:val="NoSpacing"/>
        <w:numPr>
          <w:ilvl w:val="0"/>
          <w:numId w:val="6"/>
        </w:numPr>
        <w:rPr>
          <w:rFonts w:ascii="Arial" w:eastAsia="Cambria" w:hAnsi="Arial" w:cs="Arial"/>
        </w:rPr>
      </w:pPr>
      <w:r w:rsidRPr="00CF7531">
        <w:rPr>
          <w:rFonts w:ascii="Arial" w:eastAsia="Cambria" w:hAnsi="Arial" w:cs="Arial"/>
        </w:rPr>
        <w:t>Successfully built the business in Domestic market for yarns</w:t>
      </w:r>
      <w:r w:rsidR="001D4B24" w:rsidRPr="00CF7531">
        <w:rPr>
          <w:rFonts w:ascii="Arial" w:eastAsia="Cambria" w:hAnsi="Arial" w:cs="Arial"/>
        </w:rPr>
        <w:t xml:space="preserve">, </w:t>
      </w:r>
      <w:r w:rsidRPr="00CF7531">
        <w:rPr>
          <w:rFonts w:ascii="Arial" w:eastAsia="Cambria" w:hAnsi="Arial" w:cs="Arial"/>
        </w:rPr>
        <w:t>fibers</w:t>
      </w:r>
      <w:r w:rsidR="001D4B24" w:rsidRPr="00CF7531">
        <w:rPr>
          <w:rFonts w:ascii="Arial" w:eastAsia="Cambria" w:hAnsi="Arial" w:cs="Arial"/>
        </w:rPr>
        <w:t xml:space="preserve"> and Fabrics</w:t>
      </w:r>
      <w:r w:rsidRPr="00CF7531">
        <w:rPr>
          <w:rFonts w:ascii="Arial" w:eastAsia="Cambria" w:hAnsi="Arial" w:cs="Arial"/>
        </w:rPr>
        <w:t>,</w:t>
      </w:r>
    </w:p>
    <w:p w14:paraId="2349A46A" w14:textId="6B30BABC" w:rsidR="001D23A6" w:rsidRPr="00CF7531" w:rsidRDefault="001D23A6" w:rsidP="007B57A4">
      <w:pPr>
        <w:pStyle w:val="NoSpacing"/>
        <w:numPr>
          <w:ilvl w:val="0"/>
          <w:numId w:val="6"/>
        </w:numPr>
        <w:rPr>
          <w:rFonts w:ascii="Arial" w:eastAsia="Cambria" w:hAnsi="Arial" w:cs="Arial"/>
        </w:rPr>
      </w:pPr>
      <w:r w:rsidRPr="00CF7531">
        <w:rPr>
          <w:rFonts w:ascii="Arial" w:eastAsia="Cambria" w:hAnsi="Arial" w:cs="Arial"/>
        </w:rPr>
        <w:t>Bangladesh market added in last October’21 for yarns</w:t>
      </w:r>
      <w:r w:rsidR="00445616" w:rsidRPr="00CF7531">
        <w:rPr>
          <w:rFonts w:ascii="Arial" w:eastAsia="Cambria" w:hAnsi="Arial" w:cs="Arial"/>
        </w:rPr>
        <w:t xml:space="preserve"> exports</w:t>
      </w:r>
      <w:r w:rsidRPr="00CF7531">
        <w:rPr>
          <w:rFonts w:ascii="Arial" w:eastAsia="Cambria" w:hAnsi="Arial" w:cs="Arial"/>
        </w:rPr>
        <w:t>.</w:t>
      </w:r>
      <w:r w:rsidR="00C046C1" w:rsidRPr="00CF7531">
        <w:rPr>
          <w:rFonts w:ascii="Arial" w:eastAsia="Cambria" w:hAnsi="Arial" w:cs="Arial"/>
        </w:rPr>
        <w:t xml:space="preserve"> </w:t>
      </w:r>
    </w:p>
    <w:p w14:paraId="61D43252" w14:textId="58277753" w:rsidR="00C046C1" w:rsidRPr="00CF7531" w:rsidRDefault="00C046C1" w:rsidP="007B57A4">
      <w:pPr>
        <w:pStyle w:val="NoSpacing"/>
        <w:numPr>
          <w:ilvl w:val="0"/>
          <w:numId w:val="6"/>
        </w:numPr>
        <w:rPr>
          <w:rFonts w:ascii="Arial" w:eastAsia="Cambria" w:hAnsi="Arial" w:cs="Arial"/>
        </w:rPr>
      </w:pPr>
      <w:r w:rsidRPr="00CF7531">
        <w:rPr>
          <w:rFonts w:ascii="Arial" w:eastAsia="Cambria" w:hAnsi="Arial" w:cs="Arial"/>
        </w:rPr>
        <w:t xml:space="preserve">Working on to add other overseas </w:t>
      </w:r>
      <w:r w:rsidR="00445616" w:rsidRPr="00CF7531">
        <w:rPr>
          <w:rFonts w:ascii="Arial" w:eastAsia="Cambria" w:hAnsi="Arial" w:cs="Arial"/>
        </w:rPr>
        <w:t>markets. For exports from India.</w:t>
      </w:r>
    </w:p>
    <w:p w14:paraId="08177B42" w14:textId="2A13246F" w:rsidR="00445616" w:rsidRPr="00CF7531" w:rsidRDefault="00445616" w:rsidP="007B57A4">
      <w:pPr>
        <w:pStyle w:val="NoSpacing"/>
        <w:numPr>
          <w:ilvl w:val="0"/>
          <w:numId w:val="6"/>
        </w:numPr>
        <w:rPr>
          <w:rFonts w:ascii="Arial" w:eastAsia="Cambria" w:hAnsi="Arial" w:cs="Arial"/>
        </w:rPr>
      </w:pPr>
      <w:r w:rsidRPr="00CF7531">
        <w:rPr>
          <w:rFonts w:ascii="Arial" w:eastAsia="Cambria" w:hAnsi="Arial" w:cs="Arial"/>
        </w:rPr>
        <w:t>Import from China – PVA and Polyester.</w:t>
      </w:r>
    </w:p>
    <w:p w14:paraId="7E12D9B5" w14:textId="77777777" w:rsidR="0048774F" w:rsidRPr="00CF7531" w:rsidRDefault="0048774F">
      <w:pPr>
        <w:spacing w:line="200" w:lineRule="exact"/>
        <w:rPr>
          <w:rFonts w:ascii="Arial" w:hAnsi="Arial" w:cs="Arial"/>
        </w:rPr>
      </w:pPr>
    </w:p>
    <w:p w14:paraId="3436F675" w14:textId="77777777" w:rsidR="0048774F" w:rsidRPr="00CF7531" w:rsidRDefault="0048774F">
      <w:pPr>
        <w:spacing w:before="20" w:line="260" w:lineRule="exact"/>
        <w:rPr>
          <w:rFonts w:ascii="Arial" w:hAnsi="Arial" w:cs="Arial"/>
        </w:rPr>
      </w:pPr>
    </w:p>
    <w:p w14:paraId="70C801B4" w14:textId="77777777" w:rsidR="0048774F" w:rsidRPr="00CF7531" w:rsidRDefault="0096606B" w:rsidP="00FC586A">
      <w:pPr>
        <w:pStyle w:val="NoSpacing"/>
        <w:rPr>
          <w:rFonts w:ascii="Arial" w:eastAsia="Cambria" w:hAnsi="Arial" w:cs="Arial"/>
          <w:b/>
          <w:bCs/>
          <w:sz w:val="24"/>
          <w:szCs w:val="24"/>
        </w:rPr>
      </w:pPr>
      <w:r w:rsidRPr="00CF7531">
        <w:rPr>
          <w:rFonts w:ascii="Arial" w:eastAsia="Cambria" w:hAnsi="Arial" w:cs="Arial"/>
          <w:b/>
          <w:bCs/>
          <w:sz w:val="24"/>
          <w:szCs w:val="24"/>
        </w:rPr>
        <w:t>Welspun Global Brands Limited, Mumbai</w:t>
      </w:r>
    </w:p>
    <w:p w14:paraId="43F63A7F" w14:textId="32D1664B" w:rsidR="0048774F" w:rsidRPr="00CF7531" w:rsidRDefault="001A7110" w:rsidP="00FC586A">
      <w:pPr>
        <w:pStyle w:val="NoSpacing"/>
        <w:rPr>
          <w:rFonts w:ascii="Arial" w:eastAsia="Cambria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pict w14:anchorId="5161C763">
          <v:group id="_x0000_s1045" style="position:absolute;margin-left:35.65pt;margin-top:-12.2pt;width:524.05pt;height:25.5pt;z-index:-251663872;mso-position-horizontal-relative:page" coordorigin="713,-244" coordsize="10481,510">
            <v:shape id="_x0000_s1047" style="position:absolute;left:720;top:-237;width:10466;height:255" coordorigin="720,-237" coordsize="10466,255" path="m720,-237r10466,l11186,18,720,18r,-255xe" fillcolor="#e6e6e6" stroked="f">
              <v:path arrowok="t"/>
            </v:shape>
            <v:shape id="_x0000_s1046" style="position:absolute;left:720;top:3;width:10466;height:255" coordorigin="720,3" coordsize="10466,255" path="m720,3r10466,l11186,258,720,258,720,3xe" fillcolor="#e6e6e6" stroked="f">
              <v:path arrowok="t"/>
            </v:shape>
            <w10:wrap anchorx="page"/>
          </v:group>
        </w:pict>
      </w:r>
      <w:r w:rsidR="0096606B" w:rsidRPr="00CF7531">
        <w:rPr>
          <w:rFonts w:ascii="Arial" w:eastAsia="Cambria" w:hAnsi="Arial" w:cs="Arial"/>
          <w:b/>
          <w:bCs/>
          <w:sz w:val="24"/>
          <w:szCs w:val="24"/>
        </w:rPr>
        <w:t xml:space="preserve">Sep. 2006 </w:t>
      </w:r>
      <w:r w:rsidR="004034EB" w:rsidRPr="00CF7531">
        <w:rPr>
          <w:rFonts w:ascii="Arial" w:eastAsia="Cambria" w:hAnsi="Arial" w:cs="Arial"/>
          <w:b/>
          <w:bCs/>
          <w:sz w:val="24"/>
          <w:szCs w:val="24"/>
        </w:rPr>
        <w:t>– July</w:t>
      </w:r>
      <w:r w:rsidR="0096606B" w:rsidRPr="00CF7531">
        <w:rPr>
          <w:rFonts w:ascii="Arial" w:eastAsia="Cambria" w:hAnsi="Arial" w:cs="Arial"/>
          <w:b/>
          <w:bCs/>
          <w:sz w:val="24"/>
          <w:szCs w:val="24"/>
        </w:rPr>
        <w:t>’ 2018</w:t>
      </w:r>
    </w:p>
    <w:p w14:paraId="582EE763" w14:textId="77777777" w:rsidR="0048774F" w:rsidRPr="00CF7531" w:rsidRDefault="0096606B">
      <w:pPr>
        <w:spacing w:before="95"/>
        <w:ind w:left="100"/>
        <w:rPr>
          <w:rFonts w:ascii="Arial" w:eastAsia="Cambria" w:hAnsi="Arial" w:cs="Arial"/>
          <w:b/>
          <w:bCs/>
          <w:sz w:val="24"/>
          <w:szCs w:val="24"/>
        </w:rPr>
      </w:pPr>
      <w:r w:rsidRPr="00CF7531">
        <w:rPr>
          <w:rFonts w:ascii="Arial" w:eastAsia="Cambria" w:hAnsi="Arial" w:cs="Arial"/>
          <w:b/>
          <w:bCs/>
          <w:i/>
          <w:sz w:val="24"/>
          <w:szCs w:val="24"/>
          <w:u w:val="thick" w:color="000000"/>
        </w:rPr>
        <w:t xml:space="preserve"> Growth-path: </w:t>
      </w:r>
    </w:p>
    <w:p w14:paraId="1A6FA539" w14:textId="0F72F601" w:rsidR="0048774F" w:rsidRPr="00CF7531" w:rsidRDefault="0096606B" w:rsidP="007B57A4">
      <w:pPr>
        <w:pStyle w:val="ListParagraph"/>
        <w:numPr>
          <w:ilvl w:val="0"/>
          <w:numId w:val="8"/>
        </w:numPr>
        <w:spacing w:before="5"/>
        <w:rPr>
          <w:rFonts w:ascii="Arial" w:eastAsia="Cambria" w:hAnsi="Arial" w:cs="Arial"/>
          <w:bCs/>
        </w:rPr>
      </w:pPr>
      <w:r w:rsidRPr="00CF7531">
        <w:rPr>
          <w:rFonts w:ascii="Arial" w:eastAsia="Cambria" w:hAnsi="Arial" w:cs="Arial"/>
          <w:bCs/>
        </w:rPr>
        <w:t xml:space="preserve">Asst. Vice President (Yarns &amp; </w:t>
      </w:r>
      <w:proofErr w:type="spellStart"/>
      <w:r w:rsidRPr="00CF7531">
        <w:rPr>
          <w:rFonts w:ascii="Arial" w:eastAsia="Cambria" w:hAnsi="Arial" w:cs="Arial"/>
          <w:bCs/>
        </w:rPr>
        <w:t>Fibres</w:t>
      </w:r>
      <w:proofErr w:type="spellEnd"/>
      <w:r w:rsidR="00601D35" w:rsidRPr="00CF7531">
        <w:rPr>
          <w:rFonts w:ascii="Arial" w:eastAsia="Cambria" w:hAnsi="Arial" w:cs="Arial"/>
          <w:bCs/>
        </w:rPr>
        <w:t xml:space="preserve">): </w:t>
      </w:r>
      <w:r w:rsidR="00601D35" w:rsidRPr="00CF7531">
        <w:rPr>
          <w:rFonts w:ascii="Arial" w:eastAsia="Cambria" w:hAnsi="Arial" w:cs="Arial"/>
          <w:bCs/>
        </w:rPr>
        <w:tab/>
      </w:r>
      <w:r w:rsidR="00601D35" w:rsidRPr="00CF7531">
        <w:rPr>
          <w:rFonts w:ascii="Arial" w:eastAsia="Cambria" w:hAnsi="Arial" w:cs="Arial"/>
          <w:bCs/>
        </w:rPr>
        <w:tab/>
        <w:t>July</w:t>
      </w:r>
      <w:r w:rsidRPr="00CF7531">
        <w:rPr>
          <w:rFonts w:ascii="Arial" w:eastAsia="Cambria" w:hAnsi="Arial" w:cs="Arial"/>
          <w:bCs/>
        </w:rPr>
        <w:t xml:space="preserve"> </w:t>
      </w:r>
      <w:r w:rsidRPr="00CF7531">
        <w:rPr>
          <w:rFonts w:ascii="Arial" w:eastAsia="Cambria" w:hAnsi="Arial" w:cs="Arial"/>
          <w:bCs/>
          <w:color w:val="212121"/>
        </w:rPr>
        <w:t>/ 2017 – July ‘2018</w:t>
      </w:r>
    </w:p>
    <w:p w14:paraId="48223088" w14:textId="05C15FEE" w:rsidR="0048774F" w:rsidRPr="00CF7531" w:rsidRDefault="0096606B" w:rsidP="007B57A4">
      <w:pPr>
        <w:pStyle w:val="ListParagraph"/>
        <w:numPr>
          <w:ilvl w:val="0"/>
          <w:numId w:val="8"/>
        </w:numPr>
        <w:spacing w:before="5"/>
        <w:rPr>
          <w:rFonts w:ascii="Arial" w:eastAsia="Cambria" w:hAnsi="Arial" w:cs="Arial"/>
          <w:bCs/>
        </w:rPr>
      </w:pPr>
      <w:r w:rsidRPr="00CF7531">
        <w:rPr>
          <w:rFonts w:ascii="Arial" w:eastAsia="Cambria" w:hAnsi="Arial" w:cs="Arial"/>
          <w:bCs/>
        </w:rPr>
        <w:t>Sr. General Manager:</w:t>
      </w:r>
      <w:r w:rsidR="00601D35" w:rsidRPr="00CF7531">
        <w:rPr>
          <w:rFonts w:ascii="Arial" w:eastAsia="Cambria" w:hAnsi="Arial" w:cs="Arial"/>
          <w:bCs/>
        </w:rPr>
        <w:tab/>
      </w:r>
      <w:r w:rsidR="00601D35" w:rsidRPr="00CF7531">
        <w:rPr>
          <w:rFonts w:ascii="Arial" w:eastAsia="Cambria" w:hAnsi="Arial" w:cs="Arial"/>
          <w:bCs/>
        </w:rPr>
        <w:tab/>
      </w:r>
      <w:r w:rsidR="00601D35" w:rsidRPr="00CF7531">
        <w:rPr>
          <w:rFonts w:ascii="Arial" w:eastAsia="Cambria" w:hAnsi="Arial" w:cs="Arial"/>
          <w:bCs/>
        </w:rPr>
        <w:tab/>
      </w:r>
      <w:r w:rsidR="00601D35" w:rsidRPr="00CF7531">
        <w:rPr>
          <w:rFonts w:ascii="Arial" w:eastAsia="Cambria" w:hAnsi="Arial" w:cs="Arial"/>
          <w:bCs/>
        </w:rPr>
        <w:tab/>
      </w:r>
      <w:r w:rsidRPr="00CF7531">
        <w:rPr>
          <w:rFonts w:ascii="Arial" w:eastAsia="Cambria" w:hAnsi="Arial" w:cs="Arial"/>
          <w:bCs/>
        </w:rPr>
        <w:t xml:space="preserve">July </w:t>
      </w:r>
      <w:r w:rsidRPr="00CF7531">
        <w:rPr>
          <w:rFonts w:ascii="Arial" w:eastAsia="Cambria" w:hAnsi="Arial" w:cs="Arial"/>
          <w:bCs/>
          <w:color w:val="212121"/>
        </w:rPr>
        <w:t>/ 2013 - June/ 2017</w:t>
      </w:r>
    </w:p>
    <w:p w14:paraId="62ACAD6B" w14:textId="729F14E5" w:rsidR="0048774F" w:rsidRPr="00CF7531" w:rsidRDefault="0096606B" w:rsidP="007B57A4">
      <w:pPr>
        <w:pStyle w:val="ListParagraph"/>
        <w:numPr>
          <w:ilvl w:val="0"/>
          <w:numId w:val="8"/>
        </w:numPr>
        <w:spacing w:before="5"/>
        <w:rPr>
          <w:rFonts w:ascii="Arial" w:eastAsia="Cambria" w:hAnsi="Arial" w:cs="Arial"/>
          <w:bCs/>
        </w:rPr>
      </w:pPr>
      <w:r w:rsidRPr="00CF7531">
        <w:rPr>
          <w:rFonts w:ascii="Arial" w:eastAsia="Cambria" w:hAnsi="Arial" w:cs="Arial"/>
          <w:bCs/>
        </w:rPr>
        <w:t>General Manager:</w:t>
      </w:r>
      <w:r w:rsidR="00601D35" w:rsidRPr="00CF7531">
        <w:rPr>
          <w:rFonts w:ascii="Arial" w:eastAsia="Cambria" w:hAnsi="Arial" w:cs="Arial"/>
          <w:bCs/>
        </w:rPr>
        <w:tab/>
      </w:r>
      <w:r w:rsidR="00601D35" w:rsidRPr="00CF7531">
        <w:rPr>
          <w:rFonts w:ascii="Arial" w:eastAsia="Cambria" w:hAnsi="Arial" w:cs="Arial"/>
          <w:bCs/>
        </w:rPr>
        <w:tab/>
      </w:r>
      <w:r w:rsidR="00601D35" w:rsidRPr="00CF7531">
        <w:rPr>
          <w:rFonts w:ascii="Arial" w:eastAsia="Cambria" w:hAnsi="Arial" w:cs="Arial"/>
          <w:bCs/>
        </w:rPr>
        <w:tab/>
      </w:r>
      <w:r w:rsidR="00601D35" w:rsidRPr="00CF7531">
        <w:rPr>
          <w:rFonts w:ascii="Arial" w:eastAsia="Cambria" w:hAnsi="Arial" w:cs="Arial"/>
          <w:bCs/>
        </w:rPr>
        <w:tab/>
      </w:r>
      <w:r w:rsidRPr="00CF7531">
        <w:rPr>
          <w:rFonts w:ascii="Arial" w:eastAsia="Cambria" w:hAnsi="Arial" w:cs="Arial"/>
          <w:bCs/>
        </w:rPr>
        <w:t xml:space="preserve">July </w:t>
      </w:r>
      <w:r w:rsidRPr="00CF7531">
        <w:rPr>
          <w:rFonts w:ascii="Arial" w:eastAsia="Cambria" w:hAnsi="Arial" w:cs="Arial"/>
          <w:bCs/>
          <w:color w:val="212121"/>
        </w:rPr>
        <w:t xml:space="preserve">/ 2010 - </w:t>
      </w:r>
      <w:r w:rsidRPr="00CF7531">
        <w:rPr>
          <w:rFonts w:ascii="Arial" w:eastAsia="Cambria" w:hAnsi="Arial" w:cs="Arial"/>
          <w:bCs/>
          <w:color w:val="000000"/>
        </w:rPr>
        <w:t>June</w:t>
      </w:r>
      <w:r w:rsidRPr="00CF7531">
        <w:rPr>
          <w:rFonts w:ascii="Arial" w:eastAsia="Cambria" w:hAnsi="Arial" w:cs="Arial"/>
          <w:bCs/>
          <w:color w:val="212121"/>
        </w:rPr>
        <w:t>/ 2013</w:t>
      </w:r>
    </w:p>
    <w:p w14:paraId="42F72B46" w14:textId="36E1A191" w:rsidR="00601D35" w:rsidRPr="00CF7531" w:rsidRDefault="0096606B" w:rsidP="007B57A4">
      <w:pPr>
        <w:pStyle w:val="ListParagraph"/>
        <w:numPr>
          <w:ilvl w:val="0"/>
          <w:numId w:val="8"/>
        </w:numPr>
        <w:spacing w:before="5"/>
        <w:rPr>
          <w:rFonts w:ascii="Arial" w:eastAsia="Cambria" w:hAnsi="Arial" w:cs="Arial"/>
          <w:bCs/>
          <w:color w:val="212121"/>
        </w:rPr>
      </w:pPr>
      <w:r w:rsidRPr="00CF7531">
        <w:rPr>
          <w:rFonts w:ascii="Arial" w:eastAsia="Cambria" w:hAnsi="Arial" w:cs="Arial"/>
          <w:bCs/>
        </w:rPr>
        <w:t xml:space="preserve">D.G.M.: </w:t>
      </w:r>
      <w:r w:rsidR="00601D35" w:rsidRPr="00CF7531">
        <w:rPr>
          <w:rFonts w:ascii="Arial" w:eastAsia="Cambria" w:hAnsi="Arial" w:cs="Arial"/>
          <w:bCs/>
        </w:rPr>
        <w:tab/>
      </w:r>
      <w:r w:rsidR="00601D35" w:rsidRPr="00CF7531">
        <w:rPr>
          <w:rFonts w:ascii="Arial" w:eastAsia="Cambria" w:hAnsi="Arial" w:cs="Arial"/>
          <w:bCs/>
        </w:rPr>
        <w:tab/>
      </w:r>
      <w:r w:rsidR="00601D35" w:rsidRPr="00CF7531">
        <w:rPr>
          <w:rFonts w:ascii="Arial" w:eastAsia="Cambria" w:hAnsi="Arial" w:cs="Arial"/>
          <w:bCs/>
        </w:rPr>
        <w:tab/>
      </w:r>
      <w:r w:rsidR="00601D35" w:rsidRPr="00CF7531">
        <w:rPr>
          <w:rFonts w:ascii="Arial" w:eastAsia="Cambria" w:hAnsi="Arial" w:cs="Arial"/>
          <w:bCs/>
        </w:rPr>
        <w:tab/>
      </w:r>
      <w:r w:rsidR="00601D35" w:rsidRPr="00CF7531">
        <w:rPr>
          <w:rFonts w:ascii="Arial" w:eastAsia="Cambria" w:hAnsi="Arial" w:cs="Arial"/>
          <w:bCs/>
        </w:rPr>
        <w:tab/>
      </w:r>
      <w:r w:rsidRPr="00CF7531">
        <w:rPr>
          <w:rFonts w:ascii="Arial" w:eastAsia="Cambria" w:hAnsi="Arial" w:cs="Arial"/>
          <w:bCs/>
          <w:color w:val="212121"/>
        </w:rPr>
        <w:t>Jun. 2007 – June / 2010</w:t>
      </w:r>
    </w:p>
    <w:p w14:paraId="46CF832B" w14:textId="07A94845" w:rsidR="0048774F" w:rsidRPr="00CF7531" w:rsidRDefault="0096606B" w:rsidP="007B57A4">
      <w:pPr>
        <w:pStyle w:val="ListParagraph"/>
        <w:numPr>
          <w:ilvl w:val="0"/>
          <w:numId w:val="8"/>
        </w:numPr>
        <w:spacing w:before="5"/>
        <w:rPr>
          <w:rFonts w:ascii="Arial" w:eastAsia="Cambria" w:hAnsi="Arial" w:cs="Arial"/>
          <w:bCs/>
        </w:rPr>
      </w:pPr>
      <w:r w:rsidRPr="00CF7531">
        <w:rPr>
          <w:rFonts w:ascii="Arial" w:eastAsia="Cambria" w:hAnsi="Arial" w:cs="Arial"/>
          <w:bCs/>
        </w:rPr>
        <w:t>Senior Manager:</w:t>
      </w:r>
      <w:r w:rsidR="00601D35" w:rsidRPr="00CF7531">
        <w:rPr>
          <w:rFonts w:ascii="Arial" w:eastAsia="Cambria" w:hAnsi="Arial" w:cs="Arial"/>
          <w:bCs/>
        </w:rPr>
        <w:tab/>
      </w:r>
      <w:r w:rsidR="00601D35" w:rsidRPr="00CF7531">
        <w:rPr>
          <w:rFonts w:ascii="Arial" w:eastAsia="Cambria" w:hAnsi="Arial" w:cs="Arial"/>
          <w:bCs/>
        </w:rPr>
        <w:tab/>
      </w:r>
      <w:r w:rsidR="00601D35" w:rsidRPr="00CF7531">
        <w:rPr>
          <w:rFonts w:ascii="Arial" w:eastAsia="Cambria" w:hAnsi="Arial" w:cs="Arial"/>
          <w:bCs/>
        </w:rPr>
        <w:tab/>
      </w:r>
      <w:r w:rsidR="00601D35" w:rsidRPr="00CF7531">
        <w:rPr>
          <w:rFonts w:ascii="Arial" w:eastAsia="Cambria" w:hAnsi="Arial" w:cs="Arial"/>
          <w:bCs/>
        </w:rPr>
        <w:tab/>
      </w:r>
      <w:r w:rsidRPr="00CF7531">
        <w:rPr>
          <w:rFonts w:ascii="Arial" w:eastAsia="Cambria" w:hAnsi="Arial" w:cs="Arial"/>
          <w:bCs/>
          <w:color w:val="212121"/>
        </w:rPr>
        <w:t>Sep. 2006 – Jun. 2007</w:t>
      </w:r>
    </w:p>
    <w:p w14:paraId="21E7E1B7" w14:textId="77777777" w:rsidR="0048774F" w:rsidRPr="00CF7531" w:rsidRDefault="0048774F">
      <w:pPr>
        <w:spacing w:before="6" w:line="140" w:lineRule="exact"/>
        <w:rPr>
          <w:rFonts w:ascii="Arial" w:hAnsi="Arial" w:cs="Arial"/>
        </w:rPr>
      </w:pPr>
    </w:p>
    <w:p w14:paraId="047B74D2" w14:textId="77777777" w:rsidR="00BF6DD9" w:rsidRPr="00CF7531" w:rsidRDefault="00BF6DD9">
      <w:pPr>
        <w:ind w:left="100"/>
        <w:rPr>
          <w:rFonts w:ascii="Arial" w:eastAsia="Cambria" w:hAnsi="Arial" w:cs="Arial"/>
          <w:i/>
          <w:u w:val="thick" w:color="000000"/>
        </w:rPr>
      </w:pPr>
    </w:p>
    <w:p w14:paraId="5D7B3210" w14:textId="77777777" w:rsidR="00975670" w:rsidRPr="00CF7531" w:rsidRDefault="00975670">
      <w:pPr>
        <w:ind w:left="100"/>
        <w:rPr>
          <w:rFonts w:ascii="Arial" w:eastAsia="Cambria" w:hAnsi="Arial" w:cs="Arial"/>
          <w:i/>
          <w:u w:val="thick" w:color="000000"/>
        </w:rPr>
      </w:pPr>
    </w:p>
    <w:p w14:paraId="5AEA5A9F" w14:textId="77777777" w:rsidR="00975670" w:rsidRPr="00CF7531" w:rsidRDefault="00975670">
      <w:pPr>
        <w:ind w:left="100"/>
        <w:rPr>
          <w:rFonts w:ascii="Arial" w:eastAsia="Cambria" w:hAnsi="Arial" w:cs="Arial"/>
          <w:i/>
          <w:u w:val="thick" w:color="000000"/>
        </w:rPr>
      </w:pPr>
    </w:p>
    <w:p w14:paraId="79CD581E" w14:textId="77777777" w:rsidR="00975670" w:rsidRPr="00CF7531" w:rsidRDefault="00975670">
      <w:pPr>
        <w:ind w:left="100"/>
        <w:rPr>
          <w:rFonts w:ascii="Arial" w:eastAsia="Cambria" w:hAnsi="Arial" w:cs="Arial"/>
          <w:i/>
          <w:u w:val="thick" w:color="000000"/>
        </w:rPr>
      </w:pPr>
    </w:p>
    <w:p w14:paraId="57CADBD5" w14:textId="1C83B9CB" w:rsidR="0048774F" w:rsidRPr="00CF7531" w:rsidRDefault="0096606B">
      <w:pPr>
        <w:ind w:left="100"/>
        <w:rPr>
          <w:rFonts w:ascii="Arial" w:eastAsia="Cambria" w:hAnsi="Arial" w:cs="Arial"/>
          <w:b/>
          <w:bCs/>
          <w:sz w:val="24"/>
          <w:szCs w:val="24"/>
          <w:u w:val="single"/>
        </w:rPr>
      </w:pPr>
      <w:r w:rsidRPr="00CF7531">
        <w:rPr>
          <w:rFonts w:ascii="Arial" w:eastAsia="Cambria" w:hAnsi="Arial" w:cs="Arial"/>
          <w:b/>
          <w:bCs/>
          <w:i/>
          <w:sz w:val="24"/>
          <w:szCs w:val="24"/>
          <w:u w:val="single"/>
        </w:rPr>
        <w:t xml:space="preserve"> Highlights: </w:t>
      </w:r>
    </w:p>
    <w:p w14:paraId="729C32DB" w14:textId="77777777" w:rsidR="00E37498" w:rsidRPr="00CF7531" w:rsidRDefault="00E37498" w:rsidP="009373E3">
      <w:pPr>
        <w:tabs>
          <w:tab w:val="left" w:pos="820"/>
        </w:tabs>
        <w:spacing w:before="7" w:line="230" w:lineRule="auto"/>
        <w:ind w:right="85"/>
        <w:rPr>
          <w:rFonts w:ascii="Arial" w:eastAsia="Arial" w:hAnsi="Arial" w:cs="Arial"/>
          <w:b/>
          <w:bCs/>
        </w:rPr>
      </w:pPr>
    </w:p>
    <w:p w14:paraId="2EA96F2B" w14:textId="37D6200C" w:rsidR="00E127CE" w:rsidRPr="00CF7531" w:rsidRDefault="000A24B3" w:rsidP="008F2547">
      <w:pPr>
        <w:pStyle w:val="NoSpacing"/>
        <w:numPr>
          <w:ilvl w:val="0"/>
          <w:numId w:val="19"/>
        </w:numPr>
        <w:rPr>
          <w:rFonts w:ascii="Arial" w:eastAsia="Cambria" w:hAnsi="Arial" w:cs="Arial"/>
        </w:rPr>
      </w:pPr>
      <w:r w:rsidRPr="00CF7531">
        <w:rPr>
          <w:rFonts w:ascii="Arial" w:eastAsia="Arial" w:hAnsi="Arial" w:cs="Arial"/>
        </w:rPr>
        <w:t xml:space="preserve">Successfully managed </w:t>
      </w:r>
      <w:r w:rsidR="00E37498" w:rsidRPr="00CF7531">
        <w:rPr>
          <w:rFonts w:ascii="Arial" w:eastAsia="Cambria" w:hAnsi="Arial" w:cs="Arial"/>
        </w:rPr>
        <w:t xml:space="preserve">Spend </w:t>
      </w:r>
      <w:r w:rsidR="007B57A4" w:rsidRPr="00CF7531">
        <w:rPr>
          <w:rFonts w:ascii="Arial" w:eastAsia="Cambria" w:hAnsi="Arial" w:cs="Arial"/>
        </w:rPr>
        <w:t>of INR</w:t>
      </w:r>
      <w:r w:rsidR="00E127CE" w:rsidRPr="00CF7531">
        <w:rPr>
          <w:rFonts w:ascii="Arial" w:eastAsia="Cambria" w:hAnsi="Arial" w:cs="Arial"/>
        </w:rPr>
        <w:t xml:space="preserve">  </w:t>
      </w:r>
      <w:r w:rsidR="008F2547" w:rsidRPr="00CF7531">
        <w:rPr>
          <w:rFonts w:ascii="Arial" w:eastAsia="Cambria" w:hAnsi="Arial" w:cs="Arial"/>
        </w:rPr>
        <w:t>700 Crores</w:t>
      </w:r>
      <w:r w:rsidR="00E127CE" w:rsidRPr="00CF7531">
        <w:rPr>
          <w:rFonts w:ascii="Arial" w:eastAsia="Cambria" w:hAnsi="Arial" w:cs="Arial"/>
        </w:rPr>
        <w:t xml:space="preserve">/ </w:t>
      </w:r>
      <w:r w:rsidR="00355A8D" w:rsidRPr="00CF7531">
        <w:rPr>
          <w:rFonts w:ascii="Arial" w:eastAsia="Cambria" w:hAnsi="Arial" w:cs="Arial"/>
        </w:rPr>
        <w:t>annum with</w:t>
      </w:r>
      <w:r w:rsidR="00E127CE" w:rsidRPr="00CF7531">
        <w:rPr>
          <w:rFonts w:ascii="Arial" w:eastAsia="Cambria" w:hAnsi="Arial" w:cs="Arial"/>
        </w:rPr>
        <w:t xml:space="preserve">  Volumes  of  yarn  purchase  to  the  tune  of 2700 MT/month, </w:t>
      </w:r>
      <w:r w:rsidR="009373E3" w:rsidRPr="00CF7531">
        <w:rPr>
          <w:rFonts w:ascii="Arial" w:eastAsia="Cambria" w:hAnsi="Arial" w:cs="Arial"/>
        </w:rPr>
        <w:t>Fiber</w:t>
      </w:r>
      <w:r w:rsidR="00E127CE" w:rsidRPr="00CF7531">
        <w:rPr>
          <w:rFonts w:ascii="Arial" w:eastAsia="Cambria" w:hAnsi="Arial" w:cs="Arial"/>
        </w:rPr>
        <w:t xml:space="preserve"> purchase to the tune of 300 MT/month.</w:t>
      </w:r>
    </w:p>
    <w:p w14:paraId="0C1DCBB5" w14:textId="77777777" w:rsidR="009373E3" w:rsidRPr="00CF7531" w:rsidRDefault="009373E3" w:rsidP="008F2547">
      <w:pPr>
        <w:pStyle w:val="NoSpacing"/>
        <w:rPr>
          <w:rFonts w:ascii="Arial" w:eastAsia="Cambria" w:hAnsi="Arial" w:cs="Arial"/>
        </w:rPr>
      </w:pPr>
    </w:p>
    <w:p w14:paraId="351A9D43" w14:textId="69F4BDB8" w:rsidR="00E127CE" w:rsidRPr="00CF7531" w:rsidRDefault="00E127CE" w:rsidP="008F2547">
      <w:pPr>
        <w:pStyle w:val="NoSpacing"/>
        <w:numPr>
          <w:ilvl w:val="0"/>
          <w:numId w:val="19"/>
        </w:numPr>
        <w:rPr>
          <w:rFonts w:ascii="Arial" w:eastAsia="Cambria" w:hAnsi="Arial" w:cs="Arial"/>
        </w:rPr>
      </w:pPr>
      <w:r w:rsidRPr="00CF7531">
        <w:rPr>
          <w:rFonts w:ascii="Arial" w:eastAsia="Cambria" w:hAnsi="Arial" w:cs="Arial"/>
        </w:rPr>
        <w:t>Planning for yarn production of in-house spinning units to the tune of 200 MT/day</w:t>
      </w:r>
      <w:r w:rsidR="009C60EB" w:rsidRPr="00CF7531">
        <w:rPr>
          <w:rFonts w:ascii="Arial" w:eastAsia="Cambria" w:hAnsi="Arial" w:cs="Arial"/>
        </w:rPr>
        <w:t>, to decide for make or buy</w:t>
      </w:r>
      <w:r w:rsidR="00E37498" w:rsidRPr="00CF7531">
        <w:rPr>
          <w:rFonts w:ascii="Arial" w:eastAsia="Cambria" w:hAnsi="Arial" w:cs="Arial"/>
        </w:rPr>
        <w:t>, with control on inventory of raw materials.</w:t>
      </w:r>
      <w:r w:rsidR="001013BD" w:rsidRPr="00CF7531">
        <w:rPr>
          <w:rFonts w:ascii="Arial" w:eastAsia="Cambria" w:hAnsi="Arial" w:cs="Arial"/>
        </w:rPr>
        <w:t xml:space="preserve"> </w:t>
      </w:r>
    </w:p>
    <w:p w14:paraId="0D57BC15" w14:textId="77777777" w:rsidR="00391FCF" w:rsidRPr="00CF7531" w:rsidRDefault="00391FCF" w:rsidP="008F2547">
      <w:pPr>
        <w:pStyle w:val="NoSpacing"/>
        <w:rPr>
          <w:rFonts w:ascii="Arial" w:eastAsia="Cambria" w:hAnsi="Arial" w:cs="Arial"/>
        </w:rPr>
      </w:pPr>
    </w:p>
    <w:p w14:paraId="75E6F8D9" w14:textId="77777777" w:rsidR="007E32C8" w:rsidRPr="00CF7531" w:rsidRDefault="007E32C8" w:rsidP="008F2547">
      <w:pPr>
        <w:pStyle w:val="NoSpacing"/>
        <w:numPr>
          <w:ilvl w:val="0"/>
          <w:numId w:val="19"/>
        </w:numPr>
        <w:rPr>
          <w:rFonts w:ascii="Arial" w:eastAsia="Cambria" w:hAnsi="Arial" w:cs="Arial"/>
        </w:rPr>
      </w:pPr>
      <w:r w:rsidRPr="00CF7531">
        <w:rPr>
          <w:rFonts w:ascii="Arial" w:eastAsia="Cambria" w:hAnsi="Arial" w:cs="Arial"/>
        </w:rPr>
        <w:t xml:space="preserve">Effective coordination with marketing, PPC and Spinning unit for Inventory control and plan for in-house production and sourcing. </w:t>
      </w:r>
    </w:p>
    <w:p w14:paraId="6372E74D" w14:textId="77777777" w:rsidR="00391FCF" w:rsidRPr="00CF7531" w:rsidRDefault="00391FCF" w:rsidP="008F2547">
      <w:pPr>
        <w:pStyle w:val="NoSpacing"/>
        <w:rPr>
          <w:rFonts w:ascii="Arial" w:eastAsia="Cambria" w:hAnsi="Arial" w:cs="Arial"/>
        </w:rPr>
      </w:pPr>
    </w:p>
    <w:p w14:paraId="38E5947E" w14:textId="77777777" w:rsidR="007E32C8" w:rsidRPr="00CF7531" w:rsidRDefault="007E32C8" w:rsidP="008F2547">
      <w:pPr>
        <w:pStyle w:val="NoSpacing"/>
        <w:numPr>
          <w:ilvl w:val="0"/>
          <w:numId w:val="19"/>
        </w:numPr>
        <w:rPr>
          <w:rFonts w:ascii="Arial" w:eastAsia="Cambria" w:hAnsi="Arial" w:cs="Arial"/>
        </w:rPr>
      </w:pPr>
      <w:r w:rsidRPr="00CF7531">
        <w:rPr>
          <w:rFonts w:ascii="Arial" w:eastAsia="Cambria" w:hAnsi="Arial" w:cs="Arial"/>
        </w:rPr>
        <w:t>Deftly   developed   &amp;   implemented   major   procurement   strategies   and   purchase   schedules   thereby ensuring accomplishment of organizational objectives while providing material/ logistic support.</w:t>
      </w:r>
    </w:p>
    <w:p w14:paraId="02B4DBA2" w14:textId="77777777" w:rsidR="00B704B5" w:rsidRPr="00CF7531" w:rsidRDefault="00B704B5" w:rsidP="008F2547">
      <w:pPr>
        <w:pStyle w:val="NoSpacing"/>
        <w:rPr>
          <w:rFonts w:ascii="Arial" w:eastAsia="Cambria" w:hAnsi="Arial" w:cs="Arial"/>
        </w:rPr>
      </w:pPr>
    </w:p>
    <w:p w14:paraId="24BD06A6" w14:textId="340E60D1" w:rsidR="00B704B5" w:rsidRPr="00CF7531" w:rsidRDefault="00B704B5" w:rsidP="008F2547">
      <w:pPr>
        <w:pStyle w:val="NoSpacing"/>
        <w:numPr>
          <w:ilvl w:val="0"/>
          <w:numId w:val="19"/>
        </w:numPr>
        <w:rPr>
          <w:rFonts w:ascii="Arial" w:eastAsia="Cambria" w:hAnsi="Arial" w:cs="Arial"/>
        </w:rPr>
      </w:pPr>
      <w:r w:rsidRPr="00CF7531">
        <w:rPr>
          <w:rFonts w:ascii="Arial" w:eastAsia="Cambria" w:hAnsi="Arial" w:cs="Arial"/>
        </w:rPr>
        <w:t>Developed a strong vendor base to ensure consistent good quality of raw material, Cost Effective supply for weaving; optimizing spin plans in coordination with PPC and Spinning unit heads to gain efficiency</w:t>
      </w:r>
    </w:p>
    <w:p w14:paraId="7E92F999" w14:textId="77777777" w:rsidR="00405A7E" w:rsidRPr="00CF7531" w:rsidRDefault="00405A7E" w:rsidP="008F2547">
      <w:pPr>
        <w:pStyle w:val="NoSpacing"/>
        <w:rPr>
          <w:rFonts w:ascii="Arial" w:eastAsia="Cambria" w:hAnsi="Arial" w:cs="Arial"/>
        </w:rPr>
      </w:pPr>
    </w:p>
    <w:p w14:paraId="48A107F8" w14:textId="560AA92C" w:rsidR="00405A7E" w:rsidRPr="00CF7531" w:rsidRDefault="00405A7E" w:rsidP="008F2547">
      <w:pPr>
        <w:pStyle w:val="NoSpacing"/>
        <w:numPr>
          <w:ilvl w:val="0"/>
          <w:numId w:val="19"/>
        </w:numPr>
        <w:rPr>
          <w:rFonts w:ascii="Arial" w:eastAsia="Cambria" w:hAnsi="Arial" w:cs="Arial"/>
        </w:rPr>
      </w:pPr>
      <w:r w:rsidRPr="00CF7531">
        <w:rPr>
          <w:rFonts w:ascii="Arial" w:eastAsia="Arial" w:hAnsi="Arial" w:cs="Arial"/>
        </w:rPr>
        <w:t xml:space="preserve">Played active roles in product development in coordination with Designing, marketing, </w:t>
      </w:r>
      <w:r w:rsidR="001A7110" w:rsidRPr="00CF7531">
        <w:rPr>
          <w:rFonts w:ascii="Arial" w:eastAsia="Arial" w:hAnsi="Arial" w:cs="Arial"/>
        </w:rPr>
        <w:t>Production and</w:t>
      </w:r>
      <w:r w:rsidRPr="00CF7531">
        <w:rPr>
          <w:rFonts w:ascii="Arial" w:eastAsia="Arial" w:hAnsi="Arial" w:cs="Arial"/>
        </w:rPr>
        <w:t xml:space="preserve"> product development team.</w:t>
      </w:r>
    </w:p>
    <w:p w14:paraId="35218906" w14:textId="77777777" w:rsidR="00160928" w:rsidRPr="00CF7531" w:rsidRDefault="00160928" w:rsidP="008F2547">
      <w:pPr>
        <w:pStyle w:val="NoSpacing"/>
        <w:rPr>
          <w:rFonts w:ascii="Arial" w:eastAsia="Cambria" w:hAnsi="Arial" w:cs="Arial"/>
        </w:rPr>
      </w:pPr>
    </w:p>
    <w:p w14:paraId="68A1527A" w14:textId="42C37079" w:rsidR="00405A7E" w:rsidRPr="00CF7531" w:rsidRDefault="00405A7E" w:rsidP="008F2547">
      <w:pPr>
        <w:pStyle w:val="NoSpacing"/>
        <w:numPr>
          <w:ilvl w:val="0"/>
          <w:numId w:val="19"/>
        </w:numPr>
        <w:rPr>
          <w:rFonts w:ascii="Arial" w:eastAsia="Cambria" w:hAnsi="Arial" w:cs="Arial"/>
        </w:rPr>
      </w:pPr>
      <w:r w:rsidRPr="00CF7531">
        <w:rPr>
          <w:rFonts w:ascii="Arial" w:eastAsia="Arial" w:hAnsi="Arial" w:cs="Arial"/>
        </w:rPr>
        <w:t xml:space="preserve">Played active roles in product development in coordination with Designing, marketing, </w:t>
      </w:r>
      <w:r w:rsidR="001A7110" w:rsidRPr="00CF7531">
        <w:rPr>
          <w:rFonts w:ascii="Arial" w:eastAsia="Arial" w:hAnsi="Arial" w:cs="Arial"/>
        </w:rPr>
        <w:t>Production and</w:t>
      </w:r>
      <w:r w:rsidRPr="00CF7531">
        <w:rPr>
          <w:rFonts w:ascii="Arial" w:eastAsia="Arial" w:hAnsi="Arial" w:cs="Arial"/>
        </w:rPr>
        <w:t xml:space="preserve"> product development team.</w:t>
      </w:r>
    </w:p>
    <w:p w14:paraId="1CB0E30E" w14:textId="77777777" w:rsidR="00AE65CA" w:rsidRPr="00CF7531" w:rsidRDefault="00AE65CA" w:rsidP="008F2547">
      <w:pPr>
        <w:pStyle w:val="NoSpacing"/>
        <w:rPr>
          <w:rFonts w:ascii="Arial" w:eastAsia="Arial" w:hAnsi="Arial" w:cs="Arial"/>
        </w:rPr>
      </w:pPr>
    </w:p>
    <w:p w14:paraId="43F68439" w14:textId="2066E3FC" w:rsidR="0048774F" w:rsidRPr="00CF7531" w:rsidRDefault="002162FA" w:rsidP="008F2547">
      <w:pPr>
        <w:pStyle w:val="NoSpacing"/>
        <w:numPr>
          <w:ilvl w:val="0"/>
          <w:numId w:val="19"/>
        </w:numPr>
        <w:rPr>
          <w:rFonts w:ascii="Arial" w:eastAsia="Cambria" w:hAnsi="Arial" w:cs="Arial"/>
        </w:rPr>
      </w:pPr>
      <w:r w:rsidRPr="00CF7531">
        <w:rPr>
          <w:rFonts w:ascii="Arial" w:eastAsia="Cambria" w:hAnsi="Arial" w:cs="Arial"/>
        </w:rPr>
        <w:t>Coordinat</w:t>
      </w:r>
      <w:r w:rsidR="00F95F75" w:rsidRPr="00CF7531">
        <w:rPr>
          <w:rFonts w:ascii="Arial" w:eastAsia="Cambria" w:hAnsi="Arial" w:cs="Arial"/>
        </w:rPr>
        <w:t xml:space="preserve">ed </w:t>
      </w:r>
      <w:r w:rsidR="008F2547" w:rsidRPr="00CF7531">
        <w:rPr>
          <w:rFonts w:ascii="Arial" w:eastAsia="Cambria" w:hAnsi="Arial" w:cs="Arial"/>
        </w:rPr>
        <w:t>effectively with</w:t>
      </w:r>
      <w:r w:rsidRPr="00CF7531">
        <w:rPr>
          <w:rFonts w:ascii="Arial" w:eastAsia="Cambria" w:hAnsi="Arial" w:cs="Arial"/>
        </w:rPr>
        <w:t xml:space="preserve"> Logistic team to have cost effective </w:t>
      </w:r>
      <w:r w:rsidR="00F95F75" w:rsidRPr="00CF7531">
        <w:rPr>
          <w:rFonts w:ascii="Arial" w:eastAsia="Cambria" w:hAnsi="Arial" w:cs="Arial"/>
        </w:rPr>
        <w:t>operational cost for transportation.</w:t>
      </w:r>
    </w:p>
    <w:p w14:paraId="5F77D277" w14:textId="77777777" w:rsidR="00CF1A27" w:rsidRPr="00CF7531" w:rsidRDefault="00CF1A27" w:rsidP="008F2547">
      <w:pPr>
        <w:pStyle w:val="NoSpacing"/>
        <w:rPr>
          <w:rFonts w:ascii="Arial" w:eastAsia="Cambria" w:hAnsi="Arial" w:cs="Arial"/>
        </w:rPr>
      </w:pPr>
    </w:p>
    <w:p w14:paraId="633B69DA" w14:textId="215B9EB8" w:rsidR="0048774F" w:rsidRPr="00CF7531" w:rsidRDefault="00770EE5" w:rsidP="008F2547">
      <w:pPr>
        <w:pStyle w:val="NoSpacing"/>
        <w:numPr>
          <w:ilvl w:val="0"/>
          <w:numId w:val="19"/>
        </w:numPr>
        <w:rPr>
          <w:rFonts w:ascii="Arial" w:eastAsia="Cambria" w:hAnsi="Arial" w:cs="Arial"/>
        </w:rPr>
      </w:pPr>
      <w:r w:rsidRPr="00CF7531">
        <w:rPr>
          <w:rFonts w:ascii="Arial" w:eastAsia="Cambria" w:hAnsi="Arial" w:cs="Arial"/>
        </w:rPr>
        <w:t>Design</w:t>
      </w:r>
      <w:r w:rsidR="007E6D24" w:rsidRPr="00CF7531">
        <w:rPr>
          <w:rFonts w:ascii="Arial" w:eastAsia="Cambria" w:hAnsi="Arial" w:cs="Arial"/>
        </w:rPr>
        <w:t>ed</w:t>
      </w:r>
      <w:r w:rsidRPr="00CF7531">
        <w:rPr>
          <w:rFonts w:ascii="Arial" w:eastAsia="Cambria" w:hAnsi="Arial" w:cs="Arial"/>
        </w:rPr>
        <w:t xml:space="preserve"> </w:t>
      </w:r>
      <w:r w:rsidR="008F2547" w:rsidRPr="00CF7531">
        <w:rPr>
          <w:rFonts w:ascii="Arial" w:eastAsia="Cambria" w:hAnsi="Arial" w:cs="Arial"/>
        </w:rPr>
        <w:t>/ implement</w:t>
      </w:r>
      <w:r w:rsidR="007E6D24" w:rsidRPr="00CF7531">
        <w:rPr>
          <w:rFonts w:ascii="Arial" w:eastAsia="Cambria" w:hAnsi="Arial" w:cs="Arial"/>
        </w:rPr>
        <w:t>ed</w:t>
      </w:r>
      <w:r w:rsidR="008F2547" w:rsidRPr="00CF7531">
        <w:rPr>
          <w:rFonts w:ascii="Arial" w:eastAsia="Cambria" w:hAnsi="Arial" w:cs="Arial"/>
        </w:rPr>
        <w:t xml:space="preserve"> policies </w:t>
      </w:r>
      <w:r w:rsidR="007E6D24" w:rsidRPr="00CF7531">
        <w:rPr>
          <w:rFonts w:ascii="Arial" w:eastAsia="Cambria" w:hAnsi="Arial" w:cs="Arial"/>
        </w:rPr>
        <w:t xml:space="preserve">&amp; </w:t>
      </w:r>
      <w:r w:rsidR="00355A8D" w:rsidRPr="00CF7531">
        <w:rPr>
          <w:rFonts w:ascii="Arial" w:eastAsia="Cambria" w:hAnsi="Arial" w:cs="Arial"/>
        </w:rPr>
        <w:t xml:space="preserve">strategies </w:t>
      </w:r>
      <w:r w:rsidR="00CE70E3" w:rsidRPr="00CF7531">
        <w:rPr>
          <w:rFonts w:ascii="Arial" w:eastAsia="Cambria" w:hAnsi="Arial" w:cs="Arial"/>
        </w:rPr>
        <w:t xml:space="preserve">for greater </w:t>
      </w:r>
      <w:r w:rsidR="001A7110" w:rsidRPr="00CF7531">
        <w:rPr>
          <w:rFonts w:ascii="Arial" w:eastAsia="Cambria" w:hAnsi="Arial" w:cs="Arial"/>
        </w:rPr>
        <w:t>operational effectiveness</w:t>
      </w:r>
      <w:r w:rsidR="0096606B" w:rsidRPr="00CF7531">
        <w:rPr>
          <w:rFonts w:ascii="Arial" w:eastAsia="Cambria" w:hAnsi="Arial" w:cs="Arial"/>
        </w:rPr>
        <w:t xml:space="preserve">.   </w:t>
      </w:r>
      <w:r w:rsidRPr="00CF7531">
        <w:rPr>
          <w:rFonts w:ascii="Arial" w:eastAsia="Cambria" w:hAnsi="Arial" w:cs="Arial"/>
        </w:rPr>
        <w:t xml:space="preserve">Identifying </w:t>
      </w:r>
      <w:r w:rsidR="008F2547" w:rsidRPr="00CF7531">
        <w:rPr>
          <w:rFonts w:ascii="Arial" w:eastAsia="Cambria" w:hAnsi="Arial" w:cs="Arial"/>
        </w:rPr>
        <w:t>scope for</w:t>
      </w:r>
      <w:r w:rsidR="0096606B" w:rsidRPr="00CF7531">
        <w:rPr>
          <w:rFonts w:ascii="Arial" w:eastAsia="Cambria" w:hAnsi="Arial" w:cs="Arial"/>
        </w:rPr>
        <w:t xml:space="preserve"> process enhancements for improved services &amp; facilities.</w:t>
      </w:r>
    </w:p>
    <w:p w14:paraId="3A25DC7F" w14:textId="77777777" w:rsidR="00AE65CA" w:rsidRPr="00CF7531" w:rsidRDefault="00AE65CA" w:rsidP="008F2547">
      <w:pPr>
        <w:pStyle w:val="NoSpacing"/>
        <w:rPr>
          <w:rFonts w:ascii="Arial" w:eastAsia="Cambria" w:hAnsi="Arial" w:cs="Arial"/>
        </w:rPr>
      </w:pPr>
    </w:p>
    <w:p w14:paraId="7958C6A7" w14:textId="67C8A734" w:rsidR="0048774F" w:rsidRPr="00CF7531" w:rsidRDefault="00072E4D" w:rsidP="008F2547">
      <w:pPr>
        <w:pStyle w:val="NoSpacing"/>
        <w:numPr>
          <w:ilvl w:val="0"/>
          <w:numId w:val="19"/>
        </w:numPr>
        <w:rPr>
          <w:rFonts w:ascii="Arial" w:eastAsia="Cambria" w:hAnsi="Arial" w:cs="Arial"/>
        </w:rPr>
      </w:pPr>
      <w:r w:rsidRPr="00CF7531">
        <w:rPr>
          <w:rFonts w:ascii="Arial" w:eastAsia="Cambria" w:hAnsi="Arial" w:cs="Arial"/>
        </w:rPr>
        <w:t xml:space="preserve">MIS System designed for data driven decision making, for inventory control, </w:t>
      </w:r>
      <w:r w:rsidR="0052392A" w:rsidRPr="00CF7531">
        <w:rPr>
          <w:rFonts w:ascii="Arial" w:eastAsia="Cambria" w:hAnsi="Arial" w:cs="Arial"/>
        </w:rPr>
        <w:t>production of yarn in in-house spinning and Sourcing.</w:t>
      </w:r>
    </w:p>
    <w:p w14:paraId="0FD959AA" w14:textId="62ADE524" w:rsidR="0048774F" w:rsidRPr="00CF7531" w:rsidRDefault="0048774F" w:rsidP="008F2547">
      <w:pPr>
        <w:pStyle w:val="NoSpacing"/>
        <w:rPr>
          <w:rFonts w:ascii="Arial" w:eastAsia="Cambria" w:hAnsi="Arial" w:cs="Arial"/>
        </w:rPr>
      </w:pPr>
    </w:p>
    <w:p w14:paraId="721DA80B" w14:textId="4D170A6D" w:rsidR="0048774F" w:rsidRPr="00CF7531" w:rsidRDefault="0096606B" w:rsidP="008F2547">
      <w:pPr>
        <w:pStyle w:val="NoSpacing"/>
        <w:numPr>
          <w:ilvl w:val="0"/>
          <w:numId w:val="19"/>
        </w:numPr>
        <w:rPr>
          <w:rFonts w:ascii="Arial" w:eastAsia="Cambria" w:hAnsi="Arial" w:cs="Arial"/>
        </w:rPr>
      </w:pPr>
      <w:r w:rsidRPr="00CF7531">
        <w:rPr>
          <w:rFonts w:ascii="Arial" w:eastAsia="Cambria" w:hAnsi="Arial" w:cs="Arial"/>
        </w:rPr>
        <w:t xml:space="preserve">Maintaining   productive   business   relationships   with   key   decision   makers   across   existing   client   and   prospect </w:t>
      </w:r>
      <w:r w:rsidR="00382D2E" w:rsidRPr="00CF7531">
        <w:rPr>
          <w:rFonts w:ascii="Arial" w:eastAsia="Cambria" w:hAnsi="Arial" w:cs="Arial"/>
        </w:rPr>
        <w:t xml:space="preserve">organizations </w:t>
      </w:r>
      <w:r w:rsidR="0052392A" w:rsidRPr="00CF7531">
        <w:rPr>
          <w:rFonts w:ascii="Arial" w:eastAsia="Cambria" w:hAnsi="Arial" w:cs="Arial"/>
        </w:rPr>
        <w:t xml:space="preserve">for enhancing business opportunities; </w:t>
      </w:r>
      <w:r w:rsidR="001176C2" w:rsidRPr="00CF7531">
        <w:rPr>
          <w:rFonts w:ascii="Arial" w:eastAsia="Cambria" w:hAnsi="Arial" w:cs="Arial"/>
        </w:rPr>
        <w:t>interacting with</w:t>
      </w:r>
      <w:r w:rsidRPr="00CF7531">
        <w:rPr>
          <w:rFonts w:ascii="Arial" w:eastAsia="Cambria" w:hAnsi="Arial" w:cs="Arial"/>
        </w:rPr>
        <w:t xml:space="preserve"> clients for collating &amp; evaluating requirements and rendering customized solutions.</w:t>
      </w:r>
    </w:p>
    <w:p w14:paraId="7F636547" w14:textId="77777777" w:rsidR="00B83205" w:rsidRPr="00CF7531" w:rsidRDefault="00B83205" w:rsidP="008F2547">
      <w:pPr>
        <w:pStyle w:val="NoSpacing"/>
        <w:rPr>
          <w:rFonts w:ascii="Arial" w:eastAsia="Cambria" w:hAnsi="Arial" w:cs="Arial"/>
        </w:rPr>
      </w:pPr>
    </w:p>
    <w:p w14:paraId="76C4A6C7" w14:textId="599659E4" w:rsidR="0048774F" w:rsidRPr="00CF7531" w:rsidRDefault="00B704B5" w:rsidP="008F2547">
      <w:pPr>
        <w:pStyle w:val="NoSpacing"/>
        <w:numPr>
          <w:ilvl w:val="0"/>
          <w:numId w:val="19"/>
        </w:numPr>
        <w:rPr>
          <w:rFonts w:ascii="Arial" w:eastAsia="Cambria" w:hAnsi="Arial" w:cs="Arial"/>
        </w:rPr>
      </w:pPr>
      <w:r w:rsidRPr="00CF7531">
        <w:rPr>
          <w:rFonts w:ascii="Arial" w:eastAsia="Cambria" w:hAnsi="Arial" w:cs="Arial"/>
        </w:rPr>
        <w:t xml:space="preserve">Enhance </w:t>
      </w:r>
      <w:r w:rsidR="0052392A" w:rsidRPr="00CF7531">
        <w:rPr>
          <w:rFonts w:ascii="Arial" w:eastAsia="Cambria" w:hAnsi="Arial" w:cs="Arial"/>
        </w:rPr>
        <w:t>client satisfaction by</w:t>
      </w:r>
      <w:r w:rsidR="0096606B" w:rsidRPr="00CF7531">
        <w:rPr>
          <w:rFonts w:ascii="Arial" w:eastAsia="Cambria" w:hAnsi="Arial" w:cs="Arial"/>
        </w:rPr>
        <w:t xml:space="preserve"> </w:t>
      </w:r>
      <w:r w:rsidR="0052392A" w:rsidRPr="00CF7531">
        <w:rPr>
          <w:rFonts w:ascii="Arial" w:eastAsia="Cambria" w:hAnsi="Arial" w:cs="Arial"/>
        </w:rPr>
        <w:t xml:space="preserve">effectively </w:t>
      </w:r>
      <w:r w:rsidR="001176C2" w:rsidRPr="00CF7531">
        <w:rPr>
          <w:rFonts w:ascii="Arial" w:eastAsia="Cambria" w:hAnsi="Arial" w:cs="Arial"/>
        </w:rPr>
        <w:t xml:space="preserve">resolving </w:t>
      </w:r>
      <w:r w:rsidR="00CE70E3" w:rsidRPr="00CF7531">
        <w:rPr>
          <w:rFonts w:ascii="Arial" w:eastAsia="Cambria" w:hAnsi="Arial" w:cs="Arial"/>
        </w:rPr>
        <w:t xml:space="preserve">issues </w:t>
      </w:r>
      <w:r w:rsidR="00966170" w:rsidRPr="00CF7531">
        <w:rPr>
          <w:rFonts w:ascii="Arial" w:eastAsia="Cambria" w:hAnsi="Arial" w:cs="Arial"/>
        </w:rPr>
        <w:t xml:space="preserve">and </w:t>
      </w:r>
      <w:r w:rsidR="001A7110" w:rsidRPr="00CF7531">
        <w:rPr>
          <w:rFonts w:ascii="Arial" w:eastAsia="Cambria" w:hAnsi="Arial" w:cs="Arial"/>
        </w:rPr>
        <w:t>rendering superior quality</w:t>
      </w:r>
      <w:r w:rsidR="0096606B" w:rsidRPr="00CF7531">
        <w:rPr>
          <w:rFonts w:ascii="Arial" w:eastAsia="Cambria" w:hAnsi="Arial" w:cs="Arial"/>
        </w:rPr>
        <w:t xml:space="preserve">  service;  representing  the organization at various industry forums to generate awareness on organizational products &amp; services across the target market segment.</w:t>
      </w:r>
    </w:p>
    <w:p w14:paraId="7EC78427" w14:textId="77777777" w:rsidR="0083702F" w:rsidRPr="00CF7531" w:rsidRDefault="0083702F" w:rsidP="008F2547">
      <w:pPr>
        <w:pStyle w:val="NoSpacing"/>
        <w:rPr>
          <w:rFonts w:ascii="Arial" w:eastAsia="Cambria" w:hAnsi="Arial" w:cs="Arial"/>
        </w:rPr>
      </w:pPr>
    </w:p>
    <w:p w14:paraId="0AEF4E57" w14:textId="0EBDBA2B" w:rsidR="0083702F" w:rsidRPr="00CF7531" w:rsidRDefault="0083702F" w:rsidP="008F2547">
      <w:pPr>
        <w:pStyle w:val="NoSpacing"/>
        <w:numPr>
          <w:ilvl w:val="0"/>
          <w:numId w:val="19"/>
        </w:numPr>
        <w:rPr>
          <w:rFonts w:ascii="Arial" w:eastAsia="Cambria" w:hAnsi="Arial" w:cs="Arial"/>
        </w:rPr>
      </w:pPr>
      <w:r w:rsidRPr="00CF7531">
        <w:rPr>
          <w:rFonts w:ascii="Arial" w:eastAsia="Cambria" w:hAnsi="Arial" w:cs="Arial"/>
        </w:rPr>
        <w:t xml:space="preserve">Evaluating   team   performance   &amp;   rendering   productivity   enhancement feedback.  Guiding </w:t>
      </w:r>
      <w:r w:rsidR="001176C2" w:rsidRPr="00CF7531">
        <w:rPr>
          <w:rFonts w:ascii="Arial" w:eastAsia="Cambria" w:hAnsi="Arial" w:cs="Arial"/>
        </w:rPr>
        <w:t xml:space="preserve">the </w:t>
      </w:r>
      <w:r w:rsidR="00355A8D" w:rsidRPr="00CF7531">
        <w:rPr>
          <w:rFonts w:ascii="Arial" w:eastAsia="Cambria" w:hAnsi="Arial" w:cs="Arial"/>
        </w:rPr>
        <w:t xml:space="preserve">team </w:t>
      </w:r>
      <w:r w:rsidR="001A7110" w:rsidRPr="00CF7531">
        <w:rPr>
          <w:rFonts w:ascii="Arial" w:eastAsia="Cambria" w:hAnsi="Arial" w:cs="Arial"/>
        </w:rPr>
        <w:t>members in</w:t>
      </w:r>
      <w:r w:rsidRPr="00CF7531">
        <w:rPr>
          <w:rFonts w:ascii="Arial" w:eastAsia="Cambria" w:hAnsi="Arial" w:cs="Arial"/>
        </w:rPr>
        <w:t xml:space="preserve"> effectively closing critical business deals with potential business and revenue impact.</w:t>
      </w:r>
    </w:p>
    <w:p w14:paraId="08A6B702" w14:textId="77777777" w:rsidR="0083702F" w:rsidRPr="00CF7531" w:rsidRDefault="0083702F" w:rsidP="00405A7E">
      <w:pPr>
        <w:pStyle w:val="NoSpacing"/>
        <w:rPr>
          <w:rFonts w:ascii="Arial" w:eastAsia="Cambria" w:hAnsi="Arial" w:cs="Arial"/>
        </w:rPr>
      </w:pPr>
    </w:p>
    <w:p w14:paraId="713F1900" w14:textId="77777777" w:rsidR="0048774F" w:rsidRPr="00CF7531" w:rsidRDefault="0048774F" w:rsidP="00B704B5">
      <w:pPr>
        <w:spacing w:before="5"/>
        <w:jc w:val="both"/>
        <w:rPr>
          <w:rFonts w:ascii="Arial" w:hAnsi="Arial" w:cs="Arial"/>
        </w:rPr>
      </w:pPr>
    </w:p>
    <w:p w14:paraId="1CAF06D2" w14:textId="77777777" w:rsidR="0048774F" w:rsidRPr="00600ED8" w:rsidRDefault="0096606B" w:rsidP="00CF7531">
      <w:pPr>
        <w:pStyle w:val="NoSpacing"/>
        <w:rPr>
          <w:rFonts w:ascii="Arial" w:eastAsia="Cambria" w:hAnsi="Arial" w:cs="Arial"/>
          <w:b/>
          <w:bCs/>
          <w:sz w:val="24"/>
          <w:szCs w:val="24"/>
        </w:rPr>
      </w:pPr>
      <w:r w:rsidRPr="00600ED8">
        <w:rPr>
          <w:rFonts w:ascii="Arial" w:eastAsia="Cambria" w:hAnsi="Arial" w:cs="Arial"/>
          <w:b/>
          <w:bCs/>
          <w:sz w:val="24"/>
          <w:szCs w:val="24"/>
        </w:rPr>
        <w:t>Ventura Textiles Limited, Mumbai</w:t>
      </w:r>
    </w:p>
    <w:p w14:paraId="01A55679" w14:textId="77777777" w:rsidR="0048774F" w:rsidRPr="00CF7531" w:rsidRDefault="001A7110" w:rsidP="00CF7531">
      <w:pPr>
        <w:pStyle w:val="NoSpacing"/>
        <w:rPr>
          <w:rFonts w:ascii="Arial" w:eastAsia="Cambria" w:hAnsi="Arial" w:cs="Arial"/>
        </w:rPr>
      </w:pPr>
      <w:r>
        <w:rPr>
          <w:rFonts w:ascii="Arial" w:hAnsi="Arial" w:cs="Arial"/>
        </w:rPr>
        <w:pict w14:anchorId="2F2B13FB">
          <v:group id="_x0000_s1041" style="position:absolute;margin-left:35.65pt;margin-top:-12.2pt;width:524.05pt;height:37.5pt;z-index:-251658752;mso-position-horizontal-relative:page" coordorigin="713,-244" coordsize="10481,750">
            <v:shape id="_x0000_s1044" style="position:absolute;left:720;top:-237;width:10466;height:255" coordorigin="720,-237" coordsize="10466,255" path="m720,-237r10466,l11186,18,720,18r,-255xe" fillcolor="#e6e6e6" stroked="f">
              <v:path arrowok="t"/>
            </v:shape>
            <v:shape id="_x0000_s1043" style="position:absolute;left:720;top:3;width:10466;height:255" coordorigin="720,3" coordsize="10466,255" path="m720,3r10466,l11186,258,720,258,720,3xe" fillcolor="#e6e6e6" stroked="f">
              <v:path arrowok="t"/>
            </v:shape>
            <v:shape id="_x0000_s1042" style="position:absolute;left:720;top:243;width:10466;height:255" coordorigin="720,243" coordsize="10466,255" path="m720,243r10466,l11186,498,720,498r,-255xe" fillcolor="#e6e6e6" stroked="f">
              <v:path arrowok="t"/>
            </v:shape>
            <w10:wrap anchorx="page"/>
          </v:group>
        </w:pict>
      </w:r>
      <w:r w:rsidR="0096606B" w:rsidRPr="00CF7531">
        <w:rPr>
          <w:rFonts w:ascii="Arial" w:eastAsia="Cambria" w:hAnsi="Arial" w:cs="Arial"/>
        </w:rPr>
        <w:t>Aug. 2005 – Sep. 2006</w:t>
      </w:r>
    </w:p>
    <w:p w14:paraId="3EF30B91" w14:textId="77777777" w:rsidR="0048774F" w:rsidRPr="00CF7531" w:rsidRDefault="0096606B" w:rsidP="00CF7531">
      <w:pPr>
        <w:pStyle w:val="NoSpacing"/>
        <w:rPr>
          <w:rFonts w:ascii="Arial" w:eastAsia="Cambria" w:hAnsi="Arial" w:cs="Arial"/>
        </w:rPr>
      </w:pPr>
      <w:r w:rsidRPr="00CF7531">
        <w:rPr>
          <w:rFonts w:ascii="Arial" w:eastAsia="Cambria" w:hAnsi="Arial" w:cs="Arial"/>
        </w:rPr>
        <w:t>D.G.M - Business head for yarns</w:t>
      </w:r>
    </w:p>
    <w:p w14:paraId="0D0F8894" w14:textId="77777777" w:rsidR="0048774F" w:rsidRPr="003E5791" w:rsidRDefault="0096606B">
      <w:pPr>
        <w:spacing w:before="95"/>
        <w:ind w:left="100"/>
        <w:rPr>
          <w:rFonts w:ascii="Arial" w:eastAsia="Cambria" w:hAnsi="Arial" w:cs="Arial"/>
          <w:b/>
          <w:bCs/>
          <w:sz w:val="24"/>
          <w:szCs w:val="24"/>
        </w:rPr>
      </w:pPr>
      <w:r w:rsidRPr="003E5791">
        <w:rPr>
          <w:rFonts w:ascii="Arial" w:eastAsia="Cambria" w:hAnsi="Arial" w:cs="Arial"/>
          <w:b/>
          <w:bCs/>
          <w:i/>
          <w:sz w:val="24"/>
          <w:szCs w:val="24"/>
          <w:u w:val="thick" w:color="000000"/>
        </w:rPr>
        <w:t xml:space="preserve"> Highlights: </w:t>
      </w:r>
    </w:p>
    <w:p w14:paraId="27F75EF9" w14:textId="514B7E58" w:rsidR="0048774F" w:rsidRPr="00CF7531" w:rsidRDefault="0096606B">
      <w:pPr>
        <w:tabs>
          <w:tab w:val="left" w:pos="460"/>
        </w:tabs>
        <w:spacing w:before="5" w:line="245" w:lineRule="auto"/>
        <w:ind w:left="460" w:right="83" w:hanging="360"/>
        <w:jc w:val="both"/>
        <w:rPr>
          <w:rFonts w:ascii="Arial" w:eastAsia="Cambria" w:hAnsi="Arial" w:cs="Arial"/>
        </w:rPr>
      </w:pPr>
      <w:r w:rsidRPr="00CF7531">
        <w:rPr>
          <w:rFonts w:ascii="Arial" w:eastAsia="Arial" w:hAnsi="Arial" w:cs="Arial"/>
        </w:rPr>
        <w:t>●</w:t>
      </w:r>
      <w:r w:rsidRPr="00CF7531">
        <w:rPr>
          <w:rFonts w:ascii="Arial" w:eastAsia="Arial" w:hAnsi="Arial" w:cs="Arial"/>
        </w:rPr>
        <w:tab/>
      </w:r>
      <w:r w:rsidRPr="00CF7531">
        <w:rPr>
          <w:rFonts w:ascii="Arial" w:eastAsia="Cambria" w:hAnsi="Arial" w:cs="Arial"/>
        </w:rPr>
        <w:t>Successfully restarted the stopped spinning unit</w:t>
      </w:r>
      <w:r w:rsidR="003C01DF" w:rsidRPr="00CF7531">
        <w:rPr>
          <w:rFonts w:ascii="Arial" w:eastAsia="Cambria" w:hAnsi="Arial" w:cs="Arial"/>
        </w:rPr>
        <w:t xml:space="preserve">, </w:t>
      </w:r>
      <w:r w:rsidRPr="00CF7531">
        <w:rPr>
          <w:rFonts w:ascii="Arial" w:eastAsia="Cambria" w:hAnsi="Arial" w:cs="Arial"/>
        </w:rPr>
        <w:t>developed vendors for consistent supply of raw cotton aimed at accomplishing business and operational targets.</w:t>
      </w:r>
    </w:p>
    <w:p w14:paraId="58033BB1" w14:textId="666FA7F1" w:rsidR="0048774F" w:rsidRPr="00CF7531" w:rsidRDefault="0096606B">
      <w:pPr>
        <w:tabs>
          <w:tab w:val="left" w:pos="460"/>
        </w:tabs>
        <w:spacing w:line="245" w:lineRule="auto"/>
        <w:ind w:left="460" w:right="85" w:hanging="360"/>
        <w:jc w:val="both"/>
        <w:rPr>
          <w:rFonts w:ascii="Arial" w:eastAsia="Cambria" w:hAnsi="Arial" w:cs="Arial"/>
        </w:rPr>
      </w:pPr>
      <w:r w:rsidRPr="00CF7531">
        <w:rPr>
          <w:rFonts w:ascii="Arial" w:eastAsia="Arial" w:hAnsi="Arial" w:cs="Arial"/>
        </w:rPr>
        <w:t>●</w:t>
      </w:r>
      <w:r w:rsidRPr="00CF7531">
        <w:rPr>
          <w:rFonts w:ascii="Arial" w:eastAsia="Arial" w:hAnsi="Arial" w:cs="Arial"/>
        </w:rPr>
        <w:tab/>
      </w:r>
      <w:r w:rsidR="00B316E0" w:rsidRPr="00CF7531">
        <w:rPr>
          <w:rFonts w:ascii="Arial" w:eastAsia="Cambria" w:hAnsi="Arial" w:cs="Arial"/>
        </w:rPr>
        <w:t xml:space="preserve">Significantly </w:t>
      </w:r>
      <w:r w:rsidR="003E5791" w:rsidRPr="00CF7531">
        <w:rPr>
          <w:rFonts w:ascii="Arial" w:eastAsia="Cambria" w:hAnsi="Arial" w:cs="Arial"/>
        </w:rPr>
        <w:t xml:space="preserve">enhanced </w:t>
      </w:r>
      <w:r w:rsidR="00355A8D" w:rsidRPr="00CF7531">
        <w:rPr>
          <w:rFonts w:ascii="Arial" w:eastAsia="Cambria" w:hAnsi="Arial" w:cs="Arial"/>
        </w:rPr>
        <w:t xml:space="preserve">operational </w:t>
      </w:r>
      <w:r w:rsidR="00610EE8" w:rsidRPr="00CF7531">
        <w:rPr>
          <w:rFonts w:ascii="Arial" w:eastAsia="Cambria" w:hAnsi="Arial" w:cs="Arial"/>
        </w:rPr>
        <w:t xml:space="preserve">efficiency </w:t>
      </w:r>
      <w:r w:rsidR="001A7110" w:rsidRPr="00CF7531">
        <w:rPr>
          <w:rFonts w:ascii="Arial" w:eastAsia="Cambria" w:hAnsi="Arial" w:cs="Arial"/>
        </w:rPr>
        <w:t>by streamlining systems</w:t>
      </w:r>
      <w:r w:rsidRPr="00CF7531">
        <w:rPr>
          <w:rFonts w:ascii="Arial" w:eastAsia="Cambria" w:hAnsi="Arial" w:cs="Arial"/>
        </w:rPr>
        <w:t xml:space="preserve">  and  procedures  for  effective  utilization  of production capacities.</w:t>
      </w:r>
      <w:r w:rsidR="00B316E0" w:rsidRPr="00CF7531">
        <w:rPr>
          <w:rFonts w:ascii="Arial" w:eastAsia="Cambria" w:hAnsi="Arial" w:cs="Arial"/>
        </w:rPr>
        <w:t>to 88% from 50%</w:t>
      </w:r>
    </w:p>
    <w:p w14:paraId="0F15C8D9" w14:textId="77777777" w:rsidR="0048774F" w:rsidRPr="00CF7531" w:rsidRDefault="0096606B">
      <w:pPr>
        <w:tabs>
          <w:tab w:val="left" w:pos="460"/>
        </w:tabs>
        <w:spacing w:line="245" w:lineRule="auto"/>
        <w:ind w:left="460" w:right="89" w:hanging="360"/>
        <w:jc w:val="both"/>
        <w:rPr>
          <w:rFonts w:ascii="Arial" w:eastAsia="Cambria" w:hAnsi="Arial" w:cs="Arial"/>
        </w:rPr>
      </w:pPr>
      <w:r w:rsidRPr="00CF7531">
        <w:rPr>
          <w:rFonts w:ascii="Arial" w:eastAsia="Arial" w:hAnsi="Arial" w:cs="Arial"/>
        </w:rPr>
        <w:t>●</w:t>
      </w:r>
      <w:r w:rsidRPr="00CF7531">
        <w:rPr>
          <w:rFonts w:ascii="Arial" w:eastAsia="Arial" w:hAnsi="Arial" w:cs="Arial"/>
        </w:rPr>
        <w:tab/>
      </w:r>
      <w:r w:rsidRPr="00CF7531">
        <w:rPr>
          <w:rFonts w:ascii="Arial" w:eastAsia="Cambria" w:hAnsi="Arial" w:cs="Arial"/>
        </w:rPr>
        <w:t>Maintained coordination for procurement of raw material, sale of yarns and other technical aspects aimed at smooth functioning of the spinning unit producing 100% cotton open–end yarns.</w:t>
      </w:r>
    </w:p>
    <w:p w14:paraId="51C6F49D" w14:textId="77777777" w:rsidR="0048774F" w:rsidRPr="00CF7531" w:rsidRDefault="0048774F">
      <w:pPr>
        <w:spacing w:before="5" w:line="180" w:lineRule="exact"/>
        <w:rPr>
          <w:rFonts w:ascii="Arial" w:hAnsi="Arial" w:cs="Arial"/>
        </w:rPr>
      </w:pPr>
    </w:p>
    <w:p w14:paraId="58A30553" w14:textId="77777777" w:rsidR="0048774F" w:rsidRPr="009907A3" w:rsidRDefault="0096606B" w:rsidP="00600ED8">
      <w:pPr>
        <w:pStyle w:val="NoSpacing"/>
        <w:rPr>
          <w:rFonts w:ascii="Arial" w:eastAsia="Cambria" w:hAnsi="Arial" w:cs="Arial"/>
          <w:b/>
          <w:bCs/>
          <w:sz w:val="24"/>
          <w:szCs w:val="24"/>
        </w:rPr>
      </w:pPr>
      <w:r w:rsidRPr="009907A3">
        <w:rPr>
          <w:rFonts w:ascii="Arial" w:eastAsia="Cambria" w:hAnsi="Arial" w:cs="Arial"/>
          <w:b/>
          <w:bCs/>
          <w:sz w:val="24"/>
          <w:szCs w:val="24"/>
        </w:rPr>
        <w:t>Welspun India Ltd., Mumbai</w:t>
      </w:r>
    </w:p>
    <w:p w14:paraId="01101646" w14:textId="77777777" w:rsidR="0048774F" w:rsidRDefault="001A7110" w:rsidP="00600ED8">
      <w:pPr>
        <w:pStyle w:val="NoSpacing"/>
        <w:rPr>
          <w:rFonts w:ascii="Arial" w:eastAsia="Cambria" w:hAnsi="Arial" w:cs="Arial"/>
        </w:rPr>
      </w:pPr>
      <w:r>
        <w:rPr>
          <w:rFonts w:ascii="Arial" w:hAnsi="Arial" w:cs="Arial"/>
        </w:rPr>
        <w:pict w14:anchorId="22AA570E">
          <v:group id="_x0000_s1038" style="position:absolute;margin-left:35.65pt;margin-top:-12.2pt;width:524.05pt;height:25.5pt;z-index:-251657728;mso-position-horizontal-relative:page" coordorigin="713,-244" coordsize="10481,510">
            <v:shape id="_x0000_s1040" style="position:absolute;left:720;top:-237;width:10466;height:255" coordorigin="720,-237" coordsize="10466,255" path="m720,-237r10466,l11186,18,720,18r,-255xe" fillcolor="#e6e6e6" stroked="f">
              <v:path arrowok="t"/>
            </v:shape>
            <v:shape id="_x0000_s1039" style="position:absolute;left:720;top:3;width:10466;height:255" coordorigin="720,3" coordsize="10466,255" path="m720,3r10466,l11186,258,720,258,720,3xe" fillcolor="#e6e6e6" stroked="f">
              <v:path arrowok="t"/>
            </v:shape>
            <w10:wrap anchorx="page"/>
          </v:group>
        </w:pict>
      </w:r>
      <w:r w:rsidR="0096606B" w:rsidRPr="009907A3">
        <w:rPr>
          <w:rFonts w:ascii="Arial" w:eastAsia="Cambria" w:hAnsi="Arial" w:cs="Arial"/>
        </w:rPr>
        <w:t>Oct. 1997 – Aug. 2005</w:t>
      </w:r>
    </w:p>
    <w:p w14:paraId="748D2B77" w14:textId="3A498746" w:rsidR="00CA43E6" w:rsidRPr="00CA43E6" w:rsidRDefault="00CA43E6" w:rsidP="00600ED8">
      <w:pPr>
        <w:pStyle w:val="NoSpacing"/>
        <w:rPr>
          <w:rFonts w:ascii="Arial" w:eastAsia="Cambria" w:hAnsi="Arial" w:cs="Arial"/>
          <w:sz w:val="24"/>
          <w:szCs w:val="24"/>
        </w:rPr>
      </w:pPr>
      <w:r w:rsidRPr="00CA43E6">
        <w:rPr>
          <w:rFonts w:ascii="Arial" w:eastAsia="Cambria" w:hAnsi="Arial" w:cs="Arial"/>
          <w:sz w:val="24"/>
          <w:szCs w:val="24"/>
        </w:rPr>
        <w:t xml:space="preserve">Senior Manager </w:t>
      </w:r>
      <w:r w:rsidR="00B445F2">
        <w:rPr>
          <w:rFonts w:ascii="Arial" w:eastAsia="Cambria" w:hAnsi="Arial" w:cs="Arial"/>
          <w:sz w:val="24"/>
          <w:szCs w:val="24"/>
        </w:rPr>
        <w:t>– Sales &amp; Procurement</w:t>
      </w:r>
    </w:p>
    <w:p w14:paraId="61289790" w14:textId="77777777" w:rsidR="00197526" w:rsidRDefault="00197526" w:rsidP="00D64CBB">
      <w:pPr>
        <w:tabs>
          <w:tab w:val="left" w:pos="460"/>
        </w:tabs>
        <w:spacing w:before="5" w:line="245" w:lineRule="auto"/>
        <w:ind w:left="460" w:right="91" w:hanging="360"/>
        <w:rPr>
          <w:rFonts w:ascii="Arial" w:eastAsia="Cambria" w:hAnsi="Arial" w:cs="Arial"/>
        </w:rPr>
      </w:pPr>
    </w:p>
    <w:p w14:paraId="25067A00" w14:textId="77777777" w:rsidR="00B445F2" w:rsidRDefault="00B445F2" w:rsidP="00D64CBB">
      <w:pPr>
        <w:tabs>
          <w:tab w:val="left" w:pos="460"/>
        </w:tabs>
        <w:spacing w:before="5" w:line="245" w:lineRule="auto"/>
        <w:ind w:left="460" w:right="91" w:hanging="360"/>
        <w:rPr>
          <w:rFonts w:ascii="Arial" w:eastAsia="Cambria" w:hAnsi="Arial" w:cs="Arial"/>
        </w:rPr>
      </w:pPr>
    </w:p>
    <w:p w14:paraId="3591FBA9" w14:textId="77777777" w:rsidR="00B445F2" w:rsidRDefault="00B445F2" w:rsidP="00D64CBB">
      <w:pPr>
        <w:tabs>
          <w:tab w:val="left" w:pos="460"/>
        </w:tabs>
        <w:spacing w:before="5" w:line="245" w:lineRule="auto"/>
        <w:ind w:left="460" w:right="91" w:hanging="360"/>
        <w:rPr>
          <w:rFonts w:ascii="Arial" w:eastAsia="Cambria" w:hAnsi="Arial" w:cs="Arial"/>
        </w:rPr>
      </w:pPr>
    </w:p>
    <w:p w14:paraId="3BAC5132" w14:textId="77777777" w:rsidR="00B445F2" w:rsidRDefault="00B445F2" w:rsidP="00D64CBB">
      <w:pPr>
        <w:tabs>
          <w:tab w:val="left" w:pos="460"/>
        </w:tabs>
        <w:spacing w:before="5" w:line="245" w:lineRule="auto"/>
        <w:ind w:left="460" w:right="91" w:hanging="360"/>
        <w:rPr>
          <w:rFonts w:ascii="Arial" w:eastAsia="Cambria" w:hAnsi="Arial" w:cs="Arial"/>
        </w:rPr>
      </w:pPr>
    </w:p>
    <w:p w14:paraId="77CD46B4" w14:textId="77777777" w:rsidR="00B445F2" w:rsidRPr="009907A3" w:rsidRDefault="00B445F2" w:rsidP="00D64CBB">
      <w:pPr>
        <w:tabs>
          <w:tab w:val="left" w:pos="460"/>
        </w:tabs>
        <w:spacing w:before="5" w:line="245" w:lineRule="auto"/>
        <w:ind w:left="460" w:right="91" w:hanging="360"/>
        <w:rPr>
          <w:rFonts w:ascii="Arial" w:eastAsia="Cambria" w:hAnsi="Arial" w:cs="Arial"/>
        </w:rPr>
      </w:pPr>
    </w:p>
    <w:p w14:paraId="1A817DBE" w14:textId="77777777" w:rsidR="0048774F" w:rsidRPr="009907A3" w:rsidRDefault="0048774F">
      <w:pPr>
        <w:spacing w:before="5" w:line="160" w:lineRule="exact"/>
        <w:rPr>
          <w:rFonts w:ascii="Arial" w:hAnsi="Arial" w:cs="Arial"/>
        </w:rPr>
      </w:pPr>
    </w:p>
    <w:p w14:paraId="15C39027" w14:textId="77777777" w:rsidR="0048774F" w:rsidRPr="00E22C08" w:rsidRDefault="0096606B">
      <w:pPr>
        <w:ind w:left="100"/>
        <w:rPr>
          <w:rFonts w:ascii="Arial" w:eastAsia="Cambria" w:hAnsi="Arial" w:cs="Arial"/>
          <w:b/>
          <w:sz w:val="28"/>
          <w:szCs w:val="28"/>
          <w:u w:val="thick" w:color="000000"/>
        </w:rPr>
      </w:pPr>
      <w:r w:rsidRPr="00E22C08">
        <w:rPr>
          <w:rFonts w:ascii="Arial" w:eastAsia="Cambria" w:hAnsi="Arial" w:cs="Arial"/>
          <w:b/>
          <w:sz w:val="28"/>
          <w:szCs w:val="28"/>
          <w:u w:val="thick" w:color="000000"/>
        </w:rPr>
        <w:lastRenderedPageBreak/>
        <w:t xml:space="preserve"> </w:t>
      </w:r>
      <w:r w:rsidR="004034EB" w:rsidRPr="00E22C08">
        <w:rPr>
          <w:rFonts w:ascii="Arial" w:eastAsia="Cambria" w:hAnsi="Arial" w:cs="Arial"/>
          <w:b/>
          <w:sz w:val="28"/>
          <w:szCs w:val="28"/>
          <w:u w:val="thick" w:color="000000"/>
        </w:rPr>
        <w:t>Previous Experience</w:t>
      </w:r>
      <w:r w:rsidRPr="00E22C08">
        <w:rPr>
          <w:rFonts w:ascii="Arial" w:eastAsia="Cambria" w:hAnsi="Arial" w:cs="Arial"/>
          <w:b/>
          <w:sz w:val="28"/>
          <w:szCs w:val="28"/>
          <w:u w:val="thick" w:color="000000"/>
        </w:rPr>
        <w:t>:</w:t>
      </w:r>
      <w:r w:rsidR="004034EB" w:rsidRPr="00E22C08">
        <w:rPr>
          <w:rFonts w:ascii="Arial" w:eastAsia="Cambria" w:hAnsi="Arial" w:cs="Arial"/>
          <w:b/>
          <w:sz w:val="28"/>
          <w:szCs w:val="28"/>
          <w:u w:val="thick" w:color="000000"/>
        </w:rPr>
        <w:t xml:space="preserve">    </w:t>
      </w:r>
      <w:r w:rsidR="004034EB" w:rsidRPr="00E22C08">
        <w:rPr>
          <w:rFonts w:ascii="Arial" w:eastAsia="Cambria" w:hAnsi="Arial" w:cs="Arial"/>
          <w:b/>
          <w:sz w:val="28"/>
          <w:szCs w:val="28"/>
          <w:u w:val="thick" w:color="000000"/>
        </w:rPr>
        <w:tab/>
      </w:r>
    </w:p>
    <w:p w14:paraId="41F5BCA5" w14:textId="7B2BA16A" w:rsidR="0048774F" w:rsidRPr="00E22C08" w:rsidRDefault="001A7110">
      <w:pPr>
        <w:spacing w:before="62"/>
        <w:ind w:left="100"/>
        <w:rPr>
          <w:rFonts w:ascii="Arial" w:eastAsia="Cambria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pict w14:anchorId="7BDA89E0">
          <v:group id="_x0000_s1035" style="position:absolute;left:0;text-align:left;margin-left:35.65pt;margin-top:130.15pt;width:524.05pt;height:25.5pt;z-index:-251653632;mso-position-horizontal-relative:page;mso-position-vertical-relative:page" coordorigin="713,2603" coordsize="10481,510">
            <v:shape id="_x0000_s1037" style="position:absolute;left:720;top:2610;width:10466;height:255" coordorigin="720,2610" coordsize="10466,255" path="m720,2610r10466,l11186,2865r-10466,l720,2610xe" fillcolor="#e6e6e6" stroked="f">
              <v:path arrowok="t"/>
            </v:shape>
            <v:shape id="_x0000_s1036" style="position:absolute;left:720;top:2850;width:10466;height:255" coordorigin="720,2850" coordsize="10466,255" path="m720,2850r10466,l11186,3105r-10466,l720,2850xe" fillcolor="#e6e6e6" stroked="f">
              <v:path arrowok="t"/>
            </v:shape>
            <w10:wrap anchorx="page" anchory="page"/>
          </v:group>
        </w:pict>
      </w:r>
      <w:r>
        <w:rPr>
          <w:rFonts w:ascii="Arial" w:hAnsi="Arial" w:cs="Arial"/>
          <w:sz w:val="24"/>
          <w:szCs w:val="24"/>
        </w:rPr>
        <w:pict w14:anchorId="09E855C2">
          <v:group id="_x0000_s1032" style="position:absolute;left:0;text-align:left;margin-left:35.65pt;margin-top:98.65pt;width:524.05pt;height:25.5pt;z-index:-251654656;mso-position-horizontal-relative:page;mso-position-vertical-relative:page" coordorigin="713,1973" coordsize="10481,510">
            <v:shape id="_x0000_s1034" style="position:absolute;left:720;top:1980;width:10466;height:255" coordorigin="720,1980" coordsize="10466,255" path="m720,1980r10466,l11186,2235r-10466,l720,1980xe" fillcolor="#e6e6e6" stroked="f">
              <v:path arrowok="t"/>
            </v:shape>
            <v:shape id="_x0000_s1033" style="position:absolute;left:720;top:2220;width:10466;height:255" coordorigin="720,2220" coordsize="10466,255" path="m720,2220r10466,l11186,2475r-10466,l720,2220xe" fillcolor="#e6e6e6" stroked="f">
              <v:path arrowok="t"/>
            </v:shape>
            <w10:wrap anchorx="page" anchory="page"/>
          </v:group>
        </w:pict>
      </w:r>
      <w:r>
        <w:rPr>
          <w:rFonts w:ascii="Arial" w:hAnsi="Arial" w:cs="Arial"/>
          <w:sz w:val="24"/>
          <w:szCs w:val="24"/>
        </w:rPr>
        <w:pict w14:anchorId="312E9EDC">
          <v:group id="_x0000_s1029" style="position:absolute;left:0;text-align:left;margin-left:35.65pt;margin-top:67.15pt;width:524.05pt;height:25.5pt;z-index:-251655680;mso-position-horizontal-relative:page;mso-position-vertical-relative:page" coordorigin="713,1343" coordsize="10481,510">
            <v:shape id="_x0000_s1031" style="position:absolute;left:720;top:1350;width:10466;height:255" coordorigin="720,1350" coordsize="10466,255" path="m720,1350r10466,l11186,1605r-10466,l720,1350xe" fillcolor="#e6e6e6" stroked="f">
              <v:path arrowok="t"/>
            </v:shape>
            <v:shape id="_x0000_s1030" style="position:absolute;left:720;top:1590;width:10466;height:255" coordorigin="720,1590" coordsize="10466,255" path="m720,1590r10466,l11186,1845r-10466,l720,1590xe" fillcolor="#e6e6e6" stroked="f">
              <v:path arrowok="t"/>
            </v:shape>
            <w10:wrap anchorx="page" anchory="page"/>
          </v:group>
        </w:pict>
      </w:r>
      <w:r>
        <w:rPr>
          <w:rFonts w:ascii="Arial" w:hAnsi="Arial" w:cs="Arial"/>
          <w:sz w:val="24"/>
          <w:szCs w:val="24"/>
        </w:rPr>
        <w:pict w14:anchorId="64913E47">
          <v:group id="_x0000_s1026" style="position:absolute;left:0;text-align:left;margin-left:35.65pt;margin-top:35.65pt;width:524.05pt;height:25.5pt;z-index:-251656704;mso-position-horizontal-relative:page;mso-position-vertical-relative:page" coordorigin="713,713" coordsize="10481,510">
            <v:shape id="_x0000_s1028" style="position:absolute;left:720;top:720;width:10466;height:255" coordorigin="720,720" coordsize="10466,255" path="m720,720r10466,l11186,975,720,975r,-255xe" fillcolor="#e6e6e6" stroked="f">
              <v:path arrowok="t"/>
            </v:shape>
            <v:shape id="_x0000_s1027" style="position:absolute;left:720;top:960;width:10466;height:255" coordorigin="720,960" coordsize="10466,255" path="m720,960r10466,l11186,1215r-10466,l720,960xe" fillcolor="#e6e6e6" stroked="f">
              <v:path arrowok="t"/>
            </v:shape>
            <w10:wrap anchorx="page" anchory="page"/>
          </v:group>
        </w:pict>
      </w:r>
      <w:r w:rsidR="0096606B" w:rsidRPr="00E22C08">
        <w:rPr>
          <w:rFonts w:ascii="Arial" w:eastAsia="Cambria" w:hAnsi="Arial" w:cs="Arial"/>
          <w:b/>
          <w:sz w:val="24"/>
          <w:szCs w:val="24"/>
        </w:rPr>
        <w:t>Dy. Executive – Marketing</w:t>
      </w:r>
      <w:r w:rsidR="0096606B" w:rsidRPr="00E22C08">
        <w:rPr>
          <w:rFonts w:ascii="Arial" w:eastAsia="Cambria" w:hAnsi="Arial" w:cs="Arial"/>
          <w:b/>
        </w:rPr>
        <w:t xml:space="preserve"> @ </w:t>
      </w:r>
      <w:r w:rsidR="0096606B" w:rsidRPr="00E22C08">
        <w:rPr>
          <w:rFonts w:ascii="Arial" w:eastAsia="Cambria" w:hAnsi="Arial" w:cs="Arial"/>
          <w:b/>
          <w:sz w:val="24"/>
          <w:szCs w:val="24"/>
        </w:rPr>
        <w:t xml:space="preserve">Vardhman </w:t>
      </w:r>
      <w:r w:rsidR="00E22C08" w:rsidRPr="00E22C08">
        <w:rPr>
          <w:rFonts w:ascii="Arial" w:eastAsia="Cambria" w:hAnsi="Arial" w:cs="Arial"/>
          <w:b/>
          <w:sz w:val="24"/>
          <w:szCs w:val="24"/>
        </w:rPr>
        <w:t>Textiles Ltd.,</w:t>
      </w:r>
      <w:r w:rsidR="0096606B" w:rsidRPr="00E22C08">
        <w:rPr>
          <w:rFonts w:ascii="Arial" w:eastAsia="Cambria" w:hAnsi="Arial" w:cs="Arial"/>
          <w:b/>
          <w:sz w:val="24"/>
          <w:szCs w:val="24"/>
        </w:rPr>
        <w:t xml:space="preserve"> Mumbai</w:t>
      </w:r>
    </w:p>
    <w:p w14:paraId="0B52E8A0" w14:textId="77777777" w:rsidR="0048774F" w:rsidRPr="00E22C08" w:rsidRDefault="0096606B">
      <w:pPr>
        <w:spacing w:before="5"/>
        <w:ind w:left="100"/>
        <w:rPr>
          <w:rFonts w:ascii="Arial" w:eastAsia="Cambria" w:hAnsi="Arial" w:cs="Arial"/>
        </w:rPr>
      </w:pPr>
      <w:r w:rsidRPr="00E22C08">
        <w:rPr>
          <w:rFonts w:ascii="Arial" w:eastAsia="Cambria" w:hAnsi="Arial" w:cs="Arial"/>
          <w:b/>
        </w:rPr>
        <w:t>Sep. 1995 – Oct. 1997</w:t>
      </w:r>
    </w:p>
    <w:p w14:paraId="06B2FE12" w14:textId="77777777" w:rsidR="0048774F" w:rsidRPr="00E22C08" w:rsidRDefault="0048774F">
      <w:pPr>
        <w:spacing w:before="6" w:line="140" w:lineRule="exact"/>
        <w:rPr>
          <w:rFonts w:ascii="Arial" w:hAnsi="Arial" w:cs="Arial"/>
        </w:rPr>
      </w:pPr>
    </w:p>
    <w:p w14:paraId="1BC9B802" w14:textId="77777777" w:rsidR="0048774F" w:rsidRPr="00E22C08" w:rsidRDefault="0096606B">
      <w:pPr>
        <w:ind w:left="100"/>
        <w:rPr>
          <w:rFonts w:ascii="Arial" w:eastAsia="Cambria" w:hAnsi="Arial" w:cs="Arial"/>
        </w:rPr>
      </w:pPr>
      <w:r w:rsidRPr="00E22C08">
        <w:rPr>
          <w:rFonts w:ascii="Arial" w:eastAsia="Cambria" w:hAnsi="Arial" w:cs="Arial"/>
          <w:b/>
          <w:sz w:val="24"/>
          <w:szCs w:val="24"/>
        </w:rPr>
        <w:t>Sales Executive</w:t>
      </w:r>
      <w:r w:rsidRPr="00E22C08">
        <w:rPr>
          <w:rFonts w:ascii="Arial" w:eastAsia="Cambria" w:hAnsi="Arial" w:cs="Arial"/>
          <w:b/>
        </w:rPr>
        <w:t xml:space="preserve"> @ </w:t>
      </w:r>
      <w:proofErr w:type="spellStart"/>
      <w:r w:rsidRPr="00E22C08">
        <w:rPr>
          <w:rFonts w:ascii="Arial" w:eastAsia="Cambria" w:hAnsi="Arial" w:cs="Arial"/>
          <w:b/>
          <w:sz w:val="24"/>
          <w:szCs w:val="24"/>
        </w:rPr>
        <w:t>Santogen</w:t>
      </w:r>
      <w:proofErr w:type="spellEnd"/>
      <w:r w:rsidRPr="00E22C08">
        <w:rPr>
          <w:rFonts w:ascii="Arial" w:eastAsia="Cambria" w:hAnsi="Arial" w:cs="Arial"/>
          <w:b/>
          <w:sz w:val="24"/>
          <w:szCs w:val="24"/>
        </w:rPr>
        <w:t xml:space="preserve"> Spinning Mills, Mumbai</w:t>
      </w:r>
    </w:p>
    <w:p w14:paraId="24A4D26F" w14:textId="77777777" w:rsidR="0048774F" w:rsidRPr="00E22C08" w:rsidRDefault="0096606B">
      <w:pPr>
        <w:spacing w:before="5"/>
        <w:ind w:left="100"/>
        <w:rPr>
          <w:rFonts w:ascii="Arial" w:eastAsia="Cambria" w:hAnsi="Arial" w:cs="Arial"/>
        </w:rPr>
      </w:pPr>
      <w:r w:rsidRPr="00E22C08">
        <w:rPr>
          <w:rFonts w:ascii="Arial" w:eastAsia="Cambria" w:hAnsi="Arial" w:cs="Arial"/>
          <w:b/>
        </w:rPr>
        <w:t>Sep. 1993 – Sep. 1995</w:t>
      </w:r>
    </w:p>
    <w:p w14:paraId="6229BE85" w14:textId="77777777" w:rsidR="0048774F" w:rsidRPr="00E22C08" w:rsidRDefault="0048774F">
      <w:pPr>
        <w:spacing w:before="6" w:line="140" w:lineRule="exact"/>
        <w:rPr>
          <w:rFonts w:ascii="Arial" w:hAnsi="Arial" w:cs="Arial"/>
        </w:rPr>
      </w:pPr>
    </w:p>
    <w:p w14:paraId="767ED81E" w14:textId="12A474D5" w:rsidR="0048774F" w:rsidRPr="00E22C08" w:rsidRDefault="00B66DCB">
      <w:pPr>
        <w:ind w:left="100"/>
        <w:rPr>
          <w:rFonts w:ascii="Arial" w:eastAsia="Cambria" w:hAnsi="Arial" w:cs="Arial"/>
        </w:rPr>
      </w:pPr>
      <w:r w:rsidRPr="00B66DCB">
        <w:rPr>
          <w:rFonts w:ascii="Arial" w:eastAsia="Cambria" w:hAnsi="Arial" w:cs="Arial"/>
          <w:b/>
          <w:sz w:val="24"/>
          <w:szCs w:val="24"/>
        </w:rPr>
        <w:t>S</w:t>
      </w:r>
      <w:r w:rsidR="0096606B" w:rsidRPr="00B66DCB">
        <w:rPr>
          <w:rFonts w:ascii="Arial" w:eastAsia="Cambria" w:hAnsi="Arial" w:cs="Arial"/>
          <w:b/>
          <w:sz w:val="24"/>
          <w:szCs w:val="24"/>
        </w:rPr>
        <w:t>ales Officer @ Maharashtra Fur Fabrics Ltd., Mumbai</w:t>
      </w:r>
    </w:p>
    <w:p w14:paraId="7B35F500" w14:textId="77777777" w:rsidR="0048774F" w:rsidRPr="00E22C08" w:rsidRDefault="0096606B">
      <w:pPr>
        <w:spacing w:before="5"/>
        <w:ind w:left="100"/>
        <w:rPr>
          <w:rFonts w:ascii="Arial" w:eastAsia="Cambria" w:hAnsi="Arial" w:cs="Arial"/>
        </w:rPr>
      </w:pPr>
      <w:r w:rsidRPr="00E22C08">
        <w:rPr>
          <w:rFonts w:ascii="Arial" w:eastAsia="Cambria" w:hAnsi="Arial" w:cs="Arial"/>
          <w:b/>
        </w:rPr>
        <w:t>Oct. 1992 – Sep. 1993</w:t>
      </w:r>
    </w:p>
    <w:p w14:paraId="6004F5D0" w14:textId="77777777" w:rsidR="0048774F" w:rsidRPr="00E22C08" w:rsidRDefault="0048774F">
      <w:pPr>
        <w:spacing w:before="6" w:line="140" w:lineRule="exact"/>
        <w:rPr>
          <w:rFonts w:ascii="Arial" w:hAnsi="Arial" w:cs="Arial"/>
        </w:rPr>
      </w:pPr>
    </w:p>
    <w:p w14:paraId="39570D4C" w14:textId="7CF9A58A" w:rsidR="0048774F" w:rsidRPr="00B66DCB" w:rsidRDefault="0096606B">
      <w:pPr>
        <w:spacing w:line="245" w:lineRule="auto"/>
        <w:ind w:left="100" w:right="2855"/>
        <w:rPr>
          <w:rFonts w:ascii="Arial" w:eastAsia="Cambria" w:hAnsi="Arial" w:cs="Arial"/>
          <w:sz w:val="24"/>
          <w:szCs w:val="24"/>
        </w:rPr>
      </w:pPr>
      <w:r w:rsidRPr="00B66DCB">
        <w:rPr>
          <w:rFonts w:ascii="Arial" w:eastAsia="Cambria" w:hAnsi="Arial" w:cs="Arial"/>
          <w:b/>
          <w:sz w:val="24"/>
          <w:szCs w:val="24"/>
        </w:rPr>
        <w:t xml:space="preserve">Assistant Manager - Production @ New Glencoe Tea Co. Ltd., </w:t>
      </w:r>
      <w:proofErr w:type="spellStart"/>
      <w:r w:rsidRPr="00B66DCB">
        <w:rPr>
          <w:rFonts w:ascii="Arial" w:eastAsia="Cambria" w:hAnsi="Arial" w:cs="Arial"/>
          <w:b/>
          <w:sz w:val="24"/>
          <w:szCs w:val="24"/>
        </w:rPr>
        <w:t>Dooars</w:t>
      </w:r>
      <w:proofErr w:type="spellEnd"/>
      <w:r w:rsidRPr="00B66DCB">
        <w:rPr>
          <w:rFonts w:ascii="Arial" w:eastAsia="Cambria" w:hAnsi="Arial" w:cs="Arial"/>
          <w:b/>
          <w:sz w:val="24"/>
          <w:szCs w:val="24"/>
        </w:rPr>
        <w:t>, W</w:t>
      </w:r>
      <w:r w:rsidR="00B66DCB">
        <w:rPr>
          <w:rFonts w:ascii="Arial" w:eastAsia="Cambria" w:hAnsi="Arial" w:cs="Arial"/>
          <w:b/>
          <w:sz w:val="24"/>
          <w:szCs w:val="24"/>
        </w:rPr>
        <w:t xml:space="preserve">est </w:t>
      </w:r>
      <w:r w:rsidRPr="00B66DCB">
        <w:rPr>
          <w:rFonts w:ascii="Arial" w:eastAsia="Cambria" w:hAnsi="Arial" w:cs="Arial"/>
          <w:b/>
          <w:sz w:val="24"/>
          <w:szCs w:val="24"/>
        </w:rPr>
        <w:t>B</w:t>
      </w:r>
      <w:r w:rsidR="00B66DCB">
        <w:rPr>
          <w:rFonts w:ascii="Arial" w:eastAsia="Cambria" w:hAnsi="Arial" w:cs="Arial"/>
          <w:b/>
          <w:sz w:val="24"/>
          <w:szCs w:val="24"/>
        </w:rPr>
        <w:t>engal</w:t>
      </w:r>
      <w:r w:rsidRPr="00B66DCB">
        <w:rPr>
          <w:rFonts w:ascii="Arial" w:eastAsia="Cambria" w:hAnsi="Arial" w:cs="Arial"/>
          <w:b/>
          <w:sz w:val="24"/>
          <w:szCs w:val="24"/>
        </w:rPr>
        <w:t>. Feb. 1987 – Aug</w:t>
      </w:r>
      <w:r w:rsidRPr="00B66DCB">
        <w:rPr>
          <w:rFonts w:ascii="Arial" w:eastAsia="Cambria" w:hAnsi="Arial" w:cs="Arial"/>
          <w:b/>
          <w:color w:val="000000"/>
          <w:sz w:val="24"/>
          <w:szCs w:val="24"/>
        </w:rPr>
        <w:t>. 1992</w:t>
      </w:r>
    </w:p>
    <w:p w14:paraId="5BA5E331" w14:textId="77777777" w:rsidR="0048774F" w:rsidRPr="009907A3" w:rsidRDefault="0048774F">
      <w:pPr>
        <w:spacing w:before="10" w:line="100" w:lineRule="exact"/>
        <w:rPr>
          <w:rFonts w:ascii="Arial" w:hAnsi="Arial" w:cs="Arial"/>
        </w:rPr>
      </w:pPr>
    </w:p>
    <w:p w14:paraId="611E491D" w14:textId="77777777" w:rsidR="00B66DCB" w:rsidRDefault="00B66DCB">
      <w:pPr>
        <w:ind w:left="100"/>
        <w:rPr>
          <w:rFonts w:ascii="Arial" w:eastAsia="Cambria" w:hAnsi="Arial" w:cs="Arial"/>
          <w:b/>
          <w:sz w:val="28"/>
          <w:szCs w:val="28"/>
        </w:rPr>
      </w:pPr>
    </w:p>
    <w:p w14:paraId="0609ACB1" w14:textId="12ABBA7F" w:rsidR="0048774F" w:rsidRPr="00B66DCB" w:rsidRDefault="0096606B">
      <w:pPr>
        <w:ind w:left="100"/>
        <w:rPr>
          <w:rFonts w:ascii="Arial" w:eastAsia="Cambria" w:hAnsi="Arial" w:cs="Arial"/>
          <w:sz w:val="28"/>
          <w:szCs w:val="28"/>
        </w:rPr>
      </w:pPr>
      <w:r w:rsidRPr="00B66DCB">
        <w:rPr>
          <w:rFonts w:ascii="Arial" w:eastAsia="Cambria" w:hAnsi="Arial" w:cs="Arial"/>
          <w:b/>
          <w:sz w:val="28"/>
          <w:szCs w:val="28"/>
        </w:rPr>
        <w:t>EDUCATIONAL CREDENTIALS</w:t>
      </w:r>
    </w:p>
    <w:p w14:paraId="3C32A644" w14:textId="77777777" w:rsidR="0048774F" w:rsidRPr="009907A3" w:rsidRDefault="0048774F">
      <w:pPr>
        <w:spacing w:before="6" w:line="140" w:lineRule="exact"/>
        <w:rPr>
          <w:rFonts w:ascii="Arial" w:hAnsi="Arial" w:cs="Arial"/>
        </w:rPr>
      </w:pPr>
    </w:p>
    <w:p w14:paraId="7E215FBB" w14:textId="77777777" w:rsidR="0048774F" w:rsidRPr="00EA47B8" w:rsidRDefault="0096606B">
      <w:pPr>
        <w:ind w:left="100"/>
        <w:rPr>
          <w:rFonts w:ascii="Arial" w:eastAsia="Cambria" w:hAnsi="Arial" w:cs="Arial"/>
          <w:sz w:val="24"/>
          <w:szCs w:val="24"/>
        </w:rPr>
      </w:pPr>
      <w:r w:rsidRPr="00EA47B8">
        <w:rPr>
          <w:rFonts w:ascii="Arial" w:eastAsia="Cambria" w:hAnsi="Arial" w:cs="Arial"/>
          <w:b/>
          <w:sz w:val="24"/>
          <w:szCs w:val="24"/>
        </w:rPr>
        <w:t xml:space="preserve">2015:    PGDM – SCM </w:t>
      </w:r>
      <w:r w:rsidRPr="00EA47B8">
        <w:rPr>
          <w:rFonts w:ascii="Arial" w:eastAsia="Cambria" w:hAnsi="Arial" w:cs="Arial"/>
          <w:sz w:val="24"/>
          <w:szCs w:val="24"/>
        </w:rPr>
        <w:t xml:space="preserve">from </w:t>
      </w:r>
      <w:proofErr w:type="spellStart"/>
      <w:r w:rsidRPr="00EA47B8">
        <w:rPr>
          <w:rFonts w:ascii="Arial" w:eastAsia="Cambria" w:hAnsi="Arial" w:cs="Arial"/>
          <w:sz w:val="24"/>
          <w:szCs w:val="24"/>
        </w:rPr>
        <w:t>Welingkar</w:t>
      </w:r>
      <w:proofErr w:type="spellEnd"/>
      <w:r w:rsidRPr="00EA47B8">
        <w:rPr>
          <w:rFonts w:ascii="Arial" w:eastAsia="Cambria" w:hAnsi="Arial" w:cs="Arial"/>
          <w:sz w:val="24"/>
          <w:szCs w:val="24"/>
        </w:rPr>
        <w:t xml:space="preserve"> Institute of Management Development and Research, Mumbai</w:t>
      </w:r>
    </w:p>
    <w:p w14:paraId="616291C0" w14:textId="77777777" w:rsidR="0048774F" w:rsidRPr="00EA47B8" w:rsidRDefault="0048774F">
      <w:pPr>
        <w:spacing w:before="6" w:line="120" w:lineRule="exact"/>
        <w:rPr>
          <w:rFonts w:ascii="Arial" w:hAnsi="Arial" w:cs="Arial"/>
          <w:sz w:val="24"/>
          <w:szCs w:val="24"/>
        </w:rPr>
      </w:pPr>
    </w:p>
    <w:p w14:paraId="1D7E66AB" w14:textId="77777777" w:rsidR="0048774F" w:rsidRPr="00EA47B8" w:rsidRDefault="0096606B">
      <w:pPr>
        <w:ind w:left="100"/>
        <w:rPr>
          <w:rFonts w:ascii="Arial" w:eastAsia="Cambria" w:hAnsi="Arial" w:cs="Arial"/>
          <w:sz w:val="24"/>
          <w:szCs w:val="24"/>
        </w:rPr>
      </w:pPr>
      <w:r w:rsidRPr="00EA47B8">
        <w:rPr>
          <w:rFonts w:ascii="Arial" w:eastAsia="Cambria" w:hAnsi="Arial" w:cs="Arial"/>
          <w:b/>
          <w:sz w:val="24"/>
          <w:szCs w:val="24"/>
        </w:rPr>
        <w:t xml:space="preserve">1986:    B.Sc. (Biology) </w:t>
      </w:r>
      <w:r w:rsidRPr="00EA47B8">
        <w:rPr>
          <w:rFonts w:ascii="Arial" w:eastAsia="Cambria" w:hAnsi="Arial" w:cs="Arial"/>
          <w:sz w:val="24"/>
          <w:szCs w:val="24"/>
        </w:rPr>
        <w:t>from University of Rajasthan, Jaipur</w:t>
      </w:r>
    </w:p>
    <w:p w14:paraId="15356186" w14:textId="77777777" w:rsidR="0048774F" w:rsidRPr="009907A3" w:rsidRDefault="0048774F">
      <w:pPr>
        <w:spacing w:before="1" w:line="160" w:lineRule="exact"/>
        <w:rPr>
          <w:rFonts w:ascii="Arial" w:hAnsi="Arial" w:cs="Arial"/>
        </w:rPr>
      </w:pPr>
    </w:p>
    <w:p w14:paraId="3BEB1C62" w14:textId="77777777" w:rsidR="0048774F" w:rsidRPr="009907A3" w:rsidRDefault="0096606B">
      <w:pPr>
        <w:ind w:left="100"/>
        <w:rPr>
          <w:rFonts w:ascii="Arial" w:eastAsia="Cambria" w:hAnsi="Arial" w:cs="Arial"/>
        </w:rPr>
      </w:pPr>
      <w:r w:rsidRPr="009907A3">
        <w:rPr>
          <w:rFonts w:ascii="Arial" w:eastAsia="Cambria" w:hAnsi="Arial" w:cs="Arial"/>
          <w:b/>
          <w:u w:val="thick" w:color="000000"/>
        </w:rPr>
        <w:t xml:space="preserve"> Accreditation: </w:t>
      </w:r>
    </w:p>
    <w:p w14:paraId="45ACB91D" w14:textId="77777777" w:rsidR="0048774F" w:rsidRPr="009907A3" w:rsidRDefault="0096606B">
      <w:pPr>
        <w:spacing w:before="5"/>
        <w:ind w:left="100"/>
        <w:rPr>
          <w:rFonts w:ascii="Arial" w:eastAsia="Cambria" w:hAnsi="Arial" w:cs="Arial"/>
        </w:rPr>
      </w:pPr>
      <w:r w:rsidRPr="009907A3">
        <w:rPr>
          <w:rFonts w:ascii="Arial" w:eastAsia="Arial" w:hAnsi="Arial" w:cs="Arial"/>
        </w:rPr>
        <w:t xml:space="preserve">●    </w:t>
      </w:r>
      <w:r w:rsidRPr="009907A3">
        <w:rPr>
          <w:rFonts w:ascii="Arial" w:eastAsia="Cambria" w:hAnsi="Arial" w:cs="Arial"/>
        </w:rPr>
        <w:t>Certificate in Export / Import from Indo American Society, Mumbai</w:t>
      </w:r>
    </w:p>
    <w:p w14:paraId="0E465B64" w14:textId="77777777" w:rsidR="0048774F" w:rsidRPr="009907A3" w:rsidRDefault="0048774F">
      <w:pPr>
        <w:spacing w:before="6" w:line="240" w:lineRule="exact"/>
        <w:rPr>
          <w:rFonts w:ascii="Arial" w:hAnsi="Arial" w:cs="Arial"/>
        </w:rPr>
      </w:pPr>
    </w:p>
    <w:p w14:paraId="3C2CB43D" w14:textId="77777777" w:rsidR="0048774F" w:rsidRPr="00B8221D" w:rsidRDefault="0096606B">
      <w:pPr>
        <w:ind w:left="100"/>
        <w:rPr>
          <w:rFonts w:ascii="Arial" w:eastAsia="Cambria" w:hAnsi="Arial" w:cs="Arial"/>
          <w:b/>
          <w:bCs/>
        </w:rPr>
      </w:pPr>
      <w:r w:rsidRPr="009907A3">
        <w:rPr>
          <w:rFonts w:ascii="Arial" w:eastAsia="Cambria" w:hAnsi="Arial" w:cs="Arial"/>
          <w:i/>
          <w:u w:val="thick" w:color="000000"/>
        </w:rPr>
        <w:t xml:space="preserve"> </w:t>
      </w:r>
      <w:r w:rsidRPr="00B8221D">
        <w:rPr>
          <w:rFonts w:ascii="Arial" w:eastAsia="Cambria" w:hAnsi="Arial" w:cs="Arial"/>
          <w:b/>
          <w:bCs/>
          <w:i/>
          <w:u w:val="thick" w:color="000000"/>
        </w:rPr>
        <w:t xml:space="preserve">Personal  details: </w:t>
      </w:r>
    </w:p>
    <w:p w14:paraId="1A0B68BF" w14:textId="6E283759" w:rsidR="0048774F" w:rsidRPr="009907A3" w:rsidRDefault="0096606B">
      <w:pPr>
        <w:spacing w:before="1"/>
        <w:ind w:left="100"/>
        <w:rPr>
          <w:rFonts w:ascii="Arial" w:eastAsia="Cambria" w:hAnsi="Arial" w:cs="Arial"/>
          <w:b/>
          <w:bCs/>
        </w:rPr>
      </w:pPr>
      <w:r w:rsidRPr="009907A3">
        <w:rPr>
          <w:rFonts w:ascii="Arial" w:eastAsia="Cambria" w:hAnsi="Arial" w:cs="Arial"/>
          <w:b/>
        </w:rPr>
        <w:t xml:space="preserve">Date of Birth: </w:t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4034EB" w:rsidRPr="008C7970">
        <w:rPr>
          <w:rFonts w:ascii="Arial" w:eastAsia="Cambria" w:hAnsi="Arial" w:cs="Arial"/>
        </w:rPr>
        <w:t>4</w:t>
      </w:r>
      <w:r w:rsidR="004034EB" w:rsidRPr="008C7970">
        <w:rPr>
          <w:rFonts w:ascii="Arial" w:eastAsia="Cambria" w:hAnsi="Arial" w:cs="Arial"/>
          <w:vertAlign w:val="superscript"/>
        </w:rPr>
        <w:t>th</w:t>
      </w:r>
      <w:r w:rsidR="004034EB" w:rsidRPr="008C7970">
        <w:rPr>
          <w:rFonts w:ascii="Arial" w:eastAsia="Cambria" w:hAnsi="Arial" w:cs="Arial"/>
        </w:rPr>
        <w:t xml:space="preserve"> Jan’ 1967</w:t>
      </w:r>
    </w:p>
    <w:p w14:paraId="42BE2008" w14:textId="611801B8" w:rsidR="0048774F" w:rsidRPr="009907A3" w:rsidRDefault="0096606B">
      <w:pPr>
        <w:spacing w:before="5"/>
        <w:ind w:left="100"/>
        <w:rPr>
          <w:rFonts w:ascii="Arial" w:eastAsia="Cambria" w:hAnsi="Arial" w:cs="Arial"/>
        </w:rPr>
      </w:pPr>
      <w:r w:rsidRPr="009907A3">
        <w:rPr>
          <w:rFonts w:ascii="Arial" w:eastAsia="Cambria" w:hAnsi="Arial" w:cs="Arial"/>
          <w:b/>
        </w:rPr>
        <w:t>Languages Known:</w:t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Pr="009907A3">
        <w:rPr>
          <w:rFonts w:ascii="Arial" w:eastAsia="Cambria" w:hAnsi="Arial" w:cs="Arial"/>
        </w:rPr>
        <w:t>Hindi, English, Marathi and Bangla</w:t>
      </w:r>
    </w:p>
    <w:p w14:paraId="12DFB909" w14:textId="1C7791CA" w:rsidR="0048774F" w:rsidRPr="009907A3" w:rsidRDefault="0096606B">
      <w:pPr>
        <w:spacing w:before="5"/>
        <w:ind w:left="100"/>
        <w:rPr>
          <w:rFonts w:ascii="Arial" w:eastAsia="Cambria" w:hAnsi="Arial" w:cs="Arial"/>
        </w:rPr>
      </w:pPr>
      <w:r w:rsidRPr="009907A3">
        <w:rPr>
          <w:rFonts w:ascii="Arial" w:eastAsia="Cambria" w:hAnsi="Arial" w:cs="Arial"/>
          <w:b/>
        </w:rPr>
        <w:t>Nationality:</w:t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Pr="009907A3">
        <w:rPr>
          <w:rFonts w:ascii="Arial" w:eastAsia="Cambria" w:hAnsi="Arial" w:cs="Arial"/>
        </w:rPr>
        <w:t>Indian</w:t>
      </w:r>
    </w:p>
    <w:p w14:paraId="2BCA57DA" w14:textId="5B04A141" w:rsidR="0048774F" w:rsidRPr="009907A3" w:rsidRDefault="0096606B">
      <w:pPr>
        <w:spacing w:before="5"/>
        <w:ind w:left="100"/>
        <w:rPr>
          <w:rFonts w:ascii="Arial" w:eastAsia="Cambria" w:hAnsi="Arial" w:cs="Arial"/>
        </w:rPr>
      </w:pPr>
      <w:r w:rsidRPr="009907A3">
        <w:rPr>
          <w:rFonts w:ascii="Arial" w:eastAsia="Cambria" w:hAnsi="Arial" w:cs="Arial"/>
          <w:b/>
        </w:rPr>
        <w:t>Passport Details:</w:t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Pr="009907A3">
        <w:rPr>
          <w:rFonts w:ascii="Arial" w:eastAsia="Cambria" w:hAnsi="Arial" w:cs="Arial"/>
        </w:rPr>
        <w:t>M4173323 valid till 2024</w:t>
      </w:r>
    </w:p>
    <w:p w14:paraId="0C9907E9" w14:textId="3E8B22A3" w:rsidR="0048774F" w:rsidRPr="009907A3" w:rsidRDefault="0096606B">
      <w:pPr>
        <w:spacing w:before="5"/>
        <w:ind w:left="100"/>
        <w:rPr>
          <w:rFonts w:ascii="Arial" w:eastAsia="Cambria" w:hAnsi="Arial" w:cs="Arial"/>
        </w:rPr>
      </w:pPr>
      <w:r w:rsidRPr="009907A3">
        <w:rPr>
          <w:rFonts w:ascii="Arial" w:eastAsia="Cambria" w:hAnsi="Arial" w:cs="Arial"/>
          <w:b/>
        </w:rPr>
        <w:t xml:space="preserve">References: </w:t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="008C7970">
        <w:rPr>
          <w:rFonts w:ascii="Arial" w:eastAsia="Cambria" w:hAnsi="Arial" w:cs="Arial"/>
          <w:b/>
        </w:rPr>
        <w:tab/>
      </w:r>
      <w:r w:rsidRPr="009907A3">
        <w:rPr>
          <w:rFonts w:ascii="Arial" w:eastAsia="Cambria" w:hAnsi="Arial" w:cs="Arial"/>
        </w:rPr>
        <w:t>Can be furnished, if required</w:t>
      </w:r>
    </w:p>
    <w:p w14:paraId="44CCC9E8" w14:textId="77777777" w:rsidR="00E51834" w:rsidRDefault="0096606B" w:rsidP="008C7970">
      <w:pPr>
        <w:spacing w:before="5" w:line="245" w:lineRule="auto"/>
        <w:ind w:left="4320" w:right="242" w:hanging="4220"/>
        <w:rPr>
          <w:rFonts w:ascii="Arial" w:eastAsia="Cambria" w:hAnsi="Arial" w:cs="Arial"/>
        </w:rPr>
      </w:pPr>
      <w:r w:rsidRPr="009907A3">
        <w:rPr>
          <w:rFonts w:ascii="Arial" w:eastAsia="Cambria" w:hAnsi="Arial" w:cs="Arial"/>
          <w:b/>
        </w:rPr>
        <w:t xml:space="preserve">Address </w:t>
      </w:r>
      <w:r w:rsidRPr="009907A3">
        <w:rPr>
          <w:rFonts w:ascii="Arial" w:eastAsia="Cambria" w:hAnsi="Arial" w:cs="Arial"/>
        </w:rPr>
        <w:t xml:space="preserve">: </w:t>
      </w:r>
      <w:r w:rsidR="008C7970">
        <w:rPr>
          <w:rFonts w:ascii="Arial" w:eastAsia="Cambria" w:hAnsi="Arial" w:cs="Arial"/>
        </w:rPr>
        <w:tab/>
      </w:r>
      <w:r w:rsidR="008C7970">
        <w:rPr>
          <w:rFonts w:ascii="Arial" w:eastAsia="Cambria" w:hAnsi="Arial" w:cs="Arial"/>
        </w:rPr>
        <w:tab/>
      </w:r>
      <w:r w:rsidRPr="009907A3">
        <w:rPr>
          <w:rFonts w:ascii="Arial" w:eastAsia="Cambria" w:hAnsi="Arial" w:cs="Arial"/>
        </w:rPr>
        <w:t>603- E Wing, Shree Sai Sneha C</w:t>
      </w:r>
      <w:r w:rsidR="00E51834">
        <w:rPr>
          <w:rFonts w:ascii="Arial" w:eastAsia="Cambria" w:hAnsi="Arial" w:cs="Arial"/>
        </w:rPr>
        <w:t>HS Ltd.,</w:t>
      </w:r>
    </w:p>
    <w:p w14:paraId="41901714" w14:textId="21B63092" w:rsidR="008C7970" w:rsidRDefault="0096606B" w:rsidP="00235E39">
      <w:pPr>
        <w:spacing w:before="5" w:line="245" w:lineRule="auto"/>
        <w:ind w:left="4320" w:right="242" w:firstLine="720"/>
        <w:rPr>
          <w:rFonts w:ascii="Arial" w:eastAsia="Cambria" w:hAnsi="Arial" w:cs="Arial"/>
        </w:rPr>
      </w:pPr>
      <w:r w:rsidRPr="009907A3">
        <w:rPr>
          <w:rFonts w:ascii="Arial" w:eastAsia="Cambria" w:hAnsi="Arial" w:cs="Arial"/>
        </w:rPr>
        <w:t xml:space="preserve">Ramdev Park Road, </w:t>
      </w:r>
    </w:p>
    <w:p w14:paraId="36EE0757" w14:textId="3B06BCED" w:rsidR="00235E39" w:rsidRDefault="0096606B" w:rsidP="00E51834">
      <w:pPr>
        <w:spacing w:before="5" w:line="245" w:lineRule="auto"/>
        <w:ind w:left="5040" w:right="242"/>
        <w:rPr>
          <w:rFonts w:ascii="Arial" w:eastAsia="Cambria" w:hAnsi="Arial" w:cs="Arial"/>
        </w:rPr>
      </w:pPr>
      <w:r w:rsidRPr="009907A3">
        <w:rPr>
          <w:rFonts w:ascii="Arial" w:eastAsia="Cambria" w:hAnsi="Arial" w:cs="Arial"/>
        </w:rPr>
        <w:t xml:space="preserve">Mira Road (East), </w:t>
      </w:r>
      <w:r w:rsidR="001A7110" w:rsidRPr="009907A3">
        <w:rPr>
          <w:rFonts w:ascii="Arial" w:eastAsia="Cambria" w:hAnsi="Arial" w:cs="Arial"/>
        </w:rPr>
        <w:t>Dist</w:t>
      </w:r>
      <w:r w:rsidR="001A7110">
        <w:rPr>
          <w:rFonts w:ascii="Arial" w:eastAsia="Cambria" w:hAnsi="Arial" w:cs="Arial"/>
        </w:rPr>
        <w:t>t</w:t>
      </w:r>
      <w:r w:rsidR="001A7110" w:rsidRPr="009907A3">
        <w:rPr>
          <w:rFonts w:ascii="Arial" w:eastAsia="Cambria" w:hAnsi="Arial" w:cs="Arial"/>
        </w:rPr>
        <w:t>: -</w:t>
      </w:r>
      <w:r w:rsidRPr="009907A3">
        <w:rPr>
          <w:rFonts w:ascii="Arial" w:eastAsia="Cambria" w:hAnsi="Arial" w:cs="Arial"/>
        </w:rPr>
        <w:t xml:space="preserve"> Thane, </w:t>
      </w:r>
    </w:p>
    <w:p w14:paraId="65D13495" w14:textId="104F25D1" w:rsidR="0048774F" w:rsidRPr="009907A3" w:rsidRDefault="0096606B" w:rsidP="00E51834">
      <w:pPr>
        <w:spacing w:before="5" w:line="245" w:lineRule="auto"/>
        <w:ind w:left="5040" w:right="242"/>
        <w:rPr>
          <w:rFonts w:ascii="Arial" w:eastAsia="Cambria" w:hAnsi="Arial" w:cs="Arial"/>
        </w:rPr>
      </w:pPr>
      <w:r w:rsidRPr="009907A3">
        <w:rPr>
          <w:rFonts w:ascii="Arial" w:eastAsia="Cambria" w:hAnsi="Arial" w:cs="Arial"/>
        </w:rPr>
        <w:t xml:space="preserve">Maharashtra. PIN </w:t>
      </w:r>
      <w:r w:rsidR="00235E39">
        <w:rPr>
          <w:rFonts w:ascii="Arial" w:eastAsia="Cambria" w:hAnsi="Arial" w:cs="Arial"/>
        </w:rPr>
        <w:t>–</w:t>
      </w:r>
      <w:r w:rsidRPr="009907A3">
        <w:rPr>
          <w:rFonts w:ascii="Arial" w:eastAsia="Cambria" w:hAnsi="Arial" w:cs="Arial"/>
        </w:rPr>
        <w:t xml:space="preserve"> 401107</w:t>
      </w:r>
      <w:bookmarkEnd w:id="0"/>
      <w:r w:rsidR="00235E39">
        <w:rPr>
          <w:rFonts w:ascii="Arial" w:eastAsia="Cambria" w:hAnsi="Arial" w:cs="Arial"/>
        </w:rPr>
        <w:t>, INDIA</w:t>
      </w:r>
    </w:p>
    <w:sectPr w:rsidR="0048774F" w:rsidRPr="009907A3">
      <w:pgSz w:w="11920" w:h="16840"/>
      <w:pgMar w:top="660" w:right="168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Droid Serif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324D0"/>
    <w:multiLevelType w:val="hybridMultilevel"/>
    <w:tmpl w:val="8CAC492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D0F3A"/>
    <w:multiLevelType w:val="hybridMultilevel"/>
    <w:tmpl w:val="B422273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9766A"/>
    <w:multiLevelType w:val="hybridMultilevel"/>
    <w:tmpl w:val="1B9CA04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5954A5"/>
    <w:multiLevelType w:val="hybridMultilevel"/>
    <w:tmpl w:val="0F6ABC60"/>
    <w:lvl w:ilvl="0" w:tplc="2000000F">
      <w:start w:val="1"/>
      <w:numFmt w:val="decimal"/>
      <w:lvlText w:val="%1."/>
      <w:lvlJc w:val="left"/>
      <w:pPr>
        <w:ind w:left="820" w:hanging="360"/>
      </w:pPr>
    </w:lvl>
    <w:lvl w:ilvl="1" w:tplc="20000019" w:tentative="1">
      <w:start w:val="1"/>
      <w:numFmt w:val="lowerLetter"/>
      <w:lvlText w:val="%2."/>
      <w:lvlJc w:val="left"/>
      <w:pPr>
        <w:ind w:left="1540" w:hanging="360"/>
      </w:pPr>
    </w:lvl>
    <w:lvl w:ilvl="2" w:tplc="2000001B" w:tentative="1">
      <w:start w:val="1"/>
      <w:numFmt w:val="lowerRoman"/>
      <w:lvlText w:val="%3."/>
      <w:lvlJc w:val="right"/>
      <w:pPr>
        <w:ind w:left="2260" w:hanging="180"/>
      </w:pPr>
    </w:lvl>
    <w:lvl w:ilvl="3" w:tplc="2000000F" w:tentative="1">
      <w:start w:val="1"/>
      <w:numFmt w:val="decimal"/>
      <w:lvlText w:val="%4."/>
      <w:lvlJc w:val="left"/>
      <w:pPr>
        <w:ind w:left="2980" w:hanging="360"/>
      </w:pPr>
    </w:lvl>
    <w:lvl w:ilvl="4" w:tplc="20000019" w:tentative="1">
      <w:start w:val="1"/>
      <w:numFmt w:val="lowerLetter"/>
      <w:lvlText w:val="%5."/>
      <w:lvlJc w:val="left"/>
      <w:pPr>
        <w:ind w:left="3700" w:hanging="360"/>
      </w:pPr>
    </w:lvl>
    <w:lvl w:ilvl="5" w:tplc="2000001B" w:tentative="1">
      <w:start w:val="1"/>
      <w:numFmt w:val="lowerRoman"/>
      <w:lvlText w:val="%6."/>
      <w:lvlJc w:val="right"/>
      <w:pPr>
        <w:ind w:left="4420" w:hanging="180"/>
      </w:pPr>
    </w:lvl>
    <w:lvl w:ilvl="6" w:tplc="2000000F" w:tentative="1">
      <w:start w:val="1"/>
      <w:numFmt w:val="decimal"/>
      <w:lvlText w:val="%7."/>
      <w:lvlJc w:val="left"/>
      <w:pPr>
        <w:ind w:left="5140" w:hanging="360"/>
      </w:pPr>
    </w:lvl>
    <w:lvl w:ilvl="7" w:tplc="20000019" w:tentative="1">
      <w:start w:val="1"/>
      <w:numFmt w:val="lowerLetter"/>
      <w:lvlText w:val="%8."/>
      <w:lvlJc w:val="left"/>
      <w:pPr>
        <w:ind w:left="5860" w:hanging="360"/>
      </w:pPr>
    </w:lvl>
    <w:lvl w:ilvl="8" w:tplc="2000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4" w15:restartNumberingAfterBreak="0">
    <w:nsid w:val="0E2A2279"/>
    <w:multiLevelType w:val="hybridMultilevel"/>
    <w:tmpl w:val="73005A0E"/>
    <w:lvl w:ilvl="0" w:tplc="2000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5" w15:restartNumberingAfterBreak="0">
    <w:nsid w:val="257C3E29"/>
    <w:multiLevelType w:val="hybridMultilevel"/>
    <w:tmpl w:val="BAB436D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720E6F"/>
    <w:multiLevelType w:val="hybridMultilevel"/>
    <w:tmpl w:val="B61CF18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9E5242"/>
    <w:multiLevelType w:val="hybridMultilevel"/>
    <w:tmpl w:val="FB3E176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81607"/>
    <w:multiLevelType w:val="multilevel"/>
    <w:tmpl w:val="6D2E0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47C3886"/>
    <w:multiLevelType w:val="hybridMultilevel"/>
    <w:tmpl w:val="48986BF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9C3A65"/>
    <w:multiLevelType w:val="hybridMultilevel"/>
    <w:tmpl w:val="05921E8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242679"/>
    <w:multiLevelType w:val="hybridMultilevel"/>
    <w:tmpl w:val="4E28D4E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5D2187"/>
    <w:multiLevelType w:val="hybridMultilevel"/>
    <w:tmpl w:val="DBF4B1F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1F73E5"/>
    <w:multiLevelType w:val="hybridMultilevel"/>
    <w:tmpl w:val="DDFE1948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8874AF"/>
    <w:multiLevelType w:val="hybridMultilevel"/>
    <w:tmpl w:val="7D629E7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0E05D7"/>
    <w:multiLevelType w:val="hybridMultilevel"/>
    <w:tmpl w:val="7A90622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591294"/>
    <w:multiLevelType w:val="hybridMultilevel"/>
    <w:tmpl w:val="D8A6F41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921CE7"/>
    <w:multiLevelType w:val="hybridMultilevel"/>
    <w:tmpl w:val="061CBA2A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66204A"/>
    <w:multiLevelType w:val="hybridMultilevel"/>
    <w:tmpl w:val="D61A634C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DF3F86"/>
    <w:multiLevelType w:val="multilevel"/>
    <w:tmpl w:val="93A6D10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9"/>
  </w:num>
  <w:num w:numId="2">
    <w:abstractNumId w:val="3"/>
  </w:num>
  <w:num w:numId="3">
    <w:abstractNumId w:val="8"/>
  </w:num>
  <w:num w:numId="4">
    <w:abstractNumId w:val="17"/>
  </w:num>
  <w:num w:numId="5">
    <w:abstractNumId w:val="2"/>
  </w:num>
  <w:num w:numId="6">
    <w:abstractNumId w:val="6"/>
  </w:num>
  <w:num w:numId="7">
    <w:abstractNumId w:val="14"/>
  </w:num>
  <w:num w:numId="8">
    <w:abstractNumId w:val="16"/>
  </w:num>
  <w:num w:numId="9">
    <w:abstractNumId w:val="12"/>
  </w:num>
  <w:num w:numId="10">
    <w:abstractNumId w:val="9"/>
  </w:num>
  <w:num w:numId="11">
    <w:abstractNumId w:val="18"/>
  </w:num>
  <w:num w:numId="12">
    <w:abstractNumId w:val="13"/>
  </w:num>
  <w:num w:numId="13">
    <w:abstractNumId w:val="0"/>
  </w:num>
  <w:num w:numId="14">
    <w:abstractNumId w:val="1"/>
  </w:num>
  <w:num w:numId="15">
    <w:abstractNumId w:val="7"/>
  </w:num>
  <w:num w:numId="16">
    <w:abstractNumId w:val="11"/>
  </w:num>
  <w:num w:numId="17">
    <w:abstractNumId w:val="5"/>
  </w:num>
  <w:num w:numId="18">
    <w:abstractNumId w:val="15"/>
  </w:num>
  <w:num w:numId="19">
    <w:abstractNumId w:val="10"/>
  </w:num>
  <w:num w:numId="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74F"/>
    <w:rsid w:val="00011F87"/>
    <w:rsid w:val="0001458C"/>
    <w:rsid w:val="00050C55"/>
    <w:rsid w:val="00067E5C"/>
    <w:rsid w:val="00072E4D"/>
    <w:rsid w:val="00074CC3"/>
    <w:rsid w:val="00077038"/>
    <w:rsid w:val="000826D4"/>
    <w:rsid w:val="000859C8"/>
    <w:rsid w:val="000A24B3"/>
    <w:rsid w:val="000B4AB5"/>
    <w:rsid w:val="000D3517"/>
    <w:rsid w:val="001013BD"/>
    <w:rsid w:val="001176C2"/>
    <w:rsid w:val="0013115A"/>
    <w:rsid w:val="001465FC"/>
    <w:rsid w:val="00160928"/>
    <w:rsid w:val="00173748"/>
    <w:rsid w:val="00197526"/>
    <w:rsid w:val="00197ED8"/>
    <w:rsid w:val="001A3A0A"/>
    <w:rsid w:val="001A7110"/>
    <w:rsid w:val="001C01B0"/>
    <w:rsid w:val="001D23A6"/>
    <w:rsid w:val="001D4B24"/>
    <w:rsid w:val="001E233A"/>
    <w:rsid w:val="002162FA"/>
    <w:rsid w:val="00222791"/>
    <w:rsid w:val="00235E39"/>
    <w:rsid w:val="002B2271"/>
    <w:rsid w:val="002C6C83"/>
    <w:rsid w:val="00355A8D"/>
    <w:rsid w:val="00355D89"/>
    <w:rsid w:val="00356067"/>
    <w:rsid w:val="00382D2E"/>
    <w:rsid w:val="00391FCF"/>
    <w:rsid w:val="003C01DF"/>
    <w:rsid w:val="003E5791"/>
    <w:rsid w:val="003F2CAA"/>
    <w:rsid w:val="004034EB"/>
    <w:rsid w:val="00404F56"/>
    <w:rsid w:val="00405A7E"/>
    <w:rsid w:val="00445616"/>
    <w:rsid w:val="0048774F"/>
    <w:rsid w:val="00491DE7"/>
    <w:rsid w:val="004A2A13"/>
    <w:rsid w:val="00521468"/>
    <w:rsid w:val="0052392A"/>
    <w:rsid w:val="00575EDA"/>
    <w:rsid w:val="00593B3C"/>
    <w:rsid w:val="005A48E0"/>
    <w:rsid w:val="005B4488"/>
    <w:rsid w:val="005D7883"/>
    <w:rsid w:val="005E2608"/>
    <w:rsid w:val="005E3536"/>
    <w:rsid w:val="00600ED8"/>
    <w:rsid w:val="00601D35"/>
    <w:rsid w:val="0060692C"/>
    <w:rsid w:val="00610EE8"/>
    <w:rsid w:val="00695616"/>
    <w:rsid w:val="006C0622"/>
    <w:rsid w:val="006D1F5A"/>
    <w:rsid w:val="0070536F"/>
    <w:rsid w:val="00721C5D"/>
    <w:rsid w:val="00770EE5"/>
    <w:rsid w:val="007B57A4"/>
    <w:rsid w:val="007E32C8"/>
    <w:rsid w:val="007E6D24"/>
    <w:rsid w:val="007F61F3"/>
    <w:rsid w:val="00812F4D"/>
    <w:rsid w:val="00825C5E"/>
    <w:rsid w:val="0083702F"/>
    <w:rsid w:val="008C7970"/>
    <w:rsid w:val="008F2547"/>
    <w:rsid w:val="009373E3"/>
    <w:rsid w:val="00947D6D"/>
    <w:rsid w:val="0096606B"/>
    <w:rsid w:val="00966170"/>
    <w:rsid w:val="00975670"/>
    <w:rsid w:val="0097797E"/>
    <w:rsid w:val="009907A3"/>
    <w:rsid w:val="009A3E9A"/>
    <w:rsid w:val="009C60EB"/>
    <w:rsid w:val="00A07639"/>
    <w:rsid w:val="00AA1876"/>
    <w:rsid w:val="00AE55FB"/>
    <w:rsid w:val="00AE65CA"/>
    <w:rsid w:val="00B316E0"/>
    <w:rsid w:val="00B4091C"/>
    <w:rsid w:val="00B445F2"/>
    <w:rsid w:val="00B62461"/>
    <w:rsid w:val="00B645AC"/>
    <w:rsid w:val="00B66DCB"/>
    <w:rsid w:val="00B704B5"/>
    <w:rsid w:val="00B8221D"/>
    <w:rsid w:val="00B83205"/>
    <w:rsid w:val="00BB7191"/>
    <w:rsid w:val="00BE1C63"/>
    <w:rsid w:val="00BF6DD9"/>
    <w:rsid w:val="00C046C1"/>
    <w:rsid w:val="00C07966"/>
    <w:rsid w:val="00C16D02"/>
    <w:rsid w:val="00C26F29"/>
    <w:rsid w:val="00CA43E6"/>
    <w:rsid w:val="00CE70E3"/>
    <w:rsid w:val="00CF1A27"/>
    <w:rsid w:val="00CF1F93"/>
    <w:rsid w:val="00CF7531"/>
    <w:rsid w:val="00D52575"/>
    <w:rsid w:val="00D64CBB"/>
    <w:rsid w:val="00D82F6C"/>
    <w:rsid w:val="00DA267D"/>
    <w:rsid w:val="00DE56CB"/>
    <w:rsid w:val="00E06E8F"/>
    <w:rsid w:val="00E127CE"/>
    <w:rsid w:val="00E17810"/>
    <w:rsid w:val="00E22C08"/>
    <w:rsid w:val="00E37498"/>
    <w:rsid w:val="00E51834"/>
    <w:rsid w:val="00EA47B8"/>
    <w:rsid w:val="00EB2B13"/>
    <w:rsid w:val="00EE3846"/>
    <w:rsid w:val="00EF7DB1"/>
    <w:rsid w:val="00F55A98"/>
    <w:rsid w:val="00F57426"/>
    <w:rsid w:val="00F95F75"/>
    <w:rsid w:val="00FB4A96"/>
    <w:rsid w:val="00FC586A"/>
    <w:rsid w:val="00FF5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."/>
  <w:listSeparator w:val=","/>
  <w14:docId w14:val="656F4877"/>
  <w15:docId w15:val="{93622888-570E-4CE9-A241-6272B1783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basedOn w:val="DefaultParagraphFont"/>
    <w:uiPriority w:val="99"/>
    <w:semiHidden/>
    <w:unhideWhenUsed/>
    <w:rsid w:val="002C6C83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E06E8F"/>
    <w:pPr>
      <w:ind w:left="720"/>
      <w:contextualSpacing/>
    </w:pPr>
  </w:style>
  <w:style w:type="paragraph" w:styleId="NoSpacing">
    <w:name w:val="No Spacing"/>
    <w:uiPriority w:val="1"/>
    <w:qFormat/>
    <w:rsid w:val="00AE55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04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0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3</Pages>
  <Words>1026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Dev Purohit</cp:lastModifiedBy>
  <cp:revision>113</cp:revision>
  <dcterms:created xsi:type="dcterms:W3CDTF">2022-03-05T09:12:00Z</dcterms:created>
  <dcterms:modified xsi:type="dcterms:W3CDTF">2022-03-23T09:07:00Z</dcterms:modified>
</cp:coreProperties>
</file>