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Style w:val="divdocumentdivPARAGRAPHNAME"/>
        <w:tblW w:w="0" w:type="auto"/>
        <w:tblCellSpacing w:w="0" w:type="dxa"/>
        <w:shd w:val="clear" w:color="auto" w:fill="373D48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0"/>
        <w:gridCol w:w="12220"/>
      </w:tblGrid>
      <w:tr w:rsidR="00A04125">
        <w:trPr>
          <w:trHeight w:val="1720"/>
          <w:tblCellSpacing w:w="0" w:type="dxa"/>
        </w:trPr>
        <w:tc>
          <w:tcPr>
            <w:tcW w:w="20" w:type="dxa"/>
            <w:shd w:val="clear" w:color="auto" w:fill="373D48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04125" w:rsidRDefault="00A04125">
            <w:pP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</w:p>
        </w:tc>
        <w:tc>
          <w:tcPr>
            <w:tcW w:w="12220" w:type="dxa"/>
            <w:shd w:val="clear" w:color="auto" w:fill="373D48"/>
            <w:tcMar>
              <w:top w:w="480" w:type="dxa"/>
              <w:left w:w="0" w:type="dxa"/>
              <w:bottom w:w="400" w:type="dxa"/>
              <w:right w:w="0" w:type="dxa"/>
            </w:tcMar>
            <w:hideMark/>
          </w:tcPr>
          <w:p w:rsidR="00A04125" w:rsidRDefault="00527E8B">
            <w:pPr>
              <w:pStyle w:val="documentnamediv"/>
              <w:spacing w:line="820" w:lineRule="exact"/>
              <w:ind w:left="480"/>
              <w:rPr>
                <w:rStyle w:val="divdocumentdivname"/>
                <w:rFonts w:ascii="Century Gothic" w:eastAsia="Century Gothic" w:hAnsi="Century Gothic" w:cs="Century Gothic"/>
                <w:b/>
                <w:bCs/>
                <w:color w:val="FFFFFF"/>
                <w:spacing w:val="10"/>
                <w:sz w:val="72"/>
                <w:szCs w:val="72"/>
              </w:rPr>
            </w:pPr>
            <w:r>
              <w:rPr>
                <w:rStyle w:val="documentnamefName"/>
                <w:rFonts w:ascii="Century Gothic" w:eastAsia="Century Gothic" w:hAnsi="Century Gothic" w:cs="Century Gothic"/>
                <w:color w:val="FFFFFF"/>
                <w:spacing w:val="10"/>
                <w:sz w:val="72"/>
                <w:szCs w:val="72"/>
              </w:rPr>
              <w:t>Mukesh Singh</w:t>
            </w:r>
            <w:r>
              <w:rPr>
                <w:rStyle w:val="span"/>
                <w:rFonts w:ascii="Century Gothic" w:eastAsia="Century Gothic" w:hAnsi="Century Gothic" w:cs="Century Gothic"/>
                <w:b/>
                <w:bCs/>
                <w:color w:val="FFFFFF"/>
                <w:spacing w:val="10"/>
                <w:sz w:val="72"/>
                <w:szCs w:val="72"/>
              </w:rPr>
              <w:t xml:space="preserve"> </w:t>
            </w:r>
            <w:r w:rsidR="000D7491">
              <w:rPr>
                <w:rStyle w:val="span"/>
                <w:rFonts w:ascii="Century Gothic" w:eastAsia="Century Gothic" w:hAnsi="Century Gothic" w:cs="Century Gothic"/>
                <w:bCs/>
                <w:color w:val="FFFFFF"/>
                <w:spacing w:val="10"/>
                <w:sz w:val="72"/>
                <w:szCs w:val="72"/>
              </w:rPr>
              <w:t>Si</w:t>
            </w:r>
            <w:r w:rsidR="00964E66">
              <w:rPr>
                <w:rStyle w:val="span"/>
                <w:rFonts w:ascii="Century Gothic" w:eastAsia="Century Gothic" w:hAnsi="Century Gothic" w:cs="Century Gothic"/>
                <w:bCs/>
                <w:color w:val="FFFFFF"/>
                <w:spacing w:val="10"/>
                <w:sz w:val="72"/>
                <w:szCs w:val="72"/>
              </w:rPr>
              <w:t>kerwar</w:t>
            </w:r>
          </w:p>
          <w:p w:rsidR="00A04125" w:rsidRDefault="00527E8B">
            <w:pPr>
              <w:pStyle w:val="documentnamediv"/>
              <w:spacing w:line="420" w:lineRule="atLeast"/>
              <w:ind w:left="480"/>
              <w:rPr>
                <w:rStyle w:val="divdocumentdivname"/>
                <w:rFonts w:ascii="Century Gothic" w:eastAsia="Century Gothic" w:hAnsi="Century Gothic" w:cs="Century Gothic"/>
                <w:color w:val="FFFFFF"/>
                <w:spacing w:val="10"/>
                <w:sz w:val="32"/>
                <w:szCs w:val="32"/>
              </w:rPr>
            </w:pPr>
            <w:r>
              <w:rPr>
                <w:rStyle w:val="divdocumentdivname"/>
                <w:rFonts w:ascii="Century Gothic" w:eastAsia="Century Gothic" w:hAnsi="Century Gothic" w:cs="Century Gothic"/>
                <w:color w:val="FFFFFF"/>
                <w:spacing w:val="10"/>
                <w:sz w:val="32"/>
                <w:szCs w:val="32"/>
              </w:rPr>
              <w:t>Retail/QSR/</w:t>
            </w:r>
            <w:r w:rsidR="00AD570E">
              <w:rPr>
                <w:rStyle w:val="divdocumentdivname"/>
                <w:rFonts w:ascii="Century Gothic" w:eastAsia="Century Gothic" w:hAnsi="Century Gothic" w:cs="Century Gothic"/>
                <w:color w:val="FFFFFF"/>
                <w:spacing w:val="10"/>
                <w:sz w:val="32"/>
                <w:szCs w:val="32"/>
              </w:rPr>
              <w:t>FMCG/E-commerce/</w:t>
            </w:r>
            <w:r>
              <w:rPr>
                <w:rStyle w:val="divdocumentdivname"/>
                <w:rFonts w:ascii="Century Gothic" w:eastAsia="Century Gothic" w:hAnsi="Century Gothic" w:cs="Century Gothic"/>
                <w:color w:val="FFFFFF"/>
                <w:spacing w:val="10"/>
                <w:sz w:val="32"/>
                <w:szCs w:val="32"/>
              </w:rPr>
              <w:t>Hotel</w:t>
            </w:r>
            <w:r w:rsidR="009D0089">
              <w:rPr>
                <w:rStyle w:val="divdocumentdivname"/>
                <w:rFonts w:ascii="Century Gothic" w:eastAsia="Century Gothic" w:hAnsi="Century Gothic" w:cs="Century Gothic"/>
                <w:color w:val="FFFFFF"/>
                <w:spacing w:val="10"/>
                <w:sz w:val="32"/>
                <w:szCs w:val="32"/>
              </w:rPr>
              <w:t xml:space="preserve"> &amp; Restaurant</w:t>
            </w:r>
            <w:r>
              <w:rPr>
                <w:rStyle w:val="divdocumentdivname"/>
                <w:rFonts w:ascii="Century Gothic" w:eastAsia="Century Gothic" w:hAnsi="Century Gothic" w:cs="Century Gothic"/>
                <w:color w:val="FFFFFF"/>
                <w:spacing w:val="10"/>
                <w:sz w:val="32"/>
                <w:szCs w:val="32"/>
              </w:rPr>
              <w:t xml:space="preserve"> Operations Professional </w:t>
            </w:r>
          </w:p>
          <w:tbl>
            <w:tblPr>
              <w:tblStyle w:val="divdocumentdivaddressdivTable"/>
              <w:tblW w:w="0" w:type="auto"/>
              <w:tblCellSpacing w:w="0" w:type="dxa"/>
              <w:tblLayout w:type="fixed"/>
              <w:tblCellMar>
                <w:top w:w="300" w:type="dxa"/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6120"/>
              <w:gridCol w:w="6600"/>
            </w:tblGrid>
            <w:tr w:rsidR="00A04125">
              <w:trPr>
                <w:tblCellSpacing w:w="0" w:type="dxa"/>
              </w:trPr>
              <w:tc>
                <w:tcPr>
                  <w:tcW w:w="61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pStyle w:val="divdocumentdivaddressdivParagraph"/>
                    <w:spacing w:line="100" w:lineRule="atLeast"/>
                    <w:ind w:left="480"/>
                    <w:rPr>
                      <w:rStyle w:val="divdocumentdivaddressdiv"/>
                      <w:rFonts w:ascii="Century Gothic" w:eastAsia="Century Gothic" w:hAnsi="Century Gothic" w:cs="Century Gothic"/>
                      <w:color w:val="FFFFFF"/>
                      <w:sz w:val="6"/>
                      <w:szCs w:val="6"/>
                    </w:rPr>
                  </w:pPr>
                  <w:r>
                    <w:rPr>
                      <w:rStyle w:val="divdocumentdivaddressdiv"/>
                      <w:rFonts w:ascii="Century Gothic" w:eastAsia="Century Gothic" w:hAnsi="Century Gothic" w:cs="Century Gothic"/>
                      <w:color w:val="FFFFFF"/>
                      <w:sz w:val="6"/>
                      <w:szCs w:val="6"/>
                    </w:rPr>
                    <w:t> </w:t>
                  </w:r>
                </w:p>
                <w:p w:rsidR="00A04125" w:rsidRDefault="00527E8B">
                  <w:pPr>
                    <w:pStyle w:val="divdocumentdivaddressdivParagraph"/>
                    <w:spacing w:line="420" w:lineRule="atLeast"/>
                    <w:ind w:left="480"/>
                    <w:rPr>
                      <w:rStyle w:val="divdocumentdivaddressdiv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</w:pPr>
                  <w:r>
                    <w:rPr>
                      <w:rStyle w:val="txtBold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  <w:t xml:space="preserve">Address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  <w:t xml:space="preserve">10/27, </w:t>
                  </w: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  <w:t>Indraprasht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  <w:t>Karni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  <w:t xml:space="preserve"> Nagar, Bikaner Rajasthan, Jaipur, RJ, 302004</w:t>
                  </w:r>
                </w:p>
                <w:p w:rsidR="00A04125" w:rsidRDefault="00527E8B">
                  <w:pPr>
                    <w:pStyle w:val="divdocumentdivaddressdivParagraph"/>
                    <w:spacing w:line="420" w:lineRule="atLeast"/>
                    <w:ind w:left="480"/>
                    <w:rPr>
                      <w:rStyle w:val="divdocumentdivaddressdiv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</w:pPr>
                  <w:r>
                    <w:rPr>
                      <w:rStyle w:val="txtBold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  <w:t xml:space="preserve">Phone </w:t>
                  </w:r>
                  <w:r w:rsidR="008F64EE">
                    <w:rPr>
                      <w:rStyle w:val="span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  <w:t>969406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  <w:t>4549</w:t>
                  </w:r>
                </w:p>
                <w:p w:rsidR="00A04125" w:rsidRDefault="00527E8B">
                  <w:pPr>
                    <w:pStyle w:val="divdocumentdivaddressdivParagraph"/>
                    <w:spacing w:line="420" w:lineRule="atLeast"/>
                    <w:ind w:left="480"/>
                    <w:rPr>
                      <w:rStyle w:val="divdocumentdivaddressdiv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</w:pPr>
                  <w:r>
                    <w:rPr>
                      <w:rStyle w:val="txtBold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  <w:t xml:space="preserve">E-mail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  <w:t>sickerwal.mukesh@gmail.com</w:t>
                  </w:r>
                </w:p>
              </w:tc>
              <w:tc>
                <w:tcPr>
                  <w:tcW w:w="6600" w:type="dxa"/>
                  <w:tcMar>
                    <w:top w:w="0" w:type="dxa"/>
                    <w:left w:w="0" w:type="dxa"/>
                    <w:bottom w:w="0" w:type="dxa"/>
                    <w:right w:w="480" w:type="dxa"/>
                  </w:tcMar>
                  <w:hideMark/>
                </w:tcPr>
                <w:p w:rsidR="00A04125" w:rsidRDefault="00527E8B">
                  <w:pPr>
                    <w:pStyle w:val="divdocumentdivaddressdivParagraph"/>
                    <w:spacing w:line="100" w:lineRule="atLeast"/>
                    <w:ind w:right="480"/>
                    <w:rPr>
                      <w:rStyle w:val="divdocumentdivaddressdiv"/>
                      <w:rFonts w:ascii="Century Gothic" w:eastAsia="Century Gothic" w:hAnsi="Century Gothic" w:cs="Century Gothic"/>
                      <w:color w:val="FFFFFF"/>
                      <w:sz w:val="6"/>
                      <w:szCs w:val="6"/>
                    </w:rPr>
                  </w:pPr>
                  <w:r>
                    <w:rPr>
                      <w:rStyle w:val="divdocumentdivaddressdiv"/>
                      <w:rFonts w:ascii="Century Gothic" w:eastAsia="Century Gothic" w:hAnsi="Century Gothic" w:cs="Century Gothic"/>
                      <w:color w:val="FFFFFF"/>
                      <w:sz w:val="6"/>
                      <w:szCs w:val="6"/>
                    </w:rPr>
                    <w:t> </w:t>
                  </w:r>
                </w:p>
              </w:tc>
            </w:tr>
          </w:tbl>
          <w:p w:rsidR="00A04125" w:rsidRDefault="00A04125">
            <w:pP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</w:p>
        </w:tc>
      </w:tr>
    </w:tbl>
    <w:p w:rsidR="00A04125" w:rsidRDefault="00A04125">
      <w:pPr>
        <w:rPr>
          <w:vanish/>
        </w:rPr>
        <w:sectPr w:rsidR="00A04125">
          <w:headerReference w:type="default" r:id="rId7"/>
          <w:footerReference w:type="default" r:id="rId8"/>
          <w:pgSz w:w="12240" w:h="15840"/>
          <w:pgMar w:top="0" w:right="480" w:bottom="480" w:left="0" w:header="0" w:footer="0" w:gutter="0"/>
          <w:cols w:space="720"/>
        </w:sectPr>
      </w:pPr>
    </w:p>
    <w:p w:rsidR="00A04125" w:rsidRDefault="00A04125">
      <w:pPr>
        <w:rPr>
          <w:vanish/>
        </w:rPr>
      </w:pPr>
    </w:p>
    <w:p w:rsidR="00A04125" w:rsidRDefault="000D7491">
      <w:pPr>
        <w:pStyle w:val="p"/>
        <w:spacing w:before="400" w:line="320" w:lineRule="atLeast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Seasoned Restaurant Manager/Store Manager with 11.5</w:t>
      </w:r>
      <w:r w:rsidR="00527E8B">
        <w:rPr>
          <w:rFonts w:ascii="Century Gothic" w:eastAsia="Century Gothic" w:hAnsi="Century Gothic" w:cs="Century Gothic"/>
          <w:sz w:val="22"/>
          <w:szCs w:val="22"/>
        </w:rPr>
        <w:t xml:space="preserve"> years of Quick Service Restaurant Chain/Retail and Hotel Management experience. Expert in Retail and Restaurant industry protocols with proven history of leading shifts with excellent guidance and employee leadership. Trained in Operations, Team Management, </w:t>
      </w:r>
      <w:r w:rsidR="00CB5FE3">
        <w:rPr>
          <w:rFonts w:ascii="Century Gothic" w:eastAsia="Century Gothic" w:hAnsi="Century Gothic" w:cs="Century Gothic"/>
          <w:sz w:val="22"/>
          <w:szCs w:val="22"/>
        </w:rPr>
        <w:t>and Store</w:t>
      </w:r>
      <w:r w:rsidR="00527E8B">
        <w:rPr>
          <w:rFonts w:ascii="Century Gothic" w:eastAsia="Century Gothic" w:hAnsi="Century Gothic" w:cs="Century Gothic"/>
          <w:sz w:val="22"/>
          <w:szCs w:val="22"/>
        </w:rPr>
        <w:t xml:space="preserve"> Management and committed to punctuality and </w:t>
      </w:r>
      <w:r w:rsidR="009D0089">
        <w:rPr>
          <w:rFonts w:ascii="Century Gothic" w:eastAsia="Century Gothic" w:hAnsi="Century Gothic" w:cs="Century Gothic"/>
          <w:sz w:val="22"/>
          <w:szCs w:val="22"/>
        </w:rPr>
        <w:t>discipline</w:t>
      </w:r>
      <w:r w:rsidR="00527E8B">
        <w:rPr>
          <w:rFonts w:ascii="Century Gothic" w:eastAsia="Century Gothic" w:hAnsi="Century Gothic" w:cs="Century Gothic"/>
          <w:sz w:val="22"/>
          <w:szCs w:val="22"/>
        </w:rPr>
        <w:t>.</w:t>
      </w:r>
    </w:p>
    <w:p w:rsidR="00A04125" w:rsidRDefault="00A04125">
      <w:pPr>
        <w:spacing w:line="400" w:lineRule="exact"/>
      </w:pPr>
    </w:p>
    <w:tbl>
      <w:tblPr>
        <w:tblStyle w:val="document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40"/>
        <w:gridCol w:w="11040"/>
      </w:tblGrid>
      <w:tr w:rsidR="00A04125">
        <w:trPr>
          <w:tblCellSpacing w:w="0" w:type="dxa"/>
        </w:trPr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04125" w:rsidRDefault="00CB5FE3">
            <w:pPr>
              <w:pStyle w:val="documentleftmargincellParagraph"/>
              <w:spacing w:line="320" w:lineRule="atLeast"/>
              <w:rPr>
                <w:rStyle w:val="documentleftmargincell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documentheadingIcon"/>
                <w:rFonts w:ascii="Century Gothic" w:eastAsia="Century Gothic" w:hAnsi="Century Gothic" w:cs="Century Gothic"/>
                <w:b/>
                <w:bCs/>
                <w:noProof/>
                <w:color w:val="373D48"/>
                <w:sz w:val="22"/>
                <w:szCs w:val="22"/>
              </w:rPr>
              <w:drawing>
                <wp:anchor distT="0" distB="0" distL="114300" distR="114300" simplePos="0" relativeHeight="251652096" behindDoc="0" locked="0" layoutInCell="1" allowOverlap="1" wp14:anchorId="5F6C8C73" wp14:editId="6255132F">
                  <wp:simplePos x="0" y="0"/>
                  <wp:positionH relativeFrom="column">
                    <wp:posOffset>-73025</wp:posOffset>
                  </wp:positionH>
                  <wp:positionV relativeFrom="paragraph">
                    <wp:posOffset>-184150</wp:posOffset>
                  </wp:positionV>
                  <wp:extent cx="446405" cy="445770"/>
                  <wp:effectExtent l="0" t="0" r="0" b="0"/>
                  <wp:wrapNone/>
                  <wp:docPr id="100002" name="Picture 100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0943846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405" cy="445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040" w:type="dxa"/>
            <w:tcBorders>
              <w:left w:val="single" w:sz="8" w:space="0" w:color="D7D7D7"/>
            </w:tcBorders>
            <w:tcMar>
              <w:top w:w="0" w:type="dxa"/>
              <w:left w:w="10" w:type="dxa"/>
              <w:bottom w:w="0" w:type="dxa"/>
              <w:right w:w="0" w:type="dxa"/>
            </w:tcMar>
            <w:hideMark/>
          </w:tcPr>
          <w:p w:rsidR="00A04125" w:rsidRDefault="00527E8B">
            <w:pPr>
              <w:pStyle w:val="documentparagraphwrapperdivheading"/>
              <w:pBdr>
                <w:bottom w:val="none" w:sz="0" w:space="10" w:color="auto"/>
              </w:pBdr>
              <w:spacing w:line="320" w:lineRule="exact"/>
              <w:ind w:left="500"/>
              <w:rPr>
                <w:rStyle w:val="documentsectionparagraphwrapper"/>
                <w:rFonts w:ascii="Century Gothic" w:eastAsia="Century Gothic" w:hAnsi="Century Gothic" w:cs="Century Gothic"/>
                <w:b/>
                <w:bCs/>
                <w:color w:val="373D48"/>
                <w:sz w:val="22"/>
                <w:szCs w:val="22"/>
              </w:rPr>
            </w:pPr>
            <w:r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  <w:t>Skills</w:t>
            </w: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43392" behindDoc="0" locked="0" layoutInCell="1" allowOverlap="1" wp14:anchorId="6DA405DE" wp14:editId="48820D89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03" name="Picture 1000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1002612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tabs>
                      <w:tab w:val="right" w:pos="10500"/>
                    </w:tabs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Retail QSR Operations</w:t>
                  </w:r>
                  <w:r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documentratingRect"/>
                      <w:rFonts w:ascii="Century Gothic" w:eastAsia="Century Gothic" w:hAnsi="Century Gothic" w:cs="Century Gothic"/>
                      <w:sz w:val="22"/>
                      <w:szCs w:val="22"/>
                    </w:rPr>
                    <w:tab/>
                  </w:r>
                  <w:r>
                    <w:rPr>
                      <w:rStyle w:val="documentratingRect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 wp14:anchorId="404E0C39" wp14:editId="0D37BD2D">
                        <wp:extent cx="893588" cy="151875"/>
                        <wp:effectExtent l="0" t="0" r="0" b="0"/>
                        <wp:docPr id="100004" name="Picture 1000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858846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3588" cy="151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04125" w:rsidRDefault="00527E8B">
                  <w:pPr>
                    <w:pStyle w:val="documenttxtright"/>
                    <w:pBdr>
                      <w:right w:val="none" w:sz="0" w:space="4" w:color="auto"/>
                    </w:pBdr>
                    <w:ind w:right="80"/>
                    <w:jc w:val="righ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txtrightCharacter"/>
                      <w:rFonts w:ascii="Century Gothic" w:eastAsia="Century Gothic" w:hAnsi="Century Gothic" w:cs="Century Gothic"/>
                      <w:sz w:val="22"/>
                      <w:szCs w:val="22"/>
                    </w:rPr>
                    <w:t>Excellent</w:t>
                  </w:r>
                </w:p>
              </w:tc>
            </w:tr>
          </w:tbl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44416" behindDoc="0" locked="0" layoutInCell="1" allowOverlap="1" wp14:anchorId="2E61325A" wp14:editId="61D579B7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05" name="Picture 1000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2545648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tabs>
                      <w:tab w:val="right" w:pos="10500"/>
                    </w:tabs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Retail Operations</w:t>
                  </w:r>
                  <w:r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documentratingRect"/>
                      <w:rFonts w:ascii="Century Gothic" w:eastAsia="Century Gothic" w:hAnsi="Century Gothic" w:cs="Century Gothic"/>
                      <w:sz w:val="22"/>
                      <w:szCs w:val="22"/>
                    </w:rPr>
                    <w:tab/>
                  </w:r>
                  <w:r>
                    <w:rPr>
                      <w:rStyle w:val="documentratingRect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 wp14:anchorId="55AB4536" wp14:editId="268AF964">
                        <wp:extent cx="893588" cy="151875"/>
                        <wp:effectExtent l="0" t="0" r="0" b="0"/>
                        <wp:docPr id="100006" name="Picture 1000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5593115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3588" cy="151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04125" w:rsidRDefault="00527E8B">
                  <w:pPr>
                    <w:pStyle w:val="documenttxtright"/>
                    <w:pBdr>
                      <w:right w:val="none" w:sz="0" w:space="4" w:color="auto"/>
                    </w:pBdr>
                    <w:ind w:right="80"/>
                    <w:jc w:val="righ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txtrightCharacter"/>
                      <w:rFonts w:ascii="Century Gothic" w:eastAsia="Century Gothic" w:hAnsi="Century Gothic" w:cs="Century Gothic"/>
                      <w:sz w:val="22"/>
                      <w:szCs w:val="22"/>
                    </w:rPr>
                    <w:t>Excellent</w:t>
                  </w:r>
                </w:p>
              </w:tc>
            </w:tr>
          </w:tbl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45440" behindDoc="0" locked="0" layoutInCell="1" allowOverlap="1" wp14:anchorId="3C8E43D3" wp14:editId="38CCCEF8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07" name="Picture 1000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97338950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EF698C">
                  <w:pPr>
                    <w:tabs>
                      <w:tab w:val="right" w:pos="10500"/>
                    </w:tabs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ratingTextpnth-last-child1"/>
                      <w:rFonts w:ascii="Century Gothic" w:eastAsia="Century Gothic" w:hAnsi="Century Gothic" w:cs="Century Gothic"/>
                      <w:sz w:val="22"/>
                      <w:szCs w:val="22"/>
                    </w:rPr>
                    <w:t>People Leadership</w:t>
                  </w:r>
                  <w:r w:rsidR="00527E8B"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  <w:r w:rsidR="00527E8B">
                    <w:rPr>
                      <w:rStyle w:val="documentratingRect"/>
                      <w:rFonts w:ascii="Century Gothic" w:eastAsia="Century Gothic" w:hAnsi="Century Gothic" w:cs="Century Gothic"/>
                      <w:sz w:val="22"/>
                      <w:szCs w:val="22"/>
                    </w:rPr>
                    <w:tab/>
                  </w:r>
                  <w:r w:rsidR="00527E8B">
                    <w:rPr>
                      <w:rStyle w:val="documentratingRect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 wp14:anchorId="242CC75A" wp14:editId="64E89791">
                        <wp:extent cx="893588" cy="151875"/>
                        <wp:effectExtent l="0" t="0" r="0" b="0"/>
                        <wp:docPr id="100008" name="Picture 1000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3373594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3588" cy="151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04125" w:rsidRDefault="00527E8B">
                  <w:pPr>
                    <w:pStyle w:val="documenttxtright"/>
                    <w:pBdr>
                      <w:right w:val="none" w:sz="0" w:space="4" w:color="auto"/>
                    </w:pBdr>
                    <w:ind w:right="80"/>
                    <w:jc w:val="righ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txtrightCharacter"/>
                      <w:rFonts w:ascii="Century Gothic" w:eastAsia="Century Gothic" w:hAnsi="Century Gothic" w:cs="Century Gothic"/>
                      <w:sz w:val="22"/>
                      <w:szCs w:val="22"/>
                    </w:rPr>
                    <w:t>Excellent</w:t>
                  </w:r>
                </w:p>
              </w:tc>
            </w:tr>
          </w:tbl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46464" behindDoc="0" locked="0" layoutInCell="1" allowOverlap="1" wp14:anchorId="4A0B87A4" wp14:editId="375F82FC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09" name="Picture 1000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27914050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tabs>
                      <w:tab w:val="right" w:pos="10500"/>
                    </w:tabs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Customer service</w:t>
                  </w:r>
                  <w:r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documentratingRect"/>
                      <w:rFonts w:ascii="Century Gothic" w:eastAsia="Century Gothic" w:hAnsi="Century Gothic" w:cs="Century Gothic"/>
                      <w:sz w:val="22"/>
                      <w:szCs w:val="22"/>
                    </w:rPr>
                    <w:tab/>
                  </w:r>
                  <w:r>
                    <w:rPr>
                      <w:rStyle w:val="documentratingRect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 wp14:anchorId="6630C04E" wp14:editId="774E6A77">
                        <wp:extent cx="893588" cy="151875"/>
                        <wp:effectExtent l="0" t="0" r="0" b="0"/>
                        <wp:docPr id="100010" name="Picture 1000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25880288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3588" cy="151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04125" w:rsidRDefault="00527E8B">
                  <w:pPr>
                    <w:pStyle w:val="documenttxtright"/>
                    <w:pBdr>
                      <w:right w:val="none" w:sz="0" w:space="4" w:color="auto"/>
                    </w:pBdr>
                    <w:ind w:right="80"/>
                    <w:jc w:val="righ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txtrightCharacter"/>
                      <w:rFonts w:ascii="Century Gothic" w:eastAsia="Century Gothic" w:hAnsi="Century Gothic" w:cs="Century Gothic"/>
                      <w:sz w:val="22"/>
                      <w:szCs w:val="22"/>
                    </w:rPr>
                    <w:t>Excellent</w:t>
                  </w:r>
                </w:p>
              </w:tc>
            </w:tr>
          </w:tbl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49536" behindDoc="0" locked="0" layoutInCell="1" allowOverlap="1" wp14:anchorId="16575A48" wp14:editId="302F4A28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11" name="Picture 1000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0225253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tabs>
                      <w:tab w:val="right" w:pos="10500"/>
                    </w:tabs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Team Management</w:t>
                  </w:r>
                  <w:r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documentratingRect"/>
                      <w:rFonts w:ascii="Century Gothic" w:eastAsia="Century Gothic" w:hAnsi="Century Gothic" w:cs="Century Gothic"/>
                      <w:sz w:val="22"/>
                      <w:szCs w:val="22"/>
                    </w:rPr>
                    <w:tab/>
                  </w:r>
                  <w:r>
                    <w:rPr>
                      <w:rStyle w:val="documentratingRect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 wp14:anchorId="213CBDBF" wp14:editId="3247FA5D">
                        <wp:extent cx="893588" cy="151875"/>
                        <wp:effectExtent l="0" t="0" r="0" b="0"/>
                        <wp:docPr id="100012" name="Picture 1000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14372884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3588" cy="151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04125" w:rsidRDefault="00527E8B">
                  <w:pPr>
                    <w:pStyle w:val="documenttxtright"/>
                    <w:pBdr>
                      <w:right w:val="none" w:sz="0" w:space="4" w:color="auto"/>
                    </w:pBdr>
                    <w:ind w:right="80"/>
                    <w:jc w:val="righ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txtrightCharacter"/>
                      <w:rFonts w:ascii="Century Gothic" w:eastAsia="Century Gothic" w:hAnsi="Century Gothic" w:cs="Century Gothic"/>
                      <w:sz w:val="22"/>
                      <w:szCs w:val="22"/>
                    </w:rPr>
                    <w:t>Excellent</w:t>
                  </w:r>
                </w:p>
              </w:tc>
            </w:tr>
          </w:tbl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51584" behindDoc="0" locked="0" layoutInCell="1" allowOverlap="1" wp14:anchorId="0E5CA18C" wp14:editId="12AE3095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13" name="Picture 1000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94539290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tabs>
                      <w:tab w:val="right" w:pos="10500"/>
                    </w:tabs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Inventory Management</w:t>
                  </w:r>
                  <w:r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documentratingRect"/>
                      <w:rFonts w:ascii="Century Gothic" w:eastAsia="Century Gothic" w:hAnsi="Century Gothic" w:cs="Century Gothic"/>
                      <w:sz w:val="22"/>
                      <w:szCs w:val="22"/>
                    </w:rPr>
                    <w:tab/>
                  </w:r>
                  <w:r w:rsidR="009D0089">
                    <w:rPr>
                      <w:rStyle w:val="documentratingRect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 wp14:anchorId="3F8A8ADD" wp14:editId="40FE05BE">
                        <wp:extent cx="893588" cy="151875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14372884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3588" cy="151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04125" w:rsidRDefault="009D0089">
                  <w:pPr>
                    <w:pStyle w:val="documenttxtright"/>
                    <w:pBdr>
                      <w:right w:val="none" w:sz="0" w:space="4" w:color="auto"/>
                    </w:pBdr>
                    <w:ind w:right="80"/>
                    <w:jc w:val="righ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txtrightCharacter"/>
                      <w:rFonts w:ascii="Century Gothic" w:eastAsia="Century Gothic" w:hAnsi="Century Gothic" w:cs="Century Gothic"/>
                      <w:sz w:val="22"/>
                      <w:szCs w:val="22"/>
                    </w:rPr>
                    <w:t>Excellent</w:t>
                  </w:r>
                </w:p>
              </w:tc>
            </w:tr>
          </w:tbl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52608" behindDoc="0" locked="0" layoutInCell="1" allowOverlap="1" wp14:anchorId="6C2F3279" wp14:editId="69B02DBC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15" name="Picture 1000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2334278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EF698C">
                  <w:pPr>
                    <w:tabs>
                      <w:tab w:val="right" w:pos="10500"/>
                    </w:tabs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Sales Leadership</w:t>
                  </w:r>
                  <w:r w:rsidR="00527E8B">
                    <w:rPr>
                      <w:rStyle w:val="documentratingRect"/>
                      <w:rFonts w:ascii="Century Gothic" w:eastAsia="Century Gothic" w:hAnsi="Century Gothic" w:cs="Century Gothic"/>
                      <w:sz w:val="22"/>
                      <w:szCs w:val="22"/>
                    </w:rPr>
                    <w:tab/>
                  </w:r>
                  <w:r w:rsidR="00527E8B">
                    <w:rPr>
                      <w:rStyle w:val="documentratingRect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 wp14:anchorId="26D78726" wp14:editId="35688E54">
                        <wp:extent cx="893588" cy="151875"/>
                        <wp:effectExtent l="0" t="0" r="0" b="0"/>
                        <wp:docPr id="100016" name="Picture 1000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52314852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3588" cy="151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04125" w:rsidRDefault="00527E8B">
                  <w:pPr>
                    <w:pStyle w:val="documenttxtright"/>
                    <w:pBdr>
                      <w:right w:val="none" w:sz="0" w:space="4" w:color="auto"/>
                    </w:pBdr>
                    <w:ind w:right="80"/>
                    <w:jc w:val="righ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txtrightCharacter"/>
                      <w:rFonts w:ascii="Century Gothic" w:eastAsia="Century Gothic" w:hAnsi="Century Gothic" w:cs="Century Gothic"/>
                      <w:sz w:val="22"/>
                      <w:szCs w:val="22"/>
                    </w:rPr>
                    <w:t>Very Good</w:t>
                  </w:r>
                </w:p>
              </w:tc>
            </w:tr>
          </w:tbl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53632" behindDoc="0" locked="0" layoutInCell="1" allowOverlap="1" wp14:anchorId="0728F7F9" wp14:editId="49BDBB90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17" name="Picture 1000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8266511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EF698C">
                  <w:pPr>
                    <w:tabs>
                      <w:tab w:val="right" w:pos="10500"/>
                    </w:tabs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Hiring,</w:t>
                  </w:r>
                  <w:r w:rsidR="00527E8B"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  <w:r w:rsidR="009D0089"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Recruiting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&amp; Training</w:t>
                  </w:r>
                  <w:r w:rsidR="00527E8B"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  <w:r w:rsidR="00527E8B">
                    <w:rPr>
                      <w:rStyle w:val="documentratingRect"/>
                      <w:rFonts w:ascii="Century Gothic" w:eastAsia="Century Gothic" w:hAnsi="Century Gothic" w:cs="Century Gothic"/>
                      <w:sz w:val="22"/>
                      <w:szCs w:val="22"/>
                    </w:rPr>
                    <w:tab/>
                  </w:r>
                  <w:r w:rsidR="00527E8B">
                    <w:rPr>
                      <w:rStyle w:val="documentratingRect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 wp14:anchorId="0ED14E52" wp14:editId="0EB64C73">
                        <wp:extent cx="893588" cy="151875"/>
                        <wp:effectExtent l="0" t="0" r="0" b="0"/>
                        <wp:docPr id="100018" name="Picture 1000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39766000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3588" cy="151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04125" w:rsidRDefault="00527E8B">
                  <w:pPr>
                    <w:pStyle w:val="documenttxtright"/>
                    <w:pBdr>
                      <w:right w:val="none" w:sz="0" w:space="4" w:color="auto"/>
                    </w:pBdr>
                    <w:ind w:right="80"/>
                    <w:jc w:val="righ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txtrightCharacter"/>
                      <w:rFonts w:ascii="Century Gothic" w:eastAsia="Century Gothic" w:hAnsi="Century Gothic" w:cs="Century Gothic"/>
                      <w:sz w:val="22"/>
                      <w:szCs w:val="22"/>
                    </w:rPr>
                    <w:t>Excellent</w:t>
                  </w:r>
                </w:p>
              </w:tc>
            </w:tr>
          </w:tbl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54656" behindDoc="0" locked="0" layoutInCell="1" allowOverlap="1" wp14:anchorId="029F9526" wp14:editId="3F297D37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19" name="Picture 1000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79741910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tabs>
                      <w:tab w:val="right" w:pos="10500"/>
                    </w:tabs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Customer Relationship</w:t>
                  </w:r>
                  <w:r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documentratingRect"/>
                      <w:rFonts w:ascii="Century Gothic" w:eastAsia="Century Gothic" w:hAnsi="Century Gothic" w:cs="Century Gothic"/>
                      <w:sz w:val="22"/>
                      <w:szCs w:val="22"/>
                    </w:rPr>
                    <w:tab/>
                  </w:r>
                  <w:r>
                    <w:rPr>
                      <w:rStyle w:val="documentratingRect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 wp14:anchorId="35B5797B" wp14:editId="0E022DA4">
                        <wp:extent cx="893588" cy="151875"/>
                        <wp:effectExtent l="0" t="0" r="0" b="0"/>
                        <wp:docPr id="100020" name="Picture 1000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7730086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3588" cy="151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04125" w:rsidRDefault="00527E8B">
                  <w:pPr>
                    <w:pStyle w:val="documenttxtright"/>
                    <w:pBdr>
                      <w:right w:val="none" w:sz="0" w:space="4" w:color="auto"/>
                    </w:pBdr>
                    <w:ind w:right="80"/>
                    <w:jc w:val="righ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txtrightCharacter"/>
                      <w:rFonts w:ascii="Century Gothic" w:eastAsia="Century Gothic" w:hAnsi="Century Gothic" w:cs="Century Gothic"/>
                      <w:sz w:val="22"/>
                      <w:szCs w:val="22"/>
                    </w:rPr>
                    <w:t>Excellent</w:t>
                  </w:r>
                </w:p>
              </w:tc>
            </w:tr>
          </w:tbl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56704" behindDoc="0" locked="0" layoutInCell="1" allowOverlap="1" wp14:anchorId="049DAAC6" wp14:editId="2FAD1844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21" name="Picture 1000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0770167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tabs>
                      <w:tab w:val="right" w:pos="10500"/>
                    </w:tabs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Scheduling</w:t>
                  </w:r>
                  <w:r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documentratingRect"/>
                      <w:rFonts w:ascii="Century Gothic" w:eastAsia="Century Gothic" w:hAnsi="Century Gothic" w:cs="Century Gothic"/>
                      <w:sz w:val="22"/>
                      <w:szCs w:val="22"/>
                    </w:rPr>
                    <w:tab/>
                  </w:r>
                  <w:r>
                    <w:rPr>
                      <w:rStyle w:val="documentratingRect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 wp14:anchorId="1E88B43C" wp14:editId="7D7718DE">
                        <wp:extent cx="893588" cy="151875"/>
                        <wp:effectExtent l="0" t="0" r="0" b="0"/>
                        <wp:docPr id="100022" name="Picture 1000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10114540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3588" cy="151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04125" w:rsidRDefault="00527E8B">
                  <w:pPr>
                    <w:pStyle w:val="documenttxtright"/>
                    <w:pBdr>
                      <w:right w:val="none" w:sz="0" w:space="4" w:color="auto"/>
                    </w:pBdr>
                    <w:ind w:right="80"/>
                    <w:jc w:val="righ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txtrightCharacter"/>
                      <w:rFonts w:ascii="Century Gothic" w:eastAsia="Century Gothic" w:hAnsi="Century Gothic" w:cs="Century Gothic"/>
                      <w:sz w:val="22"/>
                      <w:szCs w:val="22"/>
                    </w:rPr>
                    <w:t>Very Good</w:t>
                  </w:r>
                </w:p>
              </w:tc>
            </w:tr>
          </w:tbl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41344" behindDoc="0" locked="0" layoutInCell="1" allowOverlap="1" wp14:anchorId="5D01E9E4" wp14:editId="2D76C9BD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23" name="Picture 1000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7974292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 w:rsidP="00CB5FE3">
                  <w:pPr>
                    <w:tabs>
                      <w:tab w:val="right" w:pos="10500"/>
                    </w:tabs>
                    <w:spacing w:line="320" w:lineRule="atLeas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Profit &amp; loss</w:t>
                  </w:r>
                  <w:r w:rsidR="00CB5FE3"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, Costing/Budgeting                                                                               </w:t>
                  </w:r>
                  <w:r w:rsidR="001B2C2D">
                    <w:rPr>
                      <w:rStyle w:val="documentratingRect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 wp14:anchorId="7FF23D56" wp14:editId="0B27FD3D">
                        <wp:extent cx="893588" cy="151875"/>
                        <wp:effectExtent l="0" t="0" r="0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7730086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3588" cy="151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1B2C2D">
                    <w:rPr>
                      <w:rStyle w:val="documenttxtrightCharacter"/>
                      <w:rFonts w:ascii="Century Gothic" w:eastAsia="Century Gothic" w:hAnsi="Century Gothic" w:cs="Century Gothic"/>
                      <w:sz w:val="22"/>
                      <w:szCs w:val="22"/>
                    </w:rPr>
                    <w:t>Excellent</w:t>
                  </w:r>
                </w:p>
              </w:tc>
            </w:tr>
            <w:tr w:rsidR="00EF698C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EF698C" w:rsidRDefault="00EF698C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</w:pPr>
                </w:p>
              </w:tc>
              <w:tc>
                <w:tcPr>
                  <w:tcW w:w="10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EF698C" w:rsidRDefault="00EF698C">
                  <w:pPr>
                    <w:tabs>
                      <w:tab w:val="right" w:pos="10500"/>
                    </w:tabs>
                    <w:spacing w:line="320" w:lineRule="atLeast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</w:p>
              </w:tc>
            </w:tr>
          </w:tbl>
          <w:p w:rsidR="00A04125" w:rsidRDefault="00A04125">
            <w:pPr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</w:pPr>
          </w:p>
        </w:tc>
      </w:tr>
    </w:tbl>
    <w:p w:rsidR="00A04125" w:rsidRDefault="00A04125">
      <w:pPr>
        <w:rPr>
          <w:vanish/>
        </w:rPr>
      </w:pPr>
    </w:p>
    <w:tbl>
      <w:tblPr>
        <w:tblStyle w:val="document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40"/>
        <w:gridCol w:w="11040"/>
      </w:tblGrid>
      <w:tr w:rsidR="00A04125">
        <w:trPr>
          <w:tblCellSpacing w:w="0" w:type="dxa"/>
        </w:trPr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04125" w:rsidRDefault="000D7491">
            <w:pPr>
              <w:pStyle w:val="documentleftmargincellParagraph"/>
              <w:spacing w:line="320" w:lineRule="atLeast"/>
              <w:rPr>
                <w:rStyle w:val="documentleftmargincell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documentparagraphdateswrapper"/>
                <w:rFonts w:ascii="Century Gothic" w:eastAsia="Century Gothic" w:hAnsi="Century Gothic" w:cs="Century Gothic"/>
                <w:b/>
                <w:bCs/>
                <w:noProof/>
                <w:sz w:val="22"/>
                <w:szCs w:val="22"/>
              </w:rPr>
              <w:drawing>
                <wp:anchor distT="0" distB="0" distL="114300" distR="114300" simplePos="0" relativeHeight="251674112" behindDoc="0" locked="0" layoutInCell="1" allowOverlap="1" wp14:anchorId="426CB6DB" wp14:editId="5FAFC832">
                  <wp:simplePos x="0" y="0"/>
                  <wp:positionH relativeFrom="column">
                    <wp:posOffset>92075</wp:posOffset>
                  </wp:positionH>
                  <wp:positionV relativeFrom="paragraph">
                    <wp:posOffset>821055</wp:posOffset>
                  </wp:positionV>
                  <wp:extent cx="152100" cy="142383"/>
                  <wp:effectExtent l="0" t="0" r="0" b="0"/>
                  <wp:wrapNone/>
                  <wp:docPr id="100026" name="Picture 100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6520913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100" cy="142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040" w:type="dxa"/>
            <w:tcBorders>
              <w:left w:val="single" w:sz="8" w:space="0" w:color="D7D7D7"/>
            </w:tcBorders>
            <w:tcMar>
              <w:top w:w="0" w:type="dxa"/>
              <w:left w:w="10" w:type="dxa"/>
              <w:bottom w:w="0" w:type="dxa"/>
              <w:right w:w="0" w:type="dxa"/>
            </w:tcMar>
            <w:hideMark/>
          </w:tcPr>
          <w:p w:rsidR="00A04125" w:rsidRDefault="00527E8B">
            <w:pPr>
              <w:pStyle w:val="documentparagraphwrapperdivheading"/>
              <w:pBdr>
                <w:top w:val="none" w:sz="0" w:space="20" w:color="auto"/>
                <w:bottom w:val="none" w:sz="0" w:space="10" w:color="auto"/>
              </w:pBdr>
              <w:spacing w:line="320" w:lineRule="atLeast"/>
              <w:ind w:left="500"/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</w:pPr>
            <w:r>
              <w:rPr>
                <w:rStyle w:val="documentheadingIcon"/>
                <w:rFonts w:ascii="Century Gothic" w:eastAsia="Century Gothic" w:hAnsi="Century Gothic" w:cs="Century Gothic"/>
                <w:b/>
                <w:bCs/>
                <w:noProof/>
                <w:color w:val="373D48"/>
                <w:sz w:val="22"/>
                <w:szCs w:val="22"/>
              </w:rPr>
              <w:drawing>
                <wp:anchor distT="0" distB="0" distL="114300" distR="114300" simplePos="0" relativeHeight="251655680" behindDoc="0" locked="0" layoutInCell="1" allowOverlap="1" wp14:anchorId="555B59AF" wp14:editId="2C8C7D52">
                  <wp:simplePos x="0" y="0"/>
                  <wp:positionH relativeFrom="column">
                    <wp:posOffset>-228600</wp:posOffset>
                  </wp:positionH>
                  <wp:positionV relativeFrom="paragraph">
                    <wp:posOffset>152400</wp:posOffset>
                  </wp:positionV>
                  <wp:extent cx="446794" cy="446133"/>
                  <wp:effectExtent l="0" t="0" r="0" b="0"/>
                  <wp:wrapNone/>
                  <wp:docPr id="100025" name="Picture 100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7110567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794" cy="446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  <w:t>Work History</w:t>
            </w:r>
          </w:p>
          <w:p w:rsidR="000D7491" w:rsidRDefault="000D7491">
            <w:pPr>
              <w:pStyle w:val="documentparagraphwrapperdivheading"/>
              <w:pBdr>
                <w:top w:val="none" w:sz="0" w:space="20" w:color="auto"/>
                <w:bottom w:val="none" w:sz="0" w:space="10" w:color="auto"/>
              </w:pBdr>
              <w:spacing w:line="320" w:lineRule="atLeast"/>
              <w:ind w:left="500"/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</w:pPr>
          </w:p>
          <w:tbl>
            <w:tblPr>
              <w:tblStyle w:val="documentparagraphwrapperdivparagraph"/>
              <w:tblW w:w="1102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467"/>
              <w:gridCol w:w="9553"/>
            </w:tblGrid>
            <w:tr w:rsidR="000D7491" w:rsidRPr="002B7144" w:rsidTr="00AC12DC">
              <w:trPr>
                <w:tblCellSpacing w:w="0" w:type="dxa"/>
              </w:trPr>
              <w:tc>
                <w:tcPr>
                  <w:tcW w:w="1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0D7491" w:rsidRDefault="000D7491" w:rsidP="000D7491">
                  <w:pPr>
                    <w:pStyle w:val="divtwocolleftpaddingParagraph"/>
                    <w:spacing w:line="320" w:lineRule="atLeast"/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documentparagraphdateswrapper"/>
                      <w:rFonts w:eastAsia="Century Gothic"/>
                      <w:noProof/>
                    </w:rPr>
                    <w:t xml:space="preserve">   </w:t>
                  </w:r>
                  <w:r w:rsidR="00A0528D"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>Nov 2021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 xml:space="preserve"> – </w:t>
                  </w:r>
                </w:p>
                <w:p w:rsidR="000D7491" w:rsidRDefault="000D7491" w:rsidP="000D7491">
                  <w:pPr>
                    <w:pStyle w:val="divtwocolleftpaddingParagraph"/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 xml:space="preserve">    Present</w:t>
                  </w:r>
                </w:p>
              </w:tc>
              <w:tc>
                <w:tcPr>
                  <w:tcW w:w="91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0D7491" w:rsidRPr="00F750BC" w:rsidRDefault="00451B80" w:rsidP="000D7491">
                  <w:pPr>
                    <w:pStyle w:val="divtwocolleftpaddingParagraph"/>
                    <w:spacing w:line="320" w:lineRule="atLeast"/>
                    <w:rPr>
                      <w:rStyle w:val="documentparagraphdateswrapper"/>
                      <w:rFonts w:ascii="Century Gothic" w:eastAsia="Century Gothic" w:hAnsi="Century Gothic" w:cs="Century Gothic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Style w:val="documentparagraphdateswrapper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 xml:space="preserve"> </w:t>
                  </w:r>
                  <w:r w:rsidRPr="00F750BC">
                    <w:rPr>
                      <w:rStyle w:val="documentparagraphdateswrapper"/>
                      <w:rFonts w:ascii="Century Gothic" w:eastAsia="Century Gothic" w:hAnsi="Century Gothic" w:cs="Century Gothic"/>
                      <w:b/>
                      <w:bCs/>
                      <w:sz w:val="28"/>
                      <w:szCs w:val="28"/>
                    </w:rPr>
                    <w:t>District Manager</w:t>
                  </w:r>
                </w:p>
                <w:p w:rsidR="000D7491" w:rsidRPr="009D0089" w:rsidRDefault="00F750BC" w:rsidP="000D7491">
                  <w:pPr>
                    <w:pStyle w:val="spanpaddedline"/>
                    <w:spacing w:line="320" w:lineRule="atLeast"/>
                    <w:rPr>
                      <w:rStyle w:val="documentsinglecolumn"/>
                      <w:rFonts w:ascii="Century Gothic" w:eastAsia="Century Gothic" w:hAnsi="Century Gothic" w:cs="Century Gothic"/>
                      <w:b/>
                      <w:iCs/>
                      <w:sz w:val="22"/>
                      <w:szCs w:val="22"/>
                    </w:rPr>
                  </w:pPr>
                  <w:r>
                    <w:rPr>
                      <w:rStyle w:val="documentsinglecolumn"/>
                      <w:rFonts w:ascii="Century Gothic" w:eastAsia="Century Gothic" w:hAnsi="Century Gothic" w:cs="Century Gothic"/>
                      <w:b/>
                      <w:iCs/>
                      <w:sz w:val="22"/>
                      <w:szCs w:val="22"/>
                    </w:rPr>
                    <w:t xml:space="preserve"> </w:t>
                  </w:r>
                  <w:bookmarkStart w:id="0" w:name="_GoBack"/>
                  <w:bookmarkEnd w:id="0"/>
                  <w:r w:rsidR="00451B80">
                    <w:rPr>
                      <w:rStyle w:val="documentsinglecolumn"/>
                      <w:rFonts w:ascii="Century Gothic" w:eastAsia="Century Gothic" w:hAnsi="Century Gothic" w:cs="Century Gothic"/>
                      <w:b/>
                      <w:iCs/>
                      <w:sz w:val="22"/>
                      <w:szCs w:val="22"/>
                    </w:rPr>
                    <w:t>Jubilant Food Works limited (Domino’s Pizza)</w:t>
                  </w:r>
                </w:p>
                <w:p w:rsidR="00AD570E" w:rsidRDefault="00A24F12" w:rsidP="00A24F1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Style w:val="span"/>
                      <w:rFonts w:ascii="Century Gothic" w:eastAsia="Verdana" w:hAnsi="Century Gothic" w:cs="Verdana"/>
                    </w:rPr>
                  </w:pPr>
                  <w:r>
                    <w:rPr>
                      <w:rStyle w:val="span"/>
                      <w:rFonts w:ascii="Century Gothic" w:eastAsia="Verdana" w:hAnsi="Century Gothic" w:cs="Verdana"/>
                    </w:rPr>
                    <w:t xml:space="preserve">Managing and Handling </w:t>
                  </w:r>
                  <w:r w:rsidR="003616C7">
                    <w:rPr>
                      <w:rStyle w:val="span"/>
                      <w:rFonts w:ascii="Century Gothic" w:eastAsia="Verdana" w:hAnsi="Century Gothic" w:cs="Verdana"/>
                    </w:rPr>
                    <w:t>Multiple</w:t>
                  </w:r>
                  <w:r w:rsidR="00CB1132">
                    <w:rPr>
                      <w:rStyle w:val="span"/>
                      <w:rFonts w:ascii="Century Gothic" w:eastAsia="Verdana" w:hAnsi="Century Gothic" w:cs="Verdana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Verdana" w:hAnsi="Century Gothic" w:cs="Verdana"/>
                    </w:rPr>
                    <w:t xml:space="preserve">Cluster stores within region. </w:t>
                  </w:r>
                </w:p>
                <w:p w:rsidR="00A24F12" w:rsidRDefault="00A24F12" w:rsidP="00A24F1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Style w:val="span"/>
                      <w:rFonts w:ascii="Century Gothic" w:eastAsia="Verdana" w:hAnsi="Century Gothic" w:cs="Verdana"/>
                    </w:rPr>
                  </w:pPr>
                  <w:r>
                    <w:rPr>
                      <w:rStyle w:val="span"/>
                      <w:rFonts w:ascii="Century Gothic" w:eastAsia="Verdana" w:hAnsi="Century Gothic" w:cs="Verdana"/>
                    </w:rPr>
                    <w:t xml:space="preserve">Managing daily KPI for stores, meeting targets </w:t>
                  </w:r>
                </w:p>
                <w:p w:rsidR="00A24F12" w:rsidRDefault="00CB5FE3" w:rsidP="00A24F1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Style w:val="span"/>
                      <w:rFonts w:ascii="Century Gothic" w:eastAsia="Verdana" w:hAnsi="Century Gothic" w:cs="Verdana"/>
                    </w:rPr>
                  </w:pPr>
                  <w:r>
                    <w:rPr>
                      <w:rStyle w:val="span"/>
                      <w:rFonts w:ascii="Century Gothic" w:eastAsia="Verdana" w:hAnsi="Century Gothic" w:cs="Verdana"/>
                    </w:rPr>
                    <w:t>Actively manage key cost of business.</w:t>
                  </w:r>
                </w:p>
                <w:p w:rsidR="00A24F12" w:rsidRDefault="00CB5FE3" w:rsidP="00A24F1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Style w:val="span"/>
                      <w:rFonts w:ascii="Century Gothic" w:eastAsia="Verdana" w:hAnsi="Century Gothic" w:cs="Verdana"/>
                    </w:rPr>
                  </w:pPr>
                  <w:r>
                    <w:rPr>
                      <w:rStyle w:val="span"/>
                      <w:rFonts w:ascii="Century Gothic" w:eastAsia="Verdana" w:hAnsi="Century Gothic" w:cs="Verdana"/>
                    </w:rPr>
                    <w:t>Implement and enforce standard operating procedures.</w:t>
                  </w:r>
                </w:p>
                <w:p w:rsidR="00A24F12" w:rsidRDefault="00A24F12" w:rsidP="00A24F1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Style w:val="span"/>
                      <w:rFonts w:ascii="Century Gothic" w:eastAsia="Verdana" w:hAnsi="Century Gothic" w:cs="Verdana"/>
                    </w:rPr>
                  </w:pPr>
                  <w:r>
                    <w:rPr>
                      <w:rStyle w:val="span"/>
                      <w:rFonts w:ascii="Century Gothic" w:eastAsia="Verdana" w:hAnsi="Century Gothic" w:cs="Verdana"/>
                    </w:rPr>
                    <w:t>Handling Delivery and fleet business of stores</w:t>
                  </w:r>
                  <w:r w:rsidR="00CB5FE3">
                    <w:rPr>
                      <w:rStyle w:val="span"/>
                      <w:rFonts w:ascii="Century Gothic" w:eastAsia="Verdana" w:hAnsi="Century Gothic" w:cs="Verdana"/>
                    </w:rPr>
                    <w:t xml:space="preserve"> on time deliveries</w:t>
                  </w:r>
                  <w:r>
                    <w:rPr>
                      <w:rStyle w:val="span"/>
                      <w:rFonts w:ascii="Century Gothic" w:eastAsia="Verdana" w:hAnsi="Century Gothic" w:cs="Verdana"/>
                    </w:rPr>
                    <w:t xml:space="preserve">. </w:t>
                  </w:r>
                </w:p>
                <w:p w:rsidR="00A24F12" w:rsidRDefault="00CB5FE3" w:rsidP="00A24F1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Style w:val="span"/>
                      <w:rFonts w:ascii="Century Gothic" w:eastAsia="Verdana" w:hAnsi="Century Gothic" w:cs="Verdana"/>
                    </w:rPr>
                  </w:pPr>
                  <w:r>
                    <w:rPr>
                      <w:rStyle w:val="span"/>
                      <w:rFonts w:ascii="Century Gothic" w:eastAsia="Verdana" w:hAnsi="Century Gothic" w:cs="Verdana"/>
                    </w:rPr>
                    <w:t>Accountable for Customer service, NPS</w:t>
                  </w:r>
                  <w:r w:rsidR="00A24F12">
                    <w:rPr>
                      <w:rStyle w:val="span"/>
                      <w:rFonts w:ascii="Century Gothic" w:eastAsia="Verdana" w:hAnsi="Century Gothic" w:cs="Verdana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Verdana" w:hAnsi="Century Gothic" w:cs="Verdana"/>
                    </w:rPr>
                    <w:t xml:space="preserve">and feedbacks, Zomato/Swiggy ratings. </w:t>
                  </w:r>
                </w:p>
                <w:p w:rsidR="00CB5FE3" w:rsidRDefault="00CB5FE3" w:rsidP="00A24F1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Style w:val="span"/>
                      <w:rFonts w:ascii="Century Gothic" w:eastAsia="Verdana" w:hAnsi="Century Gothic" w:cs="Verdana"/>
                    </w:rPr>
                  </w:pPr>
                  <w:r>
                    <w:rPr>
                      <w:rStyle w:val="span"/>
                      <w:rFonts w:ascii="Century Gothic" w:eastAsia="Verdana" w:hAnsi="Century Gothic" w:cs="Verdana"/>
                    </w:rPr>
                    <w:t xml:space="preserve">Daily cluster reporting to ZM. </w:t>
                  </w:r>
                </w:p>
                <w:p w:rsidR="00CB5FE3" w:rsidRDefault="00CB5FE3" w:rsidP="00A24F1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Style w:val="span"/>
                      <w:rFonts w:ascii="Century Gothic" w:eastAsia="Verdana" w:hAnsi="Century Gothic" w:cs="Verdana"/>
                    </w:rPr>
                  </w:pPr>
                  <w:r>
                    <w:rPr>
                      <w:rStyle w:val="span"/>
                      <w:rFonts w:ascii="Century Gothic" w:eastAsia="Verdana" w:hAnsi="Century Gothic" w:cs="Verdana"/>
                    </w:rPr>
                    <w:t xml:space="preserve">Responsible for day-to-day management and leadership of stores and their teams. </w:t>
                  </w:r>
                </w:p>
                <w:p w:rsidR="00CB5FE3" w:rsidRDefault="00CB5FE3" w:rsidP="00A24F1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Style w:val="span"/>
                      <w:rFonts w:ascii="Century Gothic" w:eastAsia="Verdana" w:hAnsi="Century Gothic" w:cs="Verdana"/>
                    </w:rPr>
                  </w:pPr>
                  <w:r>
                    <w:rPr>
                      <w:rStyle w:val="span"/>
                      <w:rFonts w:ascii="Century Gothic" w:eastAsia="Verdana" w:hAnsi="Century Gothic" w:cs="Verdana"/>
                    </w:rPr>
                    <w:t xml:space="preserve">Recruit, Train, coach and develop store teams from Part time CSR’s to full time Managers. </w:t>
                  </w:r>
                </w:p>
                <w:p w:rsidR="00CB5FE3" w:rsidRPr="00CB5FE3" w:rsidRDefault="00CB5FE3" w:rsidP="00CB5FE3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Style w:val="span"/>
                      <w:rFonts w:ascii="Century Gothic" w:eastAsia="Verdana" w:hAnsi="Century Gothic" w:cs="Verdana"/>
                    </w:rPr>
                  </w:pPr>
                  <w:r>
                    <w:rPr>
                      <w:rStyle w:val="span"/>
                      <w:rFonts w:ascii="Century Gothic" w:eastAsia="Verdana" w:hAnsi="Century Gothic" w:cs="Verdana"/>
                    </w:rPr>
                    <w:t xml:space="preserve">Responsible for Top and Bottom line achievements for clusters stores. </w:t>
                  </w:r>
                </w:p>
              </w:tc>
            </w:tr>
          </w:tbl>
          <w:p w:rsidR="00474332" w:rsidRDefault="00474332" w:rsidP="00AD570E">
            <w:pPr>
              <w:pStyle w:val="documentparagraphwrapperdivheading"/>
              <w:pBdr>
                <w:top w:val="none" w:sz="0" w:space="20" w:color="auto"/>
                <w:bottom w:val="none" w:sz="0" w:space="10" w:color="auto"/>
              </w:pBdr>
              <w:spacing w:line="320" w:lineRule="atLeast"/>
              <w:rPr>
                <w:rStyle w:val="documentsectionparagraphwrapper"/>
                <w:rFonts w:ascii="Century Gothic" w:eastAsia="Century Gothic" w:hAnsi="Century Gothic" w:cs="Century Gothic"/>
                <w:b/>
                <w:bCs/>
                <w:color w:val="373D48"/>
                <w:sz w:val="22"/>
                <w:szCs w:val="22"/>
              </w:rPr>
            </w:pPr>
          </w:p>
          <w:tbl>
            <w:tblPr>
              <w:tblStyle w:val="documentparagraphwrapperdivparagraph"/>
              <w:tblW w:w="1102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400"/>
              <w:gridCol w:w="9120"/>
            </w:tblGrid>
            <w:tr w:rsidR="00474332" w:rsidTr="00474332">
              <w:trPr>
                <w:tblCellSpacing w:w="0" w:type="dxa"/>
              </w:trPr>
              <w:tc>
                <w:tcPr>
                  <w:tcW w:w="5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474332" w:rsidRDefault="00474332" w:rsidP="00474332">
                  <w:pPr>
                    <w:pStyle w:val="divtwocolleftpaddingParagraph"/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474332" w:rsidRDefault="00474332" w:rsidP="00474332">
                  <w:pPr>
                    <w:pStyle w:val="divtwocolleftpaddingParagraph"/>
                    <w:spacing w:line="320" w:lineRule="atLeast"/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documentparagraphdateswrapper"/>
                      <w:rFonts w:ascii="Century Gothic" w:eastAsia="Century Gothic" w:hAnsi="Century Gothic" w:cs="Century Gothic"/>
                      <w:b/>
                      <w:bCs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57728" behindDoc="0" locked="0" layoutInCell="1" allowOverlap="1" wp14:anchorId="0B539BDA" wp14:editId="218EBD09">
                        <wp:simplePos x="0" y="0"/>
                        <wp:positionH relativeFrom="column">
                          <wp:posOffset>-400050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2652091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451B80"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>Sep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 xml:space="preserve"> 2019 – </w:t>
                  </w:r>
                </w:p>
                <w:p w:rsidR="00474332" w:rsidRDefault="00451B80" w:rsidP="00474332">
                  <w:pPr>
                    <w:pStyle w:val="divtwocolleftpaddingParagraph"/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>Oct 2021</w:t>
                  </w:r>
                </w:p>
              </w:tc>
              <w:tc>
                <w:tcPr>
                  <w:tcW w:w="91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474332" w:rsidRDefault="00474332" w:rsidP="00474332">
                  <w:pPr>
                    <w:pStyle w:val="divtwocolleftpaddingParagraph"/>
                    <w:spacing w:line="320" w:lineRule="atLeast"/>
                    <w:rPr>
                      <w:rStyle w:val="documentparagraphdateswrapper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</w:rPr>
                    <w:t>Restaurant General Manager</w:t>
                  </w:r>
                </w:p>
                <w:p w:rsidR="00474332" w:rsidRPr="009D0089" w:rsidRDefault="00474332" w:rsidP="00474332">
                  <w:pPr>
                    <w:pStyle w:val="spanpaddedline"/>
                    <w:spacing w:line="320" w:lineRule="atLeast"/>
                    <w:rPr>
                      <w:rStyle w:val="documentsinglecolumn"/>
                      <w:rFonts w:ascii="Century Gothic" w:eastAsia="Century Gothic" w:hAnsi="Century Gothic" w:cs="Century Gothic"/>
                      <w:b/>
                      <w:iCs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iCs/>
                      <w:sz w:val="22"/>
                      <w:szCs w:val="22"/>
                    </w:rPr>
                    <w:t>B</w:t>
                  </w:r>
                  <w:r w:rsidR="008F64EE">
                    <w:rPr>
                      <w:rStyle w:val="span"/>
                      <w:rFonts w:ascii="Century Gothic" w:eastAsia="Century Gothic" w:hAnsi="Century Gothic" w:cs="Century Gothic"/>
                      <w:b/>
                      <w:iCs/>
                      <w:sz w:val="22"/>
                      <w:szCs w:val="22"/>
                    </w:rPr>
                    <w:t>urger King India Limited</w:t>
                  </w:r>
                  <w:r w:rsidRPr="009D0089">
                    <w:rPr>
                      <w:rStyle w:val="span"/>
                      <w:rFonts w:ascii="Century Gothic" w:eastAsia="Century Gothic" w:hAnsi="Century Gothic" w:cs="Century Gothic"/>
                      <w:b/>
                      <w:iCs/>
                      <w:sz w:val="22"/>
                      <w:szCs w:val="22"/>
                    </w:rPr>
                    <w:t>, Rajasthan</w:t>
                  </w:r>
                </w:p>
                <w:p w:rsidR="00474332" w:rsidRPr="000A00BA" w:rsidRDefault="000A00BA" w:rsidP="000A00BA">
                  <w:pPr>
                    <w:pStyle w:val="documentulli"/>
                    <w:numPr>
                      <w:ilvl w:val="0"/>
                      <w:numId w:val="1"/>
                    </w:numPr>
                    <w:spacing w:line="320" w:lineRule="atLeast"/>
                    <w:rPr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 w:rsidRPr="000A00BA">
                    <w:rPr>
                      <w:rFonts w:ascii="Century Gothic" w:eastAsia="Verdana" w:hAnsi="Century Gothic" w:cs="Verdana"/>
                      <w:sz w:val="22"/>
                      <w:szCs w:val="22"/>
                    </w:rPr>
                    <w:t>Handling and Managing Operations Work.</w:t>
                  </w:r>
                  <w:r>
                    <w:rPr>
                      <w:rFonts w:ascii="Century Gothic" w:eastAsia="Verdana" w:hAnsi="Century Gothic" w:cs="Verdana"/>
                      <w:sz w:val="22"/>
                      <w:szCs w:val="22"/>
                    </w:rPr>
                    <w:t xml:space="preserve"> </w:t>
                  </w:r>
                  <w:r w:rsidR="008F64EE">
                    <w:rPr>
                      <w:rFonts w:ascii="Century Gothic" w:eastAsia="Verdana" w:hAnsi="Century Gothic" w:cs="Verdana"/>
                      <w:sz w:val="22"/>
                      <w:szCs w:val="22"/>
                    </w:rPr>
                    <w:t>Maintain</w:t>
                  </w:r>
                  <w:r>
                    <w:rPr>
                      <w:rFonts w:ascii="Century Gothic" w:eastAsia="Verdana" w:hAnsi="Century Gothic" w:cs="Verdana"/>
                      <w:sz w:val="22"/>
                      <w:szCs w:val="22"/>
                    </w:rPr>
                    <w:t xml:space="preserve"> SOP’s of Company.</w:t>
                  </w:r>
                </w:p>
                <w:p w:rsidR="000A00BA" w:rsidRPr="000A00BA" w:rsidRDefault="000A00BA" w:rsidP="000A00B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entury Gothic" w:eastAsia="Verdana" w:hAnsi="Century Gothic" w:cs="Verdana"/>
                    </w:rPr>
                  </w:pPr>
                  <w:r w:rsidRPr="000A00BA">
                    <w:rPr>
                      <w:rFonts w:ascii="Century Gothic" w:eastAsia="Verdana" w:hAnsi="Century Gothic" w:cs="Verdana"/>
                    </w:rPr>
                    <w:t>Handling &amp; follow up on Restaurant Departments, (inventory, Training, Scheduling, HR, Planned &amp; Maintenance, Sales and Marketing.)</w:t>
                  </w:r>
                </w:p>
                <w:p w:rsidR="000A00BA" w:rsidRPr="000A00BA" w:rsidRDefault="000A00BA" w:rsidP="000A00B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entury Gothic" w:eastAsia="Verdana" w:hAnsi="Century Gothic" w:cs="Verdana"/>
                    </w:rPr>
                  </w:pPr>
                  <w:r w:rsidRPr="000A00BA">
                    <w:rPr>
                      <w:rFonts w:ascii="Century Gothic" w:eastAsia="Verdana" w:hAnsi="Century Gothic" w:cs="Verdana"/>
                    </w:rPr>
                    <w:t>Managing and building sales.</w:t>
                  </w:r>
                </w:p>
                <w:p w:rsidR="000A00BA" w:rsidRPr="000A00BA" w:rsidRDefault="000A00BA" w:rsidP="000A00BA">
                  <w:pPr>
                    <w:numPr>
                      <w:ilvl w:val="0"/>
                      <w:numId w:val="1"/>
                    </w:numPr>
                    <w:tabs>
                      <w:tab w:val="left" w:pos="-142"/>
                      <w:tab w:val="left" w:pos="426"/>
                    </w:tabs>
                    <w:spacing w:before="120" w:line="360" w:lineRule="auto"/>
                    <w:rPr>
                      <w:rFonts w:ascii="Century Gothic" w:eastAsia="Verdana" w:hAnsi="Century Gothic" w:cs="Verdana"/>
                      <w:sz w:val="22"/>
                      <w:szCs w:val="22"/>
                    </w:rPr>
                  </w:pPr>
                  <w:r w:rsidRPr="000A00BA">
                    <w:rPr>
                      <w:rFonts w:ascii="Century Gothic" w:eastAsia="Verdana" w:hAnsi="Century Gothic" w:cs="Verdana"/>
                      <w:sz w:val="22"/>
                      <w:szCs w:val="22"/>
                    </w:rPr>
                    <w:t>Team Managem</w:t>
                  </w:r>
                  <w:r>
                    <w:rPr>
                      <w:rFonts w:ascii="Century Gothic" w:eastAsia="Verdana" w:hAnsi="Century Gothic" w:cs="Verdana"/>
                      <w:sz w:val="22"/>
                      <w:szCs w:val="22"/>
                    </w:rPr>
                    <w:t>ent, Managing and handling Team, making roasters and shift scheduling according to roaster.</w:t>
                  </w:r>
                </w:p>
                <w:p w:rsidR="000A00BA" w:rsidRPr="000A00BA" w:rsidRDefault="000A00BA" w:rsidP="000A00B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entury Gothic" w:eastAsia="Verdana" w:hAnsi="Century Gothic" w:cs="Verdana"/>
                    </w:rPr>
                  </w:pPr>
                  <w:r w:rsidRPr="000A00BA">
                    <w:rPr>
                      <w:rFonts w:ascii="Century Gothic" w:eastAsia="Verdana" w:hAnsi="Century Gothic" w:cs="Verdana"/>
                    </w:rPr>
                    <w:t>Internal communications</w:t>
                  </w:r>
                  <w:r>
                    <w:rPr>
                      <w:rFonts w:ascii="Century Gothic" w:eastAsia="Verdana" w:hAnsi="Century Gothic" w:cs="Verdana"/>
                    </w:rPr>
                    <w:t xml:space="preserve"> should be proper &amp; execute well</w:t>
                  </w:r>
                  <w:r w:rsidRPr="000A00BA">
                    <w:rPr>
                      <w:rFonts w:ascii="Century Gothic" w:eastAsia="Verdana" w:hAnsi="Century Gothic" w:cs="Verdana"/>
                    </w:rPr>
                    <w:t>.</w:t>
                  </w:r>
                </w:p>
                <w:p w:rsidR="000A00BA" w:rsidRPr="000A00BA" w:rsidRDefault="000A00BA" w:rsidP="000A00B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entury Gothic" w:eastAsia="Verdana" w:hAnsi="Century Gothic" w:cs="Verdana"/>
                    </w:rPr>
                  </w:pPr>
                  <w:r w:rsidRPr="000A00BA">
                    <w:rPr>
                      <w:rFonts w:ascii="Century Gothic" w:eastAsia="Verdana" w:hAnsi="Century Gothic" w:cs="Verdana"/>
                    </w:rPr>
                    <w:t>To ensure Promotion &amp; Execution execute well.</w:t>
                  </w:r>
                </w:p>
                <w:p w:rsidR="000A00BA" w:rsidRPr="000A00BA" w:rsidRDefault="000A00BA" w:rsidP="000A00B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entury Gothic" w:eastAsia="Verdana" w:hAnsi="Century Gothic" w:cs="Verdana"/>
                    </w:rPr>
                  </w:pPr>
                  <w:r w:rsidRPr="000A00BA">
                    <w:rPr>
                      <w:rFonts w:ascii="Century Gothic" w:eastAsia="Verdana" w:hAnsi="Century Gothic" w:cs="Verdana"/>
                    </w:rPr>
                    <w:t>Managing And analyzing Profit &amp; Loss (P&amp;L).</w:t>
                  </w:r>
                </w:p>
                <w:p w:rsidR="000A00BA" w:rsidRPr="000A00BA" w:rsidRDefault="000A00BA" w:rsidP="000A00B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entury Gothic" w:eastAsia="Verdana" w:hAnsi="Century Gothic" w:cs="Verdana"/>
                    </w:rPr>
                  </w:pPr>
                  <w:r w:rsidRPr="000A00BA">
                    <w:rPr>
                      <w:rFonts w:ascii="Century Gothic" w:eastAsia="Verdana" w:hAnsi="Century Gothic" w:cs="Verdana"/>
                    </w:rPr>
                    <w:t>Attendance Management (Zing HR).</w:t>
                  </w:r>
                </w:p>
                <w:p w:rsidR="000A00BA" w:rsidRPr="000A00BA" w:rsidRDefault="000A00BA" w:rsidP="000A00BA">
                  <w:pPr>
                    <w:pStyle w:val="documentulli"/>
                    <w:numPr>
                      <w:ilvl w:val="0"/>
                      <w:numId w:val="1"/>
                    </w:numPr>
                    <w:spacing w:line="320" w:lineRule="atLeast"/>
                    <w:rPr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 w:rsidRPr="000A00BA">
                    <w:rPr>
                      <w:rFonts w:ascii="Century Gothic" w:eastAsia="Verdana" w:hAnsi="Century Gothic" w:cs="Verdana"/>
                      <w:sz w:val="22"/>
                      <w:szCs w:val="22"/>
                    </w:rPr>
                    <w:t>To ensure Follow up on Manager’s Training, Developing People as per their plan.</w:t>
                  </w:r>
                </w:p>
                <w:p w:rsidR="000A00BA" w:rsidRPr="000A00BA" w:rsidRDefault="000A00BA" w:rsidP="000A00BA">
                  <w:pPr>
                    <w:pStyle w:val="documentulli"/>
                    <w:numPr>
                      <w:ilvl w:val="0"/>
                      <w:numId w:val="1"/>
                    </w:numPr>
                    <w:spacing w:line="320" w:lineRule="atLeast"/>
                    <w:rPr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 w:rsidRPr="000A00BA">
                    <w:rPr>
                      <w:rFonts w:ascii="Century Gothic" w:eastAsia="Verdana" w:hAnsi="Century Gothic" w:cs="Verdana"/>
                      <w:sz w:val="22"/>
                      <w:szCs w:val="22"/>
                    </w:rPr>
                    <w:t>To ensure Inventory control, waste management and shrinkage control.</w:t>
                  </w:r>
                </w:p>
                <w:p w:rsidR="000A00BA" w:rsidRDefault="000A00BA" w:rsidP="000A00B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entury Gothic" w:eastAsia="Verdana" w:hAnsi="Century Gothic" w:cs="Verdana"/>
                    </w:rPr>
                  </w:pPr>
                  <w:r w:rsidRPr="000A00BA">
                    <w:rPr>
                      <w:rFonts w:ascii="Century Gothic" w:eastAsia="Verdana" w:hAnsi="Century Gothic" w:cs="Verdana"/>
                    </w:rPr>
                    <w:t>To ensure handle well customer service.</w:t>
                  </w:r>
                </w:p>
                <w:p w:rsidR="000A00BA" w:rsidRPr="000A00BA" w:rsidRDefault="000A00BA" w:rsidP="000A00B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entury Gothic" w:eastAsia="Verdana" w:hAnsi="Century Gothic" w:cs="Verdana"/>
                    </w:rPr>
                  </w:pPr>
                  <w:r w:rsidRPr="000A00BA">
                    <w:rPr>
                      <w:rFonts w:ascii="Century Gothic" w:eastAsia="Verdana" w:hAnsi="Century Gothic" w:cs="Verdana"/>
                    </w:rPr>
                    <w:t>To ensure timely flow of information to facilitate reviews, reporting and initiation of action.</w:t>
                  </w:r>
                </w:p>
                <w:p w:rsidR="000A00BA" w:rsidRPr="000A00BA" w:rsidRDefault="000A00BA" w:rsidP="000A00BA">
                  <w:pPr>
                    <w:pStyle w:val="documentulli"/>
                    <w:numPr>
                      <w:ilvl w:val="0"/>
                      <w:numId w:val="1"/>
                    </w:numPr>
                    <w:spacing w:line="320" w:lineRule="atLeast"/>
                    <w:rPr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 w:rsidRPr="000A00BA">
                    <w:rPr>
                      <w:rFonts w:ascii="Century Gothic" w:eastAsia="Verdana" w:hAnsi="Century Gothic" w:cs="Verdana"/>
                      <w:sz w:val="22"/>
                      <w:szCs w:val="22"/>
                    </w:rPr>
                    <w:t>To maintain all store reports and data analysis.</w:t>
                  </w:r>
                </w:p>
                <w:p w:rsidR="000A00BA" w:rsidRPr="002B7144" w:rsidRDefault="000A00BA" w:rsidP="002B7144">
                  <w:pPr>
                    <w:pStyle w:val="documentulli"/>
                    <w:numPr>
                      <w:ilvl w:val="0"/>
                      <w:numId w:val="1"/>
                    </w:numPr>
                    <w:spacing w:line="320" w:lineRule="atLeast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 w:rsidRPr="000A00BA">
                    <w:rPr>
                      <w:rFonts w:ascii="Century Gothic" w:eastAsia="Verdana" w:hAnsi="Century Gothic" w:cs="Verdana"/>
                      <w:sz w:val="22"/>
                      <w:szCs w:val="22"/>
                    </w:rPr>
                    <w:t>To maintain hygiene, ensure the store and store vicinity is neat and clean all the time.</w:t>
                  </w:r>
                </w:p>
              </w:tc>
            </w:tr>
          </w:tbl>
          <w:tbl>
            <w:tblPr>
              <w:tblStyle w:val="documentparagraphwrapperdivparagraph"/>
              <w:tblpPr w:leftFromText="180" w:rightFromText="180" w:vertAnchor="text" w:horzAnchor="margin" w:tblpY="638"/>
              <w:tblOverlap w:val="never"/>
              <w:tblW w:w="1102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400"/>
              <w:gridCol w:w="9120"/>
            </w:tblGrid>
            <w:tr w:rsidR="00474332" w:rsidTr="00474332">
              <w:trPr>
                <w:tblCellSpacing w:w="0" w:type="dxa"/>
              </w:trPr>
              <w:tc>
                <w:tcPr>
                  <w:tcW w:w="5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474332" w:rsidRDefault="00474332" w:rsidP="00474332">
                  <w:pPr>
                    <w:pStyle w:val="divtwocolleftpaddingParagraph"/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</w:p>
                <w:p w:rsidR="00474332" w:rsidRDefault="00474332" w:rsidP="00474332">
                  <w:pPr>
                    <w:pStyle w:val="divtwocolleftpaddingParagraph"/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</w:p>
                <w:p w:rsidR="00474332" w:rsidRDefault="00474332" w:rsidP="00474332">
                  <w:pPr>
                    <w:pStyle w:val="divtwocolleftpaddingParagraph"/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</w:p>
              </w:tc>
              <w:tc>
                <w:tcPr>
                  <w:tcW w:w="1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7029E" w:rsidRDefault="00F7029E" w:rsidP="00474332">
                  <w:pPr>
                    <w:pStyle w:val="divtwocolleftpaddingParagraph"/>
                    <w:spacing w:line="320" w:lineRule="atLeast"/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</w:p>
                <w:p w:rsidR="00F7029E" w:rsidRDefault="00F7029E" w:rsidP="00474332">
                  <w:pPr>
                    <w:pStyle w:val="divtwocolleftpaddingParagraph"/>
                    <w:spacing w:line="320" w:lineRule="atLeast"/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</w:p>
                <w:p w:rsidR="00F7029E" w:rsidRDefault="00F7029E" w:rsidP="00474332">
                  <w:pPr>
                    <w:pStyle w:val="divtwocolleftpaddingParagraph"/>
                    <w:spacing w:line="320" w:lineRule="atLeast"/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</w:p>
                <w:p w:rsidR="00F7029E" w:rsidRDefault="00F7029E" w:rsidP="00474332">
                  <w:pPr>
                    <w:pStyle w:val="divtwocolleftpaddingParagraph"/>
                    <w:spacing w:line="320" w:lineRule="atLeast"/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</w:p>
                <w:p w:rsidR="00474332" w:rsidRDefault="00CA7E9F" w:rsidP="00474332">
                  <w:pPr>
                    <w:pStyle w:val="divtwocolleftpaddingParagraph"/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lastRenderedPageBreak/>
                    <w:t>Nov 2017 – Oct</w:t>
                  </w:r>
                  <w:r w:rsidR="00474332"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 xml:space="preserve"> 2019</w:t>
                  </w:r>
                </w:p>
              </w:tc>
              <w:tc>
                <w:tcPr>
                  <w:tcW w:w="91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7029E" w:rsidRDefault="00F7029E" w:rsidP="00474332">
                  <w:pPr>
                    <w:pStyle w:val="divtwocolleftpaddingParagraph"/>
                    <w:spacing w:line="320" w:lineRule="atLeast"/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  <w:p w:rsidR="00F7029E" w:rsidRDefault="00F7029E" w:rsidP="00474332">
                  <w:pPr>
                    <w:pStyle w:val="divtwocolleftpaddingParagraph"/>
                    <w:spacing w:line="320" w:lineRule="atLeast"/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  <w:p w:rsidR="00F7029E" w:rsidRDefault="00F7029E" w:rsidP="00474332">
                  <w:pPr>
                    <w:pStyle w:val="divtwocolleftpaddingParagraph"/>
                    <w:spacing w:line="320" w:lineRule="atLeast"/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  <w:p w:rsidR="00474332" w:rsidRDefault="00474332" w:rsidP="00474332">
                  <w:pPr>
                    <w:pStyle w:val="divtwocolleftpaddingParagraph"/>
                    <w:spacing w:line="320" w:lineRule="atLeast"/>
                    <w:rPr>
                      <w:rStyle w:val="documentparagraphdateswrapper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</w:rPr>
                    <w:lastRenderedPageBreak/>
                    <w:t xml:space="preserve">Store Manager </w:t>
                  </w:r>
                </w:p>
                <w:p w:rsidR="00474332" w:rsidRPr="009D0089" w:rsidRDefault="00474332" w:rsidP="00474332">
                  <w:pPr>
                    <w:pStyle w:val="spanpaddedline"/>
                    <w:spacing w:line="320" w:lineRule="atLeast"/>
                    <w:rPr>
                      <w:rStyle w:val="documentsinglecolumn"/>
                      <w:rFonts w:ascii="Century Gothic" w:eastAsia="Century Gothic" w:hAnsi="Century Gothic" w:cs="Century Gothic"/>
                      <w:b/>
                      <w:iCs/>
                      <w:sz w:val="22"/>
                      <w:szCs w:val="22"/>
                    </w:rPr>
                  </w:pPr>
                  <w:r w:rsidRPr="009D0089">
                    <w:rPr>
                      <w:rStyle w:val="span"/>
                      <w:rFonts w:ascii="Century Gothic" w:eastAsia="Century Gothic" w:hAnsi="Century Gothic" w:cs="Century Gothic"/>
                      <w:b/>
                      <w:iCs/>
                      <w:sz w:val="22"/>
                      <w:szCs w:val="22"/>
                    </w:rPr>
                    <w:t>Futur</w:t>
                  </w:r>
                  <w:r w:rsidR="00AD570E">
                    <w:rPr>
                      <w:rStyle w:val="span"/>
                      <w:rFonts w:ascii="Century Gothic" w:eastAsia="Century Gothic" w:hAnsi="Century Gothic" w:cs="Century Gothic"/>
                      <w:b/>
                      <w:iCs/>
                      <w:sz w:val="22"/>
                      <w:szCs w:val="22"/>
                    </w:rPr>
                    <w:t>e Retail Limited</w:t>
                  </w:r>
                  <w:r w:rsidR="002407DA">
                    <w:rPr>
                      <w:rStyle w:val="span"/>
                      <w:rFonts w:ascii="Century Gothic" w:eastAsia="Century Gothic" w:hAnsi="Century Gothic" w:cs="Century Gothic"/>
                      <w:b/>
                      <w:iCs/>
                      <w:sz w:val="22"/>
                      <w:szCs w:val="22"/>
                    </w:rPr>
                    <w:t>, Jaipur</w:t>
                  </w:r>
                  <w:r w:rsidRPr="009D0089">
                    <w:rPr>
                      <w:rStyle w:val="span"/>
                      <w:rFonts w:ascii="Century Gothic" w:eastAsia="Century Gothic" w:hAnsi="Century Gothic" w:cs="Century Gothic"/>
                      <w:b/>
                      <w:iCs/>
                      <w:sz w:val="22"/>
                      <w:szCs w:val="22"/>
                    </w:rPr>
                    <w:t>, Rajasthan</w:t>
                  </w:r>
                </w:p>
                <w:p w:rsidR="00474332" w:rsidRDefault="00474332" w:rsidP="00474332">
                  <w:pPr>
                    <w:pStyle w:val="documentulli"/>
                    <w:numPr>
                      <w:ilvl w:val="0"/>
                      <w:numId w:val="1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Engaged and interacted with customers to create positive shopping experiences and drive revenue growth.</w:t>
                  </w:r>
                </w:p>
                <w:p w:rsidR="00474332" w:rsidRDefault="00474332" w:rsidP="00474332">
                  <w:pPr>
                    <w:pStyle w:val="documentulli"/>
                    <w:numPr>
                      <w:ilvl w:val="0"/>
                      <w:numId w:val="1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Set, enforced and optimized internal policies to maintain efficiency and responsiveness to demands.</w:t>
                  </w:r>
                </w:p>
                <w:p w:rsidR="00474332" w:rsidRDefault="00474332" w:rsidP="00474332">
                  <w:pPr>
                    <w:pStyle w:val="documentulli"/>
                    <w:numPr>
                      <w:ilvl w:val="0"/>
                      <w:numId w:val="1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Scheduled and led weekly store meetings for all employees to discuss sales promotions and new inventory while providing platform for all to voice concerns.</w:t>
                  </w:r>
                </w:p>
                <w:p w:rsidR="00474332" w:rsidRDefault="00474332" w:rsidP="00474332">
                  <w:pPr>
                    <w:pStyle w:val="documentulli"/>
                    <w:numPr>
                      <w:ilvl w:val="0"/>
                      <w:numId w:val="1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Completed Monthly profit and loss performance reports.</w:t>
                  </w:r>
                </w:p>
                <w:p w:rsidR="00474332" w:rsidRDefault="00474332" w:rsidP="00474332">
                  <w:pPr>
                    <w:pStyle w:val="documentulli"/>
                    <w:numPr>
                      <w:ilvl w:val="0"/>
                      <w:numId w:val="1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Rotated merchandise and displays to feature new products and promotions.</w:t>
                  </w:r>
                </w:p>
                <w:p w:rsidR="00474332" w:rsidRDefault="00474332" w:rsidP="00474332">
                  <w:pPr>
                    <w:pStyle w:val="documentulli"/>
                    <w:numPr>
                      <w:ilvl w:val="0"/>
                      <w:numId w:val="1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Trained and developed new associates on POS system and key sales tactics, which improved process flows.</w:t>
                  </w:r>
                </w:p>
                <w:p w:rsidR="00474332" w:rsidRDefault="00474332" w:rsidP="00474332">
                  <w:pPr>
                    <w:pStyle w:val="documentulli"/>
                    <w:numPr>
                      <w:ilvl w:val="0"/>
                      <w:numId w:val="1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Hired, trained and evaluated personnel in sales and marketing.</w:t>
                  </w:r>
                </w:p>
                <w:p w:rsidR="00474332" w:rsidRDefault="00474332" w:rsidP="00474332">
                  <w:pPr>
                    <w:pStyle w:val="documentulli"/>
                    <w:spacing w:line="320" w:lineRule="atLeast"/>
                    <w:ind w:left="300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</w:p>
              </w:tc>
            </w:tr>
          </w:tbl>
          <w:p w:rsidR="00474332" w:rsidRDefault="00474332" w:rsidP="002B7144">
            <w:pPr>
              <w:pStyle w:val="documentparagraphwrapperdivheading"/>
              <w:pBdr>
                <w:top w:val="none" w:sz="0" w:space="20" w:color="auto"/>
                <w:bottom w:val="none" w:sz="0" w:space="10" w:color="auto"/>
              </w:pBdr>
              <w:spacing w:line="320" w:lineRule="atLeast"/>
              <w:rPr>
                <w:rStyle w:val="documentsectionparagraphwrapper"/>
                <w:rFonts w:ascii="Century Gothic" w:eastAsia="Century Gothic" w:hAnsi="Century Gothic" w:cs="Century Gothic"/>
                <w:b/>
                <w:bCs/>
                <w:color w:val="373D48"/>
                <w:sz w:val="22"/>
                <w:szCs w:val="22"/>
              </w:rPr>
            </w:pPr>
          </w:p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400"/>
              <w:gridCol w:w="91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pStyle w:val="divtwocolleftpaddingParagraph"/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4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pStyle w:val="divtwocolleftpaddingParagraph"/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paragraphdateswrapper"/>
                      <w:rFonts w:ascii="Century Gothic" w:eastAsia="Century Gothic" w:hAnsi="Century Gothic" w:cs="Century Gothic"/>
                      <w:b/>
                      <w:bCs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58752" behindDoc="0" locked="0" layoutInCell="1" allowOverlap="1">
                        <wp:simplePos x="0" y="0"/>
                        <wp:positionH relativeFrom="column">
                          <wp:posOffset>-400050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27" name="Picture 1000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8934669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CA7E9F"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>Sep 2012 - Oct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 xml:space="preserve"> 2017</w:t>
                  </w:r>
                </w:p>
              </w:tc>
              <w:tc>
                <w:tcPr>
                  <w:tcW w:w="91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pStyle w:val="divtwocolleftpaddingParagraph"/>
                    <w:spacing w:line="320" w:lineRule="atLeast"/>
                    <w:rPr>
                      <w:rStyle w:val="documentparagraphdateswrapper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</w:rPr>
                    <w:t>Restaurant Manager</w:t>
                  </w:r>
                  <w:r>
                    <w:rPr>
                      <w:rStyle w:val="singlecolumnspanpaddedlinenth-child1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</w:p>
                <w:p w:rsidR="00A04125" w:rsidRPr="009D0089" w:rsidRDefault="00527E8B">
                  <w:pPr>
                    <w:pStyle w:val="spanpaddedline"/>
                    <w:spacing w:line="320" w:lineRule="atLeast"/>
                    <w:rPr>
                      <w:rStyle w:val="documentsinglecolumn"/>
                      <w:rFonts w:ascii="Century Gothic" w:eastAsia="Century Gothic" w:hAnsi="Century Gothic" w:cs="Century Gothic"/>
                      <w:b/>
                      <w:iCs/>
                      <w:sz w:val="22"/>
                      <w:szCs w:val="22"/>
                    </w:rPr>
                  </w:pPr>
                  <w:r w:rsidRPr="009D0089">
                    <w:rPr>
                      <w:rStyle w:val="span"/>
                      <w:rFonts w:ascii="Century Gothic" w:eastAsia="Century Gothic" w:hAnsi="Century Gothic" w:cs="Century Gothic"/>
                      <w:b/>
                      <w:iCs/>
                      <w:sz w:val="22"/>
                      <w:szCs w:val="22"/>
                    </w:rPr>
                    <w:t>Mc Donald's India, Jaipur , Rajasthan</w:t>
                  </w:r>
                </w:p>
                <w:p w:rsidR="00C90195" w:rsidRDefault="00C90195">
                  <w:pPr>
                    <w:pStyle w:val="documentulli"/>
                    <w:numPr>
                      <w:ilvl w:val="0"/>
                      <w:numId w:val="2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Responsible to manage fully operations SOP’S for entire </w:t>
                  </w:r>
                  <w:r w:rsidR="00B65728"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Restaurant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.</w:t>
                  </w:r>
                </w:p>
                <w:p w:rsidR="00A04125" w:rsidRDefault="00527E8B">
                  <w:pPr>
                    <w:pStyle w:val="documentulli"/>
                    <w:numPr>
                      <w:ilvl w:val="0"/>
                      <w:numId w:val="2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Resolved challenging customer complaints to full satisfaction, promoting brand loyalty and maximizing repeat business.</w:t>
                  </w:r>
                </w:p>
                <w:p w:rsidR="00A04125" w:rsidRDefault="00527E8B">
                  <w:pPr>
                    <w:pStyle w:val="documentulli"/>
                    <w:numPr>
                      <w:ilvl w:val="0"/>
                      <w:numId w:val="2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Delivered in-depth training to workers in food preparation and customer-facing roles to promote strong team performance.</w:t>
                  </w:r>
                </w:p>
                <w:p w:rsidR="00A04125" w:rsidRDefault="00527E8B">
                  <w:pPr>
                    <w:pStyle w:val="documentulli"/>
                    <w:numPr>
                      <w:ilvl w:val="0"/>
                      <w:numId w:val="2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Prepared for and executed new menu implementations.</w:t>
                  </w:r>
                </w:p>
                <w:p w:rsidR="00A04125" w:rsidRDefault="00527E8B">
                  <w:pPr>
                    <w:pStyle w:val="documentulli"/>
                    <w:numPr>
                      <w:ilvl w:val="0"/>
                      <w:numId w:val="2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Led and directed team members on effective methods, operations and procedures.</w:t>
                  </w:r>
                </w:p>
                <w:p w:rsidR="00A04125" w:rsidRDefault="00527E8B">
                  <w:pPr>
                    <w:pStyle w:val="documentulli"/>
                    <w:numPr>
                      <w:ilvl w:val="0"/>
                      <w:numId w:val="2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Continuously evaluated business operations to effectively align workflows for optimal area coverage and customer satisfaction.</w:t>
                  </w:r>
                </w:p>
                <w:p w:rsidR="00A04125" w:rsidRDefault="00527E8B">
                  <w:pPr>
                    <w:pStyle w:val="documentulli"/>
                    <w:numPr>
                      <w:ilvl w:val="0"/>
                      <w:numId w:val="2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Developed, implemented and managed business plans to promote profitable food and beverage sales.</w:t>
                  </w:r>
                </w:p>
                <w:p w:rsidR="00A04125" w:rsidRDefault="00527E8B">
                  <w:pPr>
                    <w:pStyle w:val="documentulli"/>
                    <w:numPr>
                      <w:ilvl w:val="0"/>
                      <w:numId w:val="2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Effectively managed payroll and timekeeping, including completion of proper paperwork for new hires and terminations.</w:t>
                  </w:r>
                </w:p>
                <w:p w:rsidR="00A04125" w:rsidRDefault="00527E8B">
                  <w:pPr>
                    <w:pStyle w:val="documentulli"/>
                    <w:numPr>
                      <w:ilvl w:val="0"/>
                      <w:numId w:val="2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Promoted positive atmosphere and went above and beyond to guarantee each customer received exceptional food and service.</w:t>
                  </w:r>
                </w:p>
                <w:p w:rsidR="00A04125" w:rsidRDefault="00527E8B">
                  <w:pPr>
                    <w:pStyle w:val="documentulli"/>
                    <w:numPr>
                      <w:ilvl w:val="0"/>
                      <w:numId w:val="2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Met, greeted and encouraged feedback from customers and used feedback to implement positive changes within restaurant.</w:t>
                  </w:r>
                </w:p>
                <w:p w:rsidR="00A04125" w:rsidRDefault="00527E8B">
                  <w:pPr>
                    <w:pStyle w:val="documentulli"/>
                    <w:numPr>
                      <w:ilvl w:val="0"/>
                      <w:numId w:val="2"/>
                    </w:numPr>
                    <w:spacing w:line="320" w:lineRule="atLeast"/>
                    <w:ind w:left="300" w:hanging="261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Correctly calculated inventory and ordered appropriate supplies.</w:t>
                  </w:r>
                </w:p>
                <w:p w:rsidR="00A04125" w:rsidRDefault="00A04125" w:rsidP="000D7491">
                  <w:pPr>
                    <w:pStyle w:val="documentulli"/>
                    <w:spacing w:line="320" w:lineRule="atLeast"/>
                    <w:ind w:left="39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</w:p>
              </w:tc>
            </w:tr>
          </w:tbl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400"/>
              <w:gridCol w:w="91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pStyle w:val="divtwocolleftpaddingParagraph"/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4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90195" w:rsidRDefault="00C90195">
                  <w:pPr>
                    <w:pStyle w:val="divtwocolleftpaddingParagraph"/>
                    <w:spacing w:line="320" w:lineRule="atLeast"/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</w:p>
                <w:p w:rsidR="00C90195" w:rsidRDefault="00C90195">
                  <w:pPr>
                    <w:pStyle w:val="divtwocolleftpaddingParagraph"/>
                    <w:spacing w:line="320" w:lineRule="atLeast"/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</w:p>
                <w:p w:rsidR="00C90195" w:rsidRDefault="00C90195">
                  <w:pPr>
                    <w:pStyle w:val="divtwocolleftpaddingParagraph"/>
                    <w:spacing w:line="320" w:lineRule="atLeast"/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</w:p>
                <w:p w:rsidR="00F7029E" w:rsidRDefault="00F7029E">
                  <w:pPr>
                    <w:pStyle w:val="divtwocolleftpaddingParagraph"/>
                    <w:spacing w:line="320" w:lineRule="atLeast"/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</w:p>
                <w:p w:rsidR="00F7029E" w:rsidRDefault="00F7029E">
                  <w:pPr>
                    <w:pStyle w:val="divtwocolleftpaddingParagraph"/>
                    <w:spacing w:line="320" w:lineRule="atLeast"/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</w:p>
                <w:p w:rsidR="00F7029E" w:rsidRDefault="00F7029E">
                  <w:pPr>
                    <w:pStyle w:val="divtwocolleftpaddingParagraph"/>
                    <w:spacing w:line="320" w:lineRule="atLeast"/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</w:p>
                <w:p w:rsidR="00A04125" w:rsidRDefault="00527E8B">
                  <w:pPr>
                    <w:pStyle w:val="divtwocolleftpaddingParagraph"/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paragraphdateswrapper"/>
                      <w:rFonts w:ascii="Century Gothic" w:eastAsia="Century Gothic" w:hAnsi="Century Gothic" w:cs="Century Gothic"/>
                      <w:b/>
                      <w:bCs/>
                      <w:noProof/>
                      <w:sz w:val="22"/>
                      <w:szCs w:val="22"/>
                    </w:rPr>
                    <w:lastRenderedPageBreak/>
                    <w:drawing>
                      <wp:anchor distT="0" distB="0" distL="114300" distR="114300" simplePos="0" relativeHeight="251659776" behindDoc="0" locked="0" layoutInCell="1" allowOverlap="1">
                        <wp:simplePos x="0" y="0"/>
                        <wp:positionH relativeFrom="column">
                          <wp:posOffset>-400050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28" name="Picture 1000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11484486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>Aug 2011 - Aug 2012</w:t>
                  </w:r>
                </w:p>
              </w:tc>
              <w:tc>
                <w:tcPr>
                  <w:tcW w:w="91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90195" w:rsidRDefault="00C90195">
                  <w:pPr>
                    <w:pStyle w:val="divtwocolleftpaddingParagraph"/>
                    <w:spacing w:line="320" w:lineRule="atLeast"/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  <w:p w:rsidR="00C90195" w:rsidRDefault="00C90195">
                  <w:pPr>
                    <w:pStyle w:val="divtwocolleftpaddingParagraph"/>
                    <w:spacing w:line="320" w:lineRule="atLeast"/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  <w:p w:rsidR="00C90195" w:rsidRDefault="00C90195">
                  <w:pPr>
                    <w:pStyle w:val="divtwocolleftpaddingParagraph"/>
                    <w:spacing w:line="320" w:lineRule="atLeast"/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  <w:p w:rsidR="00F7029E" w:rsidRDefault="00527E8B">
                  <w:pPr>
                    <w:pStyle w:val="divtwocolleftpaddingParagraph"/>
                    <w:spacing w:line="320" w:lineRule="atLeast"/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</w:rPr>
                  </w:pPr>
                  <w:r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</w:rPr>
                    <w:t xml:space="preserve"> </w:t>
                  </w:r>
                </w:p>
                <w:p w:rsidR="00F7029E" w:rsidRDefault="00F7029E">
                  <w:pPr>
                    <w:pStyle w:val="divtwocolleftpaddingParagraph"/>
                    <w:spacing w:line="320" w:lineRule="atLeast"/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  <w:p w:rsidR="00F7029E" w:rsidRDefault="00F7029E">
                  <w:pPr>
                    <w:pStyle w:val="divtwocolleftpaddingParagraph"/>
                    <w:spacing w:line="320" w:lineRule="atLeast"/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  <w:p w:rsidR="00A04125" w:rsidRDefault="00F7029E">
                  <w:pPr>
                    <w:pStyle w:val="divtwocolleftpaddingParagraph"/>
                    <w:spacing w:line="320" w:lineRule="atLeast"/>
                    <w:rPr>
                      <w:rStyle w:val="documentparagraphdateswrapper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</w:rPr>
                    <w:lastRenderedPageBreak/>
                    <w:t xml:space="preserve">    </w:t>
                  </w:r>
                  <w:r w:rsidR="00527E8B"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</w:rPr>
                    <w:t>Restaurant Manager</w:t>
                  </w:r>
                  <w:r w:rsidR="00527E8B">
                    <w:rPr>
                      <w:rStyle w:val="singlecolumnspanpaddedlinenth-child1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</w:p>
                <w:p w:rsidR="00A04125" w:rsidRPr="009D0089" w:rsidRDefault="009D0089">
                  <w:pPr>
                    <w:pStyle w:val="spanpaddedline"/>
                    <w:spacing w:line="320" w:lineRule="atLeast"/>
                    <w:rPr>
                      <w:rStyle w:val="documentsinglecolumn"/>
                      <w:rFonts w:ascii="Century Gothic" w:eastAsia="Century Gothic" w:hAnsi="Century Gothic" w:cs="Century Gothic"/>
                      <w:b/>
                      <w:iCs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iCs/>
                      <w:sz w:val="22"/>
                      <w:szCs w:val="22"/>
                    </w:rPr>
                    <w:t xml:space="preserve">     </w:t>
                  </w:r>
                  <w:r w:rsidR="00527E8B" w:rsidRPr="009D0089">
                    <w:rPr>
                      <w:rStyle w:val="span"/>
                      <w:rFonts w:ascii="Century Gothic" w:eastAsia="Century Gothic" w:hAnsi="Century Gothic" w:cs="Century Gothic"/>
                      <w:b/>
                      <w:iCs/>
                      <w:sz w:val="22"/>
                      <w:szCs w:val="22"/>
                    </w:rPr>
                    <w:t>Bikaji Foods International Limited (Heritage Basant Vihar), Bikaner, Rajasthan</w:t>
                  </w:r>
                </w:p>
                <w:p w:rsidR="00A04125" w:rsidRDefault="00C90195" w:rsidP="003A1D61">
                  <w:pPr>
                    <w:pStyle w:val="documentulli"/>
                    <w:numPr>
                      <w:ilvl w:val="0"/>
                      <w:numId w:val="3"/>
                    </w:numPr>
                    <w:spacing w:line="320" w:lineRule="atLeast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Ensuring best Customer Service provide to guests. </w:t>
                  </w:r>
                </w:p>
                <w:p w:rsidR="003A1D61" w:rsidRPr="003A1D61" w:rsidRDefault="003A1D61" w:rsidP="003A1D61">
                  <w:pPr>
                    <w:numPr>
                      <w:ilvl w:val="0"/>
                      <w:numId w:val="3"/>
                    </w:numPr>
                    <w:spacing w:line="357" w:lineRule="atLeast"/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</w:pPr>
                  <w:r w:rsidRPr="003A1D61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Promoting and selling catering services to potential and existing customers as well as renting out the restaurant for private events.</w:t>
                  </w:r>
                </w:p>
                <w:p w:rsidR="003A1D61" w:rsidRPr="003A1D61" w:rsidRDefault="003A1D61" w:rsidP="003A1D61">
                  <w:pPr>
                    <w:numPr>
                      <w:ilvl w:val="0"/>
                      <w:numId w:val="3"/>
                    </w:numPr>
                    <w:spacing w:line="357" w:lineRule="atLeast"/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</w:pPr>
                  <w:r w:rsidRPr="003A1D61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Ensuring health and food safety standards and regulations are followed, as well as the company’s security policies:</w:t>
                  </w:r>
                </w:p>
                <w:p w:rsidR="00C90195" w:rsidRPr="00814BFC" w:rsidRDefault="003A1D61" w:rsidP="003A1D61">
                  <w:pPr>
                    <w:numPr>
                      <w:ilvl w:val="0"/>
                      <w:numId w:val="3"/>
                    </w:numPr>
                    <w:spacing w:line="357" w:lineRule="atLeast"/>
                    <w:rPr>
                      <w:rStyle w:val="span"/>
                      <w:rFonts w:ascii="Century Gothic" w:hAnsi="Century Gothic"/>
                      <w:color w:val="000000"/>
                      <w:sz w:val="22"/>
                      <w:szCs w:val="22"/>
                    </w:rPr>
                  </w:pPr>
                  <w:r w:rsidRPr="003A1D61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Developin</w:t>
                  </w:r>
                  <w:r w:rsidRPr="00814BFC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g a business network of vendors.</w:t>
                  </w:r>
                </w:p>
                <w:p w:rsidR="003A1D61" w:rsidRPr="003A1D61" w:rsidRDefault="003A1D61" w:rsidP="003A1D61">
                  <w:pPr>
                    <w:numPr>
                      <w:ilvl w:val="0"/>
                      <w:numId w:val="3"/>
                    </w:numPr>
                    <w:spacing w:line="357" w:lineRule="atLeast"/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</w:pPr>
                  <w:r w:rsidRPr="00814BFC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S</w:t>
                  </w:r>
                  <w:r w:rsidRPr="003A1D61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etting, monitoring, and assessing standard procedures for staff performanc</w:t>
                  </w:r>
                  <w:r w:rsidRPr="00814BFC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e, duties, and responsibilities.</w:t>
                  </w:r>
                </w:p>
                <w:p w:rsidR="003A1D61" w:rsidRPr="003A1D61" w:rsidRDefault="00814BFC" w:rsidP="003A1D61">
                  <w:pPr>
                    <w:numPr>
                      <w:ilvl w:val="0"/>
                      <w:numId w:val="3"/>
                    </w:numPr>
                    <w:spacing w:line="357" w:lineRule="atLeast"/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</w:pPr>
                  <w:r w:rsidRPr="00814BFC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E</w:t>
                  </w:r>
                  <w:r w:rsidR="003A1D61" w:rsidRPr="003A1D61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st</w:t>
                  </w:r>
                  <w:r w:rsidR="003A1D61" w:rsidRPr="00814BFC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imating food and beverage costs.</w:t>
                  </w:r>
                </w:p>
                <w:p w:rsidR="003A1D61" w:rsidRPr="003A1D61" w:rsidRDefault="003A1D61" w:rsidP="003A1D61">
                  <w:pPr>
                    <w:numPr>
                      <w:ilvl w:val="0"/>
                      <w:numId w:val="3"/>
                    </w:numPr>
                    <w:spacing w:line="357" w:lineRule="atLeast"/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</w:pPr>
                  <w:r w:rsidRPr="003A1D61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Creating a list of services to be offered to customers that includes production costs and inc</w:t>
                  </w:r>
                  <w:r w:rsidRPr="00814BFC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omes of the necessary personnel.</w:t>
                  </w:r>
                </w:p>
                <w:p w:rsidR="003A1D61" w:rsidRPr="003A1D61" w:rsidRDefault="003A1D61" w:rsidP="003A1D61">
                  <w:pPr>
                    <w:numPr>
                      <w:ilvl w:val="0"/>
                      <w:numId w:val="3"/>
                    </w:numPr>
                    <w:spacing w:line="357" w:lineRule="atLeast"/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</w:pPr>
                  <w:r w:rsidRPr="00814BFC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O</w:t>
                  </w:r>
                  <w:r w:rsidRPr="003A1D61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verseeing restaurant revenues, ensuring that the profit margin is acceptable, and adjusting</w:t>
                  </w:r>
                  <w:r w:rsidRPr="00814BFC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 xml:space="preserve"> prices of services accordingly.</w:t>
                  </w:r>
                </w:p>
                <w:p w:rsidR="003A1D61" w:rsidRPr="003A1D61" w:rsidRDefault="003A1D61" w:rsidP="003A1D61">
                  <w:pPr>
                    <w:numPr>
                      <w:ilvl w:val="0"/>
                      <w:numId w:val="3"/>
                    </w:numPr>
                    <w:spacing w:line="357" w:lineRule="atLeast"/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</w:pPr>
                  <w:r w:rsidRPr="00814BFC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C</w:t>
                  </w:r>
                  <w:r w:rsidRPr="003A1D61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oordinating with kitchen staff, servers, and other restaurant teams in the preparation, organization, and execution of men</w:t>
                  </w:r>
                  <w:r w:rsidRPr="00814BFC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us and other relatedactivities.</w:t>
                  </w:r>
                </w:p>
                <w:p w:rsidR="003A1D61" w:rsidRPr="003A1D61" w:rsidRDefault="003A1D61" w:rsidP="003A1D61">
                  <w:pPr>
                    <w:numPr>
                      <w:ilvl w:val="0"/>
                      <w:numId w:val="3"/>
                    </w:numPr>
                    <w:spacing w:line="357" w:lineRule="atLeast"/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</w:pPr>
                  <w:r w:rsidRPr="00814BFC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E</w:t>
                  </w:r>
                  <w:r w:rsidRPr="003A1D61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nsuring that all food preparation processes meet the pre-established quality, portion sizes, and sani</w:t>
                  </w:r>
                  <w:r w:rsidRPr="00814BFC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tary standards.</w:t>
                  </w:r>
                </w:p>
                <w:p w:rsidR="003A1D61" w:rsidRPr="003A1D61" w:rsidRDefault="003A1D61" w:rsidP="003A1D61">
                  <w:pPr>
                    <w:numPr>
                      <w:ilvl w:val="0"/>
                      <w:numId w:val="3"/>
                    </w:numPr>
                    <w:spacing w:line="357" w:lineRule="atLeast"/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</w:pPr>
                  <w:r w:rsidRPr="003A1D61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Developing marketing strategies and implementing advertising, promotional campaigns, and planning events (e.g. happy hours, food and beverage deals, and food festivals) to increase business and boos</w:t>
                  </w:r>
                  <w:r w:rsidRPr="00814BFC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t interest in the establishment.</w:t>
                  </w:r>
                </w:p>
                <w:p w:rsidR="003A1D61" w:rsidRPr="003A1D61" w:rsidRDefault="003A1D61" w:rsidP="003A1D61">
                  <w:pPr>
                    <w:numPr>
                      <w:ilvl w:val="0"/>
                      <w:numId w:val="3"/>
                    </w:numPr>
                    <w:spacing w:line="357" w:lineRule="atLeast"/>
                    <w:rPr>
                      <w:rFonts w:ascii="Century Gothic" w:hAnsi="Century Gothic"/>
                      <w:color w:val="000000"/>
                      <w:sz w:val="21"/>
                      <w:szCs w:val="21"/>
                    </w:rPr>
                  </w:pPr>
                  <w:r w:rsidRPr="003A1D61">
                    <w:rPr>
                      <w:rFonts w:ascii="Century Gothic" w:hAnsi="Century Gothic"/>
                      <w:color w:val="000000"/>
                      <w:sz w:val="22"/>
                      <w:szCs w:val="22"/>
                    </w:rPr>
                    <w:t>Promoting and selling catering services to potential and existing customers as well as renting out the restaurant for private events</w:t>
                  </w:r>
                  <w:r w:rsidRPr="003A1D61">
                    <w:rPr>
                      <w:rFonts w:ascii="Century Gothic" w:hAnsi="Century Gothic"/>
                      <w:color w:val="000000"/>
                      <w:sz w:val="21"/>
                      <w:szCs w:val="21"/>
                    </w:rPr>
                    <w:t>.</w:t>
                  </w:r>
                </w:p>
                <w:p w:rsidR="00A04125" w:rsidRPr="003A1D61" w:rsidRDefault="00A04125" w:rsidP="003A1D61">
                  <w:pPr>
                    <w:pStyle w:val="documentulli"/>
                    <w:spacing w:line="320" w:lineRule="atLeast"/>
                    <w:ind w:left="360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</w:p>
              </w:tc>
            </w:tr>
          </w:tbl>
          <w:p w:rsidR="00A04125" w:rsidRDefault="00A04125">
            <w:pPr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</w:pPr>
          </w:p>
        </w:tc>
      </w:tr>
    </w:tbl>
    <w:p w:rsidR="00A04125" w:rsidRDefault="00A04125">
      <w:pPr>
        <w:rPr>
          <w:vanish/>
        </w:rPr>
      </w:pPr>
    </w:p>
    <w:tbl>
      <w:tblPr>
        <w:tblStyle w:val="document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40"/>
        <w:gridCol w:w="11040"/>
      </w:tblGrid>
      <w:tr w:rsidR="00A04125">
        <w:trPr>
          <w:tblCellSpacing w:w="0" w:type="dxa"/>
        </w:trPr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04125" w:rsidRDefault="00A04125">
            <w:pPr>
              <w:pStyle w:val="documentleftmargincellParagraph"/>
              <w:spacing w:line="320" w:lineRule="atLeast"/>
              <w:rPr>
                <w:rStyle w:val="documentleftmargincell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11040" w:type="dxa"/>
            <w:tcBorders>
              <w:left w:val="single" w:sz="8" w:space="0" w:color="D7D7D7"/>
            </w:tcBorders>
            <w:tcMar>
              <w:top w:w="0" w:type="dxa"/>
              <w:left w:w="10" w:type="dxa"/>
              <w:bottom w:w="0" w:type="dxa"/>
              <w:right w:w="0" w:type="dxa"/>
            </w:tcMar>
            <w:hideMark/>
          </w:tcPr>
          <w:p w:rsidR="00A04125" w:rsidRDefault="00527E8B">
            <w:pPr>
              <w:pStyle w:val="documentparagraphwrapperdivheading"/>
              <w:pBdr>
                <w:top w:val="none" w:sz="0" w:space="20" w:color="auto"/>
                <w:bottom w:val="none" w:sz="0" w:space="10" w:color="auto"/>
              </w:pBdr>
              <w:spacing w:line="320" w:lineRule="atLeast"/>
              <w:ind w:left="500"/>
              <w:rPr>
                <w:rStyle w:val="documentsectionparagraphwrapper"/>
                <w:rFonts w:ascii="Century Gothic" w:eastAsia="Century Gothic" w:hAnsi="Century Gothic" w:cs="Century Gothic"/>
                <w:b/>
                <w:bCs/>
                <w:color w:val="373D48"/>
                <w:sz w:val="22"/>
                <w:szCs w:val="22"/>
              </w:rPr>
            </w:pPr>
            <w:r>
              <w:rPr>
                <w:rStyle w:val="documentheadingIcon"/>
                <w:rFonts w:ascii="Century Gothic" w:eastAsia="Century Gothic" w:hAnsi="Century Gothic" w:cs="Century Gothic"/>
                <w:b/>
                <w:bCs/>
                <w:noProof/>
                <w:color w:val="373D48"/>
                <w:sz w:val="22"/>
                <w:szCs w:val="22"/>
              </w:rPr>
              <w:drawing>
                <wp:anchor distT="0" distB="0" distL="114300" distR="114300" simplePos="0" relativeHeight="251660800" behindDoc="0" locked="0" layoutInCell="1" allowOverlap="1">
                  <wp:simplePos x="0" y="0"/>
                  <wp:positionH relativeFrom="column">
                    <wp:posOffset>-228600</wp:posOffset>
                  </wp:positionH>
                  <wp:positionV relativeFrom="paragraph">
                    <wp:posOffset>152400</wp:posOffset>
                  </wp:positionV>
                  <wp:extent cx="446794" cy="446133"/>
                  <wp:effectExtent l="0" t="0" r="0" b="0"/>
                  <wp:wrapNone/>
                  <wp:docPr id="100029" name="Picture 100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599165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794" cy="446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  <w:t>Education</w:t>
            </w: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400"/>
              <w:gridCol w:w="9120"/>
            </w:tblGrid>
            <w:tr w:rsidR="00A04125" w:rsidRPr="00EF698C">
              <w:trPr>
                <w:tblCellSpacing w:w="0" w:type="dxa"/>
              </w:trPr>
              <w:tc>
                <w:tcPr>
                  <w:tcW w:w="5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Pr="00EF698C" w:rsidRDefault="00527E8B">
                  <w:pPr>
                    <w:pStyle w:val="divtwocolleftpaddingParagraph"/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 w:rsidRPr="00EF698C"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Pr="00EF698C" w:rsidRDefault="00527E8B">
                  <w:pPr>
                    <w:pStyle w:val="divtwocolleftpaddingParagraph"/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 w:rsidRPr="00EF698C">
                    <w:rPr>
                      <w:rStyle w:val="documentparagraphdateswrapper"/>
                      <w:rFonts w:ascii="Century Gothic" w:eastAsia="Century Gothic" w:hAnsi="Century Gothic" w:cs="Century Gothic"/>
                      <w:b/>
                      <w:bCs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47488" behindDoc="0" locked="0" layoutInCell="1" allowOverlap="1">
                        <wp:simplePos x="0" y="0"/>
                        <wp:positionH relativeFrom="column">
                          <wp:posOffset>-400050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30" name="Picture 1000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35324942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Pr="00EF698C"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>May 2007 - May 2011</w:t>
                  </w:r>
                </w:p>
              </w:tc>
              <w:tc>
                <w:tcPr>
                  <w:tcW w:w="91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Pr="00EF698C" w:rsidRDefault="00527E8B">
                  <w:pPr>
                    <w:pStyle w:val="divtwocolleftpaddingParagraph"/>
                    <w:spacing w:line="320" w:lineRule="atLeast"/>
                    <w:rPr>
                      <w:rStyle w:val="documentparagraphdateswrapper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EF698C">
                    <w:rPr>
                      <w:rStyle w:val="spandegree"/>
                      <w:rFonts w:ascii="Century Gothic" w:eastAsia="Century Gothic" w:hAnsi="Century Gothic" w:cs="Century Gothic"/>
                    </w:rPr>
                    <w:t xml:space="preserve">Hotel Management &amp; Catering Technology : </w:t>
                  </w:r>
                  <w:r w:rsidRPr="00EF698C">
                    <w:rPr>
                      <w:rStyle w:val="spanprogramline"/>
                      <w:rFonts w:ascii="Century Gothic" w:eastAsia="Century Gothic" w:hAnsi="Century Gothic" w:cs="Century Gothic"/>
                    </w:rPr>
                    <w:t>Hotel Management</w:t>
                  </w:r>
                  <w:r w:rsidRPr="00EF698C">
                    <w:rPr>
                      <w:rStyle w:val="singlecolumnspanpaddedlinenth-child1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</w:p>
                <w:p w:rsidR="00A04125" w:rsidRPr="00EF698C" w:rsidRDefault="00527E8B">
                  <w:pPr>
                    <w:pStyle w:val="spanpaddedline"/>
                    <w:spacing w:line="320" w:lineRule="atLeast"/>
                    <w:rPr>
                      <w:rStyle w:val="documentsinglecolumn"/>
                      <w:rFonts w:ascii="Century Gothic" w:eastAsia="Century Gothic" w:hAnsi="Century Gothic" w:cs="Century Gothic"/>
                      <w:iCs/>
                      <w:sz w:val="22"/>
                      <w:szCs w:val="22"/>
                    </w:rPr>
                  </w:pPr>
                  <w:r w:rsidRPr="00EF698C">
                    <w:rPr>
                      <w:rStyle w:val="span"/>
                      <w:rFonts w:ascii="Century Gothic" w:eastAsia="Century Gothic" w:hAnsi="Century Gothic" w:cs="Century Gothic"/>
                      <w:iCs/>
                      <w:sz w:val="22"/>
                      <w:szCs w:val="22"/>
                    </w:rPr>
                    <w:t xml:space="preserve">Jaipur National University - Jaipur </w:t>
                  </w:r>
                </w:p>
              </w:tc>
            </w:tr>
          </w:tbl>
          <w:p w:rsidR="00A04125" w:rsidRPr="00EF698C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400"/>
              <w:gridCol w:w="9120"/>
            </w:tblGrid>
            <w:tr w:rsidR="00A04125" w:rsidRPr="00EF698C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Pr="00EF698C" w:rsidRDefault="00527E8B">
                  <w:pPr>
                    <w:pStyle w:val="divtwocolleftpaddingParagraph"/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 w:rsidRPr="00EF698C"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4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Pr="00EF698C" w:rsidRDefault="00527E8B">
                  <w:pPr>
                    <w:pStyle w:val="divtwocolleftpaddingParagraph"/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 w:rsidRPr="00EF698C">
                    <w:rPr>
                      <w:rStyle w:val="documentparagraphdateswrapper"/>
                      <w:rFonts w:ascii="Century Gothic" w:eastAsia="Century Gothic" w:hAnsi="Century Gothic" w:cs="Century Gothic"/>
                      <w:b/>
                      <w:bCs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48512" behindDoc="0" locked="0" layoutInCell="1" allowOverlap="1">
                        <wp:simplePos x="0" y="0"/>
                        <wp:positionH relativeFrom="column">
                          <wp:posOffset>-400050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31" name="Picture 1000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129351392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Pr="00EF698C"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>May 2003 - Jun 2004</w:t>
                  </w:r>
                </w:p>
              </w:tc>
              <w:tc>
                <w:tcPr>
                  <w:tcW w:w="91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Pr="00EF698C" w:rsidRDefault="00527E8B">
                  <w:pPr>
                    <w:pStyle w:val="divtwocolleftpaddingParagraph"/>
                    <w:spacing w:line="320" w:lineRule="atLeast"/>
                    <w:rPr>
                      <w:rStyle w:val="documentparagraphdateswrapper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EF698C">
                    <w:rPr>
                      <w:rStyle w:val="spandegree"/>
                      <w:rFonts w:ascii="Century Gothic" w:eastAsia="Century Gothic" w:hAnsi="Century Gothic" w:cs="Century Gothic"/>
                    </w:rPr>
                    <w:t xml:space="preserve">Senior Secondary : </w:t>
                  </w:r>
                  <w:r w:rsidRPr="00EF698C">
                    <w:rPr>
                      <w:rStyle w:val="spanprogramline"/>
                      <w:rFonts w:ascii="Century Gothic" w:eastAsia="Century Gothic" w:hAnsi="Century Gothic" w:cs="Century Gothic"/>
                    </w:rPr>
                    <w:t xml:space="preserve">Senior Secondary </w:t>
                  </w:r>
                </w:p>
                <w:p w:rsidR="00A04125" w:rsidRPr="00EF698C" w:rsidRDefault="00527E8B">
                  <w:pPr>
                    <w:pStyle w:val="spanpaddedline"/>
                    <w:spacing w:line="320" w:lineRule="atLeast"/>
                    <w:rPr>
                      <w:rStyle w:val="documentsinglecolumn"/>
                      <w:rFonts w:ascii="Century Gothic" w:eastAsia="Century Gothic" w:hAnsi="Century Gothic" w:cs="Century Gothic"/>
                      <w:iCs/>
                      <w:sz w:val="22"/>
                      <w:szCs w:val="22"/>
                    </w:rPr>
                  </w:pPr>
                  <w:r w:rsidRPr="00EF698C">
                    <w:rPr>
                      <w:rStyle w:val="span"/>
                      <w:rFonts w:ascii="Century Gothic" w:eastAsia="Century Gothic" w:hAnsi="Century Gothic" w:cs="Century Gothic"/>
                      <w:iCs/>
                      <w:sz w:val="22"/>
                      <w:szCs w:val="22"/>
                    </w:rPr>
                    <w:t>Board of Secondary Education - Bikaner</w:t>
                  </w:r>
                </w:p>
              </w:tc>
            </w:tr>
          </w:tbl>
          <w:p w:rsidR="00A04125" w:rsidRPr="00EF698C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400"/>
              <w:gridCol w:w="9120"/>
            </w:tblGrid>
            <w:tr w:rsidR="00A04125" w:rsidRPr="00EF698C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Pr="00EF698C" w:rsidRDefault="00527E8B">
                  <w:pPr>
                    <w:pStyle w:val="divtwocolleftpaddingParagraph"/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 w:rsidRPr="00EF698C"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4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Pr="00EF698C" w:rsidRDefault="00527E8B">
                  <w:pPr>
                    <w:pStyle w:val="divtwocolleftpaddingParagraph"/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 w:rsidRPr="00EF698C">
                    <w:rPr>
                      <w:rStyle w:val="documentparagraphdateswrapper"/>
                      <w:rFonts w:ascii="Century Gothic" w:eastAsia="Century Gothic" w:hAnsi="Century Gothic" w:cs="Century Gothic"/>
                      <w:b/>
                      <w:bCs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50560" behindDoc="0" locked="0" layoutInCell="1" allowOverlap="1">
                        <wp:simplePos x="0" y="0"/>
                        <wp:positionH relativeFrom="column">
                          <wp:posOffset>-400050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32" name="Picture 1000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6252922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Pr="00EF698C"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>May 2001 - Jun 2002</w:t>
                  </w:r>
                </w:p>
              </w:tc>
              <w:tc>
                <w:tcPr>
                  <w:tcW w:w="91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Pr="00EF698C" w:rsidRDefault="00527E8B">
                  <w:pPr>
                    <w:pStyle w:val="divtwocolleftpaddingParagraph"/>
                    <w:spacing w:line="320" w:lineRule="atLeast"/>
                    <w:rPr>
                      <w:rStyle w:val="documentparagraphdateswrapper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EF698C">
                    <w:rPr>
                      <w:rStyle w:val="spandegree"/>
                      <w:rFonts w:ascii="Century Gothic" w:eastAsia="Century Gothic" w:hAnsi="Century Gothic" w:cs="Century Gothic"/>
                    </w:rPr>
                    <w:t xml:space="preserve">Secondary Education: </w:t>
                  </w:r>
                  <w:r w:rsidRPr="00EF698C">
                    <w:rPr>
                      <w:rStyle w:val="spanprogramline"/>
                      <w:rFonts w:ascii="Century Gothic" w:eastAsia="Century Gothic" w:hAnsi="Century Gothic" w:cs="Century Gothic"/>
                    </w:rPr>
                    <w:t xml:space="preserve">Secondary </w:t>
                  </w:r>
                </w:p>
                <w:p w:rsidR="00A04125" w:rsidRPr="00EF698C" w:rsidRDefault="00527E8B">
                  <w:pPr>
                    <w:pStyle w:val="spanpaddedline"/>
                    <w:spacing w:line="320" w:lineRule="atLeast"/>
                    <w:rPr>
                      <w:rStyle w:val="documentsinglecolumn"/>
                      <w:rFonts w:ascii="Century Gothic" w:eastAsia="Century Gothic" w:hAnsi="Century Gothic" w:cs="Century Gothic"/>
                      <w:iCs/>
                      <w:sz w:val="22"/>
                      <w:szCs w:val="22"/>
                    </w:rPr>
                  </w:pPr>
                  <w:r w:rsidRPr="00EF698C">
                    <w:rPr>
                      <w:rStyle w:val="span"/>
                      <w:rFonts w:ascii="Century Gothic" w:eastAsia="Century Gothic" w:hAnsi="Century Gothic" w:cs="Century Gothic"/>
                      <w:iCs/>
                      <w:sz w:val="22"/>
                      <w:szCs w:val="22"/>
                    </w:rPr>
                    <w:t>Board of Secondary Education - Bikaner</w:t>
                  </w:r>
                </w:p>
              </w:tc>
            </w:tr>
          </w:tbl>
          <w:p w:rsidR="00A04125" w:rsidRDefault="00A04125">
            <w:pPr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</w:pPr>
          </w:p>
        </w:tc>
      </w:tr>
    </w:tbl>
    <w:p w:rsidR="00A04125" w:rsidRDefault="00A04125">
      <w:pPr>
        <w:rPr>
          <w:vanish/>
        </w:rPr>
      </w:pPr>
    </w:p>
    <w:tbl>
      <w:tblPr>
        <w:tblStyle w:val="document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40"/>
        <w:gridCol w:w="11040"/>
      </w:tblGrid>
      <w:tr w:rsidR="00A04125">
        <w:trPr>
          <w:tblCellSpacing w:w="0" w:type="dxa"/>
        </w:trPr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04125" w:rsidRDefault="00A04125">
            <w:pPr>
              <w:pStyle w:val="documentleftmargincellParagraph"/>
              <w:spacing w:line="320" w:lineRule="atLeast"/>
              <w:rPr>
                <w:rStyle w:val="documentleftmargincell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11040" w:type="dxa"/>
            <w:tcBorders>
              <w:left w:val="single" w:sz="8" w:space="0" w:color="D7D7D7"/>
            </w:tcBorders>
            <w:tcMar>
              <w:top w:w="0" w:type="dxa"/>
              <w:left w:w="10" w:type="dxa"/>
              <w:bottom w:w="0" w:type="dxa"/>
              <w:right w:w="0" w:type="dxa"/>
            </w:tcMar>
            <w:hideMark/>
          </w:tcPr>
          <w:p w:rsidR="00F7029E" w:rsidRDefault="00F7029E">
            <w:pPr>
              <w:pStyle w:val="documentparagraphwrapperdivheading"/>
              <w:pBdr>
                <w:top w:val="none" w:sz="0" w:space="20" w:color="auto"/>
                <w:bottom w:val="none" w:sz="0" w:space="10" w:color="auto"/>
              </w:pBdr>
              <w:spacing w:line="320" w:lineRule="atLeast"/>
              <w:ind w:left="500"/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</w:pPr>
          </w:p>
          <w:p w:rsidR="00F7029E" w:rsidRDefault="00F7029E">
            <w:pPr>
              <w:pStyle w:val="documentparagraphwrapperdivheading"/>
              <w:pBdr>
                <w:top w:val="none" w:sz="0" w:space="20" w:color="auto"/>
                <w:bottom w:val="none" w:sz="0" w:space="10" w:color="auto"/>
              </w:pBdr>
              <w:spacing w:line="320" w:lineRule="atLeast"/>
              <w:ind w:left="500"/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</w:pPr>
          </w:p>
          <w:p w:rsidR="00F7029E" w:rsidRDefault="00F7029E">
            <w:pPr>
              <w:pStyle w:val="documentparagraphwrapperdivheading"/>
              <w:pBdr>
                <w:top w:val="none" w:sz="0" w:space="20" w:color="auto"/>
                <w:bottom w:val="none" w:sz="0" w:space="10" w:color="auto"/>
              </w:pBdr>
              <w:spacing w:line="320" w:lineRule="atLeast"/>
              <w:ind w:left="500"/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</w:pPr>
          </w:p>
          <w:p w:rsidR="00F7029E" w:rsidRDefault="00F7029E">
            <w:pPr>
              <w:pStyle w:val="documentparagraphwrapperdivheading"/>
              <w:pBdr>
                <w:top w:val="none" w:sz="0" w:space="20" w:color="auto"/>
                <w:bottom w:val="none" w:sz="0" w:space="10" w:color="auto"/>
              </w:pBdr>
              <w:spacing w:line="320" w:lineRule="atLeast"/>
              <w:ind w:left="500"/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</w:pPr>
          </w:p>
          <w:p w:rsidR="00A04125" w:rsidRDefault="00527E8B">
            <w:pPr>
              <w:pStyle w:val="documentparagraphwrapperdivheading"/>
              <w:pBdr>
                <w:top w:val="none" w:sz="0" w:space="20" w:color="auto"/>
                <w:bottom w:val="none" w:sz="0" w:space="10" w:color="auto"/>
              </w:pBdr>
              <w:spacing w:line="320" w:lineRule="atLeast"/>
              <w:ind w:left="500"/>
              <w:rPr>
                <w:rStyle w:val="documentsectionparagraphwrapper"/>
                <w:rFonts w:ascii="Century Gothic" w:eastAsia="Century Gothic" w:hAnsi="Century Gothic" w:cs="Century Gothic"/>
                <w:b/>
                <w:bCs/>
                <w:color w:val="373D48"/>
                <w:sz w:val="22"/>
                <w:szCs w:val="22"/>
              </w:rPr>
            </w:pPr>
            <w:r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  <w:lastRenderedPageBreak/>
              <w:t>Languages</w:t>
            </w: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54144" behindDoc="0" locked="0" layoutInCell="1" allowOverlap="1" wp14:anchorId="426B32F5" wp14:editId="258EB9A5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34" name="Picture 1000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62968408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tabs>
                      <w:tab w:val="right" w:pos="10500"/>
                    </w:tabs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English </w:t>
                  </w:r>
                  <w:r>
                    <w:rPr>
                      <w:rStyle w:val="documentratingRect"/>
                      <w:rFonts w:ascii="Century Gothic" w:eastAsia="Century Gothic" w:hAnsi="Century Gothic" w:cs="Century Gothic"/>
                      <w:sz w:val="22"/>
                      <w:szCs w:val="22"/>
                    </w:rPr>
                    <w:tab/>
                  </w:r>
                  <w:r>
                    <w:rPr>
                      <w:rStyle w:val="documentratingRect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 wp14:anchorId="6F74C435" wp14:editId="6D981A37">
                        <wp:extent cx="893588" cy="151875"/>
                        <wp:effectExtent l="0" t="0" r="0" b="0"/>
                        <wp:docPr id="100035" name="Picture 1000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4258041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3588" cy="151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04125" w:rsidRDefault="00527E8B">
                  <w:pPr>
                    <w:pStyle w:val="documenttxtright"/>
                    <w:pBdr>
                      <w:right w:val="none" w:sz="0" w:space="4" w:color="auto"/>
                    </w:pBdr>
                    <w:ind w:right="80"/>
                    <w:jc w:val="righ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txtrightCharacter"/>
                      <w:rFonts w:ascii="Century Gothic" w:eastAsia="Century Gothic" w:hAnsi="Century Gothic" w:cs="Century Gothic"/>
                      <w:sz w:val="22"/>
                      <w:szCs w:val="22"/>
                    </w:rPr>
                    <w:t>Native</w:t>
                  </w:r>
                </w:p>
              </w:tc>
            </w:tr>
          </w:tbl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55168" behindDoc="0" locked="0" layoutInCell="1" allowOverlap="1" wp14:anchorId="7F329EA5" wp14:editId="53FD2B15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36" name="Picture 1000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47627198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tabs>
                      <w:tab w:val="right" w:pos="10500"/>
                    </w:tabs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Hindi</w:t>
                  </w:r>
                  <w:r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documentratingRect"/>
                      <w:rFonts w:ascii="Century Gothic" w:eastAsia="Century Gothic" w:hAnsi="Century Gothic" w:cs="Century Gothic"/>
                      <w:sz w:val="22"/>
                      <w:szCs w:val="22"/>
                    </w:rPr>
                    <w:tab/>
                  </w:r>
                  <w:r>
                    <w:rPr>
                      <w:rStyle w:val="documentratingRect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 wp14:anchorId="326AAA4F" wp14:editId="41145ED5">
                        <wp:extent cx="893588" cy="151875"/>
                        <wp:effectExtent l="0" t="0" r="0" b="0"/>
                        <wp:docPr id="100037" name="Picture 1000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87404716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3588" cy="151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04125" w:rsidRDefault="00527E8B">
                  <w:pPr>
                    <w:pStyle w:val="documenttxtright"/>
                    <w:pBdr>
                      <w:right w:val="none" w:sz="0" w:space="4" w:color="auto"/>
                    </w:pBdr>
                    <w:ind w:right="80"/>
                    <w:jc w:val="righ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txtrightCharacter"/>
                      <w:rFonts w:ascii="Century Gothic" w:eastAsia="Century Gothic" w:hAnsi="Century Gothic" w:cs="Century Gothic"/>
                      <w:sz w:val="22"/>
                      <w:szCs w:val="22"/>
                    </w:rPr>
                    <w:t>Native</w:t>
                  </w:r>
                </w:p>
              </w:tc>
            </w:tr>
          </w:tbl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56192" behindDoc="0" locked="0" layoutInCell="1" allowOverlap="1" wp14:anchorId="4586EBD1" wp14:editId="641193FB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38" name="Picture 1000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70247480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9D0089">
                  <w:pPr>
                    <w:tabs>
                      <w:tab w:val="right" w:pos="10500"/>
                    </w:tabs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Rajasthani (Local Language)</w:t>
                  </w:r>
                  <w:r w:rsidR="00527E8B"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  <w:r w:rsidR="00527E8B">
                    <w:rPr>
                      <w:rStyle w:val="documentratingRect"/>
                      <w:rFonts w:ascii="Century Gothic" w:eastAsia="Century Gothic" w:hAnsi="Century Gothic" w:cs="Century Gothic"/>
                      <w:sz w:val="22"/>
                      <w:szCs w:val="22"/>
                    </w:rPr>
                    <w:tab/>
                  </w:r>
                  <w:r w:rsidR="00527E8B">
                    <w:rPr>
                      <w:rStyle w:val="documentratingRect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 wp14:anchorId="1166E2F9" wp14:editId="331E1551">
                        <wp:extent cx="893588" cy="151875"/>
                        <wp:effectExtent l="0" t="0" r="0" b="0"/>
                        <wp:docPr id="100039" name="Picture 1000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10283129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3588" cy="151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04125" w:rsidRDefault="00527E8B">
                  <w:pPr>
                    <w:pStyle w:val="documenttxtright"/>
                    <w:pBdr>
                      <w:right w:val="none" w:sz="0" w:space="4" w:color="auto"/>
                    </w:pBdr>
                    <w:ind w:right="80"/>
                    <w:jc w:val="righ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txtrightCharacter"/>
                      <w:rFonts w:ascii="Century Gothic" w:eastAsia="Century Gothic" w:hAnsi="Century Gothic" w:cs="Century Gothic"/>
                      <w:sz w:val="22"/>
                      <w:szCs w:val="22"/>
                    </w:rPr>
                    <w:t>Native</w:t>
                  </w:r>
                </w:p>
              </w:tc>
            </w:tr>
          </w:tbl>
          <w:p w:rsidR="00A04125" w:rsidRDefault="00A04125">
            <w:pPr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</w:pPr>
          </w:p>
        </w:tc>
      </w:tr>
    </w:tbl>
    <w:p w:rsidR="00A04125" w:rsidRDefault="00A04125">
      <w:pPr>
        <w:rPr>
          <w:vanish/>
        </w:rPr>
      </w:pPr>
    </w:p>
    <w:tbl>
      <w:tblPr>
        <w:tblStyle w:val="document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40"/>
        <w:gridCol w:w="11040"/>
      </w:tblGrid>
      <w:tr w:rsidR="00A04125" w:rsidTr="008F64EE">
        <w:trPr>
          <w:tblCellSpacing w:w="0" w:type="dxa"/>
        </w:trPr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04125" w:rsidRDefault="00A04125">
            <w:pPr>
              <w:pStyle w:val="documentleftmargincellParagraph"/>
              <w:spacing w:line="320" w:lineRule="atLeast"/>
              <w:rPr>
                <w:rStyle w:val="documentleftmargincell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11040" w:type="dxa"/>
            <w:tcBorders>
              <w:left w:val="single" w:sz="8" w:space="0" w:color="D7D7D7"/>
            </w:tcBorders>
            <w:tcMar>
              <w:top w:w="0" w:type="dxa"/>
              <w:left w:w="10" w:type="dxa"/>
              <w:bottom w:w="0" w:type="dxa"/>
              <w:right w:w="0" w:type="dxa"/>
            </w:tcMar>
            <w:hideMark/>
          </w:tcPr>
          <w:p w:rsidR="00A04125" w:rsidRDefault="00527E8B">
            <w:pPr>
              <w:pStyle w:val="documentparagraphwrapperdivheading"/>
              <w:pBdr>
                <w:top w:val="none" w:sz="0" w:space="20" w:color="auto"/>
                <w:bottom w:val="none" w:sz="0" w:space="10" w:color="auto"/>
              </w:pBdr>
              <w:spacing w:line="320" w:lineRule="atLeast"/>
              <w:ind w:left="500"/>
              <w:rPr>
                <w:rStyle w:val="documentsectionparagraphwrapper"/>
                <w:rFonts w:ascii="Century Gothic" w:eastAsia="Century Gothic" w:hAnsi="Century Gothic" w:cs="Century Gothic"/>
                <w:b/>
                <w:bCs/>
                <w:color w:val="373D48"/>
                <w:sz w:val="22"/>
                <w:szCs w:val="22"/>
              </w:rPr>
            </w:pPr>
            <w:r>
              <w:rPr>
                <w:rStyle w:val="documentheadingIcon"/>
                <w:rFonts w:ascii="Century Gothic" w:eastAsia="Century Gothic" w:hAnsi="Century Gothic" w:cs="Century Gothic"/>
                <w:b/>
                <w:bCs/>
                <w:noProof/>
                <w:color w:val="373D48"/>
                <w:sz w:val="22"/>
                <w:szCs w:val="22"/>
              </w:rPr>
              <w:drawing>
                <wp:anchor distT="0" distB="0" distL="114300" distR="114300" simplePos="0" relativeHeight="251657216" behindDoc="0" locked="0" layoutInCell="1" allowOverlap="1" wp14:anchorId="24249A5F" wp14:editId="2B42EF1A">
                  <wp:simplePos x="0" y="0"/>
                  <wp:positionH relativeFrom="column">
                    <wp:posOffset>-228600</wp:posOffset>
                  </wp:positionH>
                  <wp:positionV relativeFrom="paragraph">
                    <wp:posOffset>152400</wp:posOffset>
                  </wp:positionV>
                  <wp:extent cx="446794" cy="446133"/>
                  <wp:effectExtent l="0" t="0" r="0" b="0"/>
                  <wp:wrapNone/>
                  <wp:docPr id="100040" name="Picture 100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6483311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794" cy="446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  <w:t>Interests</w:t>
            </w: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58240" behindDoc="0" locked="0" layoutInCell="1" allowOverlap="1" wp14:anchorId="41DB81F3" wp14:editId="1D152863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41" name="Picture 1000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9214088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pStyle w:val="divParagraph"/>
                    <w:spacing w:line="320" w:lineRule="atLeas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>Volunteer Work/Community Involvement</w:t>
                  </w:r>
                </w:p>
              </w:tc>
            </w:tr>
          </w:tbl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59264" behindDoc="0" locked="0" layoutInCell="1" allowOverlap="1" wp14:anchorId="4FBB2106" wp14:editId="58EED2D2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42" name="Picture 1000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8735226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pStyle w:val="divParagraph"/>
                    <w:spacing w:line="320" w:lineRule="atLeas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>Nature</w:t>
                  </w:r>
                </w:p>
              </w:tc>
            </w:tr>
          </w:tbl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60288" behindDoc="0" locked="0" layoutInCell="1" allowOverlap="1" wp14:anchorId="5D1AB4DA" wp14:editId="649904FB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43" name="Picture 1000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5545778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pStyle w:val="divParagraph"/>
                    <w:spacing w:line="320" w:lineRule="atLeas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>Traveling</w:t>
                  </w:r>
                </w:p>
              </w:tc>
            </w:tr>
          </w:tbl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61312" behindDoc="0" locked="0" layoutInCell="1" allowOverlap="1" wp14:anchorId="5D60FFB4" wp14:editId="6D3E7328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44" name="Picture 1000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3666889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pStyle w:val="divParagraph"/>
                    <w:spacing w:line="320" w:lineRule="atLeas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>Music</w:t>
                  </w:r>
                </w:p>
              </w:tc>
            </w:tr>
          </w:tbl>
          <w:p w:rsidR="00A04125" w:rsidRDefault="00A04125">
            <w:pPr>
              <w:rPr>
                <w:vanish/>
              </w:rPr>
            </w:pP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62336" behindDoc="0" locked="0" layoutInCell="1" allowOverlap="1" wp14:anchorId="0FD4AC69" wp14:editId="6CE6FAC1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45" name="Picture 1000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63727194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pStyle w:val="divParagraph"/>
                    <w:spacing w:line="320" w:lineRule="atLeas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>Cooking</w:t>
                  </w:r>
                </w:p>
              </w:tc>
            </w:tr>
          </w:tbl>
          <w:p w:rsidR="00A04125" w:rsidRDefault="00A04125">
            <w:pPr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</w:pPr>
          </w:p>
        </w:tc>
      </w:tr>
    </w:tbl>
    <w:p w:rsidR="00A04125" w:rsidRDefault="00A04125">
      <w:pPr>
        <w:rPr>
          <w:vanish/>
        </w:rPr>
      </w:pPr>
    </w:p>
    <w:tbl>
      <w:tblPr>
        <w:tblStyle w:val="document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40"/>
        <w:gridCol w:w="11040"/>
      </w:tblGrid>
      <w:tr w:rsidR="00A04125">
        <w:trPr>
          <w:tblCellSpacing w:w="0" w:type="dxa"/>
        </w:trPr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04125" w:rsidRDefault="00A04125">
            <w:pPr>
              <w:pStyle w:val="documentleftmargincellParagraph"/>
              <w:spacing w:line="320" w:lineRule="atLeast"/>
              <w:rPr>
                <w:rStyle w:val="documentleftmargincell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11040" w:type="dxa"/>
            <w:tcBorders>
              <w:left w:val="single" w:sz="8" w:space="0" w:color="D7D7D7"/>
            </w:tcBorders>
            <w:tcMar>
              <w:top w:w="0" w:type="dxa"/>
              <w:left w:w="10" w:type="dxa"/>
              <w:bottom w:w="0" w:type="dxa"/>
              <w:right w:w="0" w:type="dxa"/>
            </w:tcMar>
            <w:hideMark/>
          </w:tcPr>
          <w:p w:rsidR="00A04125" w:rsidRDefault="00527E8B">
            <w:pPr>
              <w:pStyle w:val="documentparagraphwrapperdivheading"/>
              <w:pBdr>
                <w:top w:val="none" w:sz="0" w:space="20" w:color="auto"/>
                <w:bottom w:val="none" w:sz="0" w:space="10" w:color="auto"/>
              </w:pBdr>
              <w:spacing w:line="320" w:lineRule="atLeast"/>
              <w:ind w:left="500"/>
              <w:rPr>
                <w:rStyle w:val="documentsectionparagraphwrapper"/>
                <w:rFonts w:ascii="Century Gothic" w:eastAsia="Century Gothic" w:hAnsi="Century Gothic" w:cs="Century Gothic"/>
                <w:b/>
                <w:bCs/>
                <w:color w:val="373D48"/>
                <w:sz w:val="22"/>
                <w:szCs w:val="22"/>
              </w:rPr>
            </w:pPr>
            <w:r>
              <w:rPr>
                <w:rStyle w:val="documentheadingIcon"/>
                <w:rFonts w:ascii="Century Gothic" w:eastAsia="Century Gothic" w:hAnsi="Century Gothic" w:cs="Century Gothic"/>
                <w:b/>
                <w:bCs/>
                <w:noProof/>
                <w:color w:val="373D48"/>
                <w:sz w:val="22"/>
                <w:szCs w:val="22"/>
              </w:rPr>
              <w:drawing>
                <wp:anchor distT="0" distB="0" distL="114300" distR="114300" simplePos="0" relativeHeight="251663360" behindDoc="0" locked="0" layoutInCell="1" allowOverlap="1" wp14:anchorId="742EAA4F" wp14:editId="3D487DA1">
                  <wp:simplePos x="0" y="0"/>
                  <wp:positionH relativeFrom="column">
                    <wp:posOffset>-228600</wp:posOffset>
                  </wp:positionH>
                  <wp:positionV relativeFrom="paragraph">
                    <wp:posOffset>152400</wp:posOffset>
                  </wp:positionV>
                  <wp:extent cx="446794" cy="446133"/>
                  <wp:effectExtent l="0" t="0" r="0" b="0"/>
                  <wp:wrapNone/>
                  <wp:docPr id="100046" name="Picture 1000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2333365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794" cy="446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  <w:t>Personal Details</w:t>
            </w:r>
          </w:p>
          <w:tbl>
            <w:tblPr>
              <w:tblStyle w:val="documentparagraphwrapperdiv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10520"/>
            </w:tblGrid>
            <w:tr w:rsidR="00A04125">
              <w:trPr>
                <w:tblCellSpacing w:w="0" w:type="dxa"/>
              </w:trPr>
              <w:tc>
                <w:tcPr>
                  <w:tcW w:w="5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527E8B">
                  <w:pPr>
                    <w:spacing w:line="320" w:lineRule="atLeast"/>
                    <w:rPr>
                      <w:rStyle w:val="divtwocolleftpadding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ivtwocolleftpaddin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664384" behindDoc="0" locked="0" layoutInCell="1" allowOverlap="1" wp14:anchorId="210856BE" wp14:editId="57F474EA">
                        <wp:simplePos x="0" y="0"/>
                        <wp:positionH relativeFrom="column">
                          <wp:posOffset>-82550</wp:posOffset>
                        </wp:positionH>
                        <wp:positionV relativeFrom="paragraph">
                          <wp:posOffset>25400</wp:posOffset>
                        </wp:positionV>
                        <wp:extent cx="152100" cy="142383"/>
                        <wp:effectExtent l="0" t="0" r="0" b="0"/>
                        <wp:wrapNone/>
                        <wp:docPr id="100047" name="Picture 1000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748073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100" cy="1423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05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A04125" w:rsidRDefault="00AD570E">
                  <w:pPr>
                    <w:pStyle w:val="p"/>
                    <w:spacing w:line="320" w:lineRule="atLeas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>DOB :- 07-Oct-1987</w:t>
                  </w:r>
                </w:p>
                <w:p w:rsidR="00A04125" w:rsidRDefault="008F64EE">
                  <w:pPr>
                    <w:pStyle w:val="p"/>
                    <w:spacing w:line="320" w:lineRule="atLeast"/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>Marital</w:t>
                  </w:r>
                  <w:r w:rsidR="00527E8B">
                    <w:rPr>
                      <w:rStyle w:val="documentsinglecolum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Status :- Married</w:t>
                  </w:r>
                </w:p>
              </w:tc>
            </w:tr>
          </w:tbl>
          <w:p w:rsidR="00A04125" w:rsidRDefault="00A04125">
            <w:pPr>
              <w:rPr>
                <w:rStyle w:val="documentsectiontitle"/>
                <w:rFonts w:ascii="Century Gothic" w:eastAsia="Century Gothic" w:hAnsi="Century Gothic" w:cs="Century Gothic"/>
                <w:b/>
                <w:bCs/>
                <w:color w:val="373D48"/>
              </w:rPr>
            </w:pPr>
          </w:p>
        </w:tc>
      </w:tr>
    </w:tbl>
    <w:p w:rsidR="00A04125" w:rsidRDefault="00F7029E">
      <w:pPr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documentheadingIcon"/>
          <w:rFonts w:ascii="Century Gothic" w:eastAsia="Century Gothic" w:hAnsi="Century Gothic" w:cs="Century Gothic"/>
          <w:b/>
          <w:bCs/>
          <w:noProof/>
          <w:color w:val="373D48"/>
          <w:sz w:val="22"/>
          <w:szCs w:val="22"/>
        </w:rPr>
        <w:drawing>
          <wp:anchor distT="0" distB="0" distL="114300" distR="114300" simplePos="0" relativeHeight="251653120" behindDoc="0" locked="0" layoutInCell="1" allowOverlap="1" wp14:anchorId="1316DC4A" wp14:editId="6F0DB17C">
            <wp:simplePos x="0" y="0"/>
            <wp:positionH relativeFrom="column">
              <wp:posOffset>-63500</wp:posOffset>
            </wp:positionH>
            <wp:positionV relativeFrom="paragraph">
              <wp:posOffset>-4953635</wp:posOffset>
            </wp:positionV>
            <wp:extent cx="446794" cy="446133"/>
            <wp:effectExtent l="0" t="0" r="0" b="0"/>
            <wp:wrapNone/>
            <wp:docPr id="100033" name="Picture 10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445511" name="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6794" cy="4461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04125">
      <w:headerReference w:type="default" r:id="rId18"/>
      <w:footerReference w:type="default" r:id="rId19"/>
      <w:type w:val="continuous"/>
      <w:pgSz w:w="12240" w:h="15840"/>
      <w:pgMar w:top="400" w:right="480" w:bottom="480" w:left="4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2AB8" w:rsidRDefault="002B2AB8">
      <w:pPr>
        <w:spacing w:line="240" w:lineRule="auto"/>
      </w:pPr>
      <w:r>
        <w:separator/>
      </w:r>
    </w:p>
  </w:endnote>
  <w:endnote w:type="continuationSeparator" w:id="0">
    <w:p w:rsidR="002B2AB8" w:rsidRDefault="002B2AB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1CAF9720-9DD6-4E94-9BE9-2F66C3891978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2" w:fontKey="{59B43AB5-D55C-4E0B-B933-FD60E778E8DE}"/>
    <w:embedBold r:id="rId3" w:fontKey="{7D45B3F5-9602-41F5-AC14-C61D09B3C8D5}"/>
    <w:embedItalic r:id="rId4" w:fontKey="{8B1EB6F4-F96C-4511-B6B8-E66DF6FE73A3}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  <w:embedRegular r:id="rId5" w:fontKey="{8FC33BEF-4DB7-41AF-B2A6-15C13982E908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6" w:fontKey="{F2E3EE68-9DAC-47EA-8E83-EC058286A2B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4125" w:rsidRDefault="00527E8B">
    <w:pPr>
      <w:spacing w:line="20" w:lineRule="auto"/>
    </w:pPr>
    <w:r>
      <w:rPr>
        <w:color w:val="FFFFFF"/>
        <w:sz w:val="2"/>
      </w:rPr>
      <w:t>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4125" w:rsidRDefault="00527E8B">
    <w:pPr>
      <w:spacing w:line="20" w:lineRule="auto"/>
    </w:pPr>
    <w:r>
      <w:rPr>
        <w:color w:val="FFFFFF"/>
        <w:sz w:val="2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2AB8" w:rsidRDefault="002B2AB8">
      <w:pPr>
        <w:spacing w:line="240" w:lineRule="auto"/>
      </w:pPr>
      <w:r>
        <w:separator/>
      </w:r>
    </w:p>
  </w:footnote>
  <w:footnote w:type="continuationSeparator" w:id="0">
    <w:p w:rsidR="002B2AB8" w:rsidRDefault="002B2AB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4125" w:rsidRDefault="00527E8B">
    <w:pPr>
      <w:spacing w:line="20" w:lineRule="auto"/>
    </w:pPr>
    <w:r>
      <w:rPr>
        <w:color w:val="FFFFFF"/>
        <w:sz w:val="2"/>
      </w:rPr>
      <w:t>.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4125" w:rsidRDefault="00527E8B">
    <w:pPr>
      <w:spacing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56AC928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9E84CA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602E7E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B9868E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E5C786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774CE3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84001E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D5A73E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1904A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01CC6A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EEE16E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0582CF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640ACF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77AE55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6A2E3F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00842A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F923F5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3A4881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7660B9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8A0DC0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50849B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C52743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242647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76235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F10DE9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03A210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E60998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1763B80"/>
    <w:multiLevelType w:val="multilevel"/>
    <w:tmpl w:val="AC7A6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132BE1"/>
    <w:multiLevelType w:val="multilevel"/>
    <w:tmpl w:val="0E82E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D4602C"/>
    <w:multiLevelType w:val="multilevel"/>
    <w:tmpl w:val="89FC1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2A1D6B"/>
    <w:multiLevelType w:val="multilevel"/>
    <w:tmpl w:val="B5504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076156"/>
    <w:multiLevelType w:val="hybridMultilevel"/>
    <w:tmpl w:val="14102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2C5C20"/>
    <w:multiLevelType w:val="multilevel"/>
    <w:tmpl w:val="EAE27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A023E18"/>
    <w:multiLevelType w:val="multilevel"/>
    <w:tmpl w:val="BA3AF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C295F4D"/>
    <w:multiLevelType w:val="multilevel"/>
    <w:tmpl w:val="CA629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55B3320"/>
    <w:multiLevelType w:val="multilevel"/>
    <w:tmpl w:val="01101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D634CAB"/>
    <w:multiLevelType w:val="multilevel"/>
    <w:tmpl w:val="22DE0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E85400C"/>
    <w:multiLevelType w:val="multilevel"/>
    <w:tmpl w:val="BFAE2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F445B78"/>
    <w:multiLevelType w:val="multilevel"/>
    <w:tmpl w:val="87C40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15C3076"/>
    <w:multiLevelType w:val="multilevel"/>
    <w:tmpl w:val="C690F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2561B87"/>
    <w:multiLevelType w:val="hybridMultilevel"/>
    <w:tmpl w:val="905A62D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9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6">
    <w:abstractNumId w:val="1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7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8">
    <w:abstractNumId w:val="1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9">
    <w:abstractNumId w:val="1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0">
    <w:abstractNumId w:val="6"/>
  </w:num>
  <w:num w:numId="11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2">
    <w:abstractNumId w:val="1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3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4">
    <w:abstractNumId w:val="15"/>
  </w:num>
  <w:num w:numId="15">
    <w:abstractNumId w:val="12"/>
  </w:num>
  <w:num w:numId="16">
    <w:abstractNumId w:val="7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TrueTypeFont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4125"/>
    <w:rsid w:val="000A00BA"/>
    <w:rsid w:val="000D7491"/>
    <w:rsid w:val="001B2C2D"/>
    <w:rsid w:val="00203356"/>
    <w:rsid w:val="002407DA"/>
    <w:rsid w:val="002B2AB8"/>
    <w:rsid w:val="002B7144"/>
    <w:rsid w:val="00310A0C"/>
    <w:rsid w:val="003616C7"/>
    <w:rsid w:val="003A1D61"/>
    <w:rsid w:val="00424B7C"/>
    <w:rsid w:val="00451B80"/>
    <w:rsid w:val="00474332"/>
    <w:rsid w:val="004830B9"/>
    <w:rsid w:val="00527E8B"/>
    <w:rsid w:val="005F066A"/>
    <w:rsid w:val="006B2987"/>
    <w:rsid w:val="00814BFC"/>
    <w:rsid w:val="008A44EC"/>
    <w:rsid w:val="008A5D91"/>
    <w:rsid w:val="008F64EE"/>
    <w:rsid w:val="00964E66"/>
    <w:rsid w:val="009861C0"/>
    <w:rsid w:val="009D0089"/>
    <w:rsid w:val="00A04125"/>
    <w:rsid w:val="00A0528D"/>
    <w:rsid w:val="00A058FE"/>
    <w:rsid w:val="00A24F12"/>
    <w:rsid w:val="00A7789D"/>
    <w:rsid w:val="00AD570E"/>
    <w:rsid w:val="00B65728"/>
    <w:rsid w:val="00C90195"/>
    <w:rsid w:val="00CA7E9F"/>
    <w:rsid w:val="00CB1132"/>
    <w:rsid w:val="00CB5FE3"/>
    <w:rsid w:val="00D726FF"/>
    <w:rsid w:val="00EF698C"/>
    <w:rsid w:val="00F7029E"/>
    <w:rsid w:val="00F750BC"/>
    <w:rsid w:val="00FD7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2A9CD1-7CC7-405A-8B7B-904BAA1B0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pPr>
      <w:spacing w:line="240" w:lineRule="atLeast"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b/>
      <w:bCs/>
      <w:iCs/>
      <w:sz w:val="36"/>
      <w:szCs w:val="36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Cs/>
      <w:sz w:val="20"/>
      <w:szCs w:val="20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ocument">
    <w:name w:val="document"/>
    <w:basedOn w:val="Normal"/>
    <w:pPr>
      <w:spacing w:line="320" w:lineRule="atLeast"/>
    </w:pPr>
  </w:style>
  <w:style w:type="paragraph" w:customStyle="1" w:styleId="divdocumentdivnameSec">
    <w:name w:val="div_document_div_nameSec"/>
    <w:basedOn w:val="Normal"/>
    <w:pPr>
      <w:shd w:val="clear" w:color="auto" w:fill="373D48"/>
    </w:pPr>
    <w:rPr>
      <w:color w:val="FFFFFF"/>
      <w:shd w:val="clear" w:color="auto" w:fill="373D48"/>
    </w:rPr>
  </w:style>
  <w:style w:type="character" w:customStyle="1" w:styleId="nameCntcEnptyCell">
    <w:name w:val="nameCntcEnptyCell"/>
    <w:basedOn w:val="DefaultParagraphFont"/>
    <w:rPr>
      <w:color w:val="FFFFFF"/>
      <w:shd w:val="clear" w:color="auto" w:fill="373D48"/>
    </w:rPr>
  </w:style>
  <w:style w:type="character" w:customStyle="1" w:styleId="divdocumentdivname">
    <w:name w:val="div_document_div_name"/>
    <w:basedOn w:val="DefaultParagraphFont"/>
  </w:style>
  <w:style w:type="paragraph" w:customStyle="1" w:styleId="documentnamediv">
    <w:name w:val="document_name &gt; div"/>
    <w:basedOn w:val="Normal"/>
    <w:pPr>
      <w:pBdr>
        <w:left w:val="none" w:sz="0" w:space="24" w:color="auto"/>
      </w:pBdr>
    </w:pPr>
  </w:style>
  <w:style w:type="character" w:customStyle="1" w:styleId="documentnamedivCharacter">
    <w:name w:val="document_name &gt; div Character"/>
    <w:basedOn w:val="DefaultParagraphFont"/>
  </w:style>
  <w:style w:type="character" w:customStyle="1" w:styleId="documentnamefName">
    <w:name w:val="document_name_fName"/>
    <w:basedOn w:val="DefaultParagraphFont"/>
    <w:rPr>
      <w:b w:val="0"/>
      <w:bCs w:val="0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divdocumentdivPARAGRAPHNAME">
    <w:name w:val="div_document_div_PARAGRAPH_NAM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ivdocumentdivSECTIONCNTC">
    <w:name w:val="div_document_div_SECTION_CNTC"/>
    <w:basedOn w:val="Normal"/>
    <w:pPr>
      <w:shd w:val="clear" w:color="auto" w:fill="373D48"/>
    </w:pPr>
    <w:rPr>
      <w:color w:val="FFFFFF"/>
      <w:shd w:val="clear" w:color="auto" w:fill="373D48"/>
    </w:rPr>
  </w:style>
  <w:style w:type="character" w:customStyle="1" w:styleId="documentaddress">
    <w:name w:val="document_address"/>
    <w:basedOn w:val="DefaultParagraphFont"/>
    <w:rPr>
      <w:color w:val="FFFFFF"/>
      <w:sz w:val="22"/>
      <w:szCs w:val="22"/>
    </w:rPr>
  </w:style>
  <w:style w:type="character" w:customStyle="1" w:styleId="divdocumentdivaddressdiv">
    <w:name w:val="div_document_div_address_div"/>
    <w:basedOn w:val="DefaultParagraphFont"/>
  </w:style>
  <w:style w:type="paragraph" w:customStyle="1" w:styleId="divdocumentdivaddressdivParagraph">
    <w:name w:val="div_document_div_address_div Paragraph"/>
    <w:basedOn w:val="Normal"/>
  </w:style>
  <w:style w:type="character" w:customStyle="1" w:styleId="txtBold">
    <w:name w:val="txtBold"/>
    <w:basedOn w:val="DefaultParagraphFont"/>
    <w:rPr>
      <w:b/>
      <w:bCs/>
    </w:rPr>
  </w:style>
  <w:style w:type="table" w:customStyle="1" w:styleId="divdocumentdivaddressdivTable">
    <w:name w:val="div_document_div_address_div 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ivdocumentdivPARAGRAPHCNTC">
    <w:name w:val="div_document_div_PARAGRAPH_CNTC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umentsectionSECTIONSUMM">
    <w:name w:val="document_section_SECTION_SUMM"/>
    <w:basedOn w:val="Normal"/>
  </w:style>
  <w:style w:type="paragraph" w:customStyle="1" w:styleId="documentdivparagraph">
    <w:name w:val="document_div_paragraph"/>
    <w:basedOn w:val="Normal"/>
  </w:style>
  <w:style w:type="paragraph" w:customStyle="1" w:styleId="documentdivnoPind">
    <w:name w:val="document_div_noPind"/>
    <w:basedOn w:val="Normal"/>
  </w:style>
  <w:style w:type="paragraph" w:customStyle="1" w:styleId="p">
    <w:name w:val="p"/>
    <w:basedOn w:val="Normal"/>
  </w:style>
  <w:style w:type="character" w:customStyle="1" w:styleId="documentleftmargincell">
    <w:name w:val="document_leftmargincell"/>
    <w:basedOn w:val="DefaultParagraphFont"/>
  </w:style>
  <w:style w:type="paragraph" w:customStyle="1" w:styleId="documentleftmargincellParagraph">
    <w:name w:val="document_leftmargincell Paragraph"/>
    <w:basedOn w:val="Normal"/>
  </w:style>
  <w:style w:type="character" w:customStyle="1" w:styleId="documentsectionparagraphwrapper">
    <w:name w:val="document_section_paragraphwrapper"/>
    <w:basedOn w:val="DefaultParagraphFont"/>
  </w:style>
  <w:style w:type="paragraph" w:customStyle="1" w:styleId="documentparagraphwrapperdivheading">
    <w:name w:val="document_paragraphwrapper_div_heading"/>
    <w:basedOn w:val="Normal"/>
    <w:pPr>
      <w:pBdr>
        <w:left w:val="none" w:sz="0" w:space="25" w:color="auto"/>
      </w:pBdr>
    </w:pPr>
  </w:style>
  <w:style w:type="character" w:customStyle="1" w:styleId="documentheadingIcon">
    <w:name w:val="document_headingIcon"/>
    <w:basedOn w:val="DefaultParagraphFont"/>
  </w:style>
  <w:style w:type="character" w:customStyle="1" w:styleId="documentsectiontitle">
    <w:name w:val="document_sectiontitle"/>
    <w:basedOn w:val="DefaultParagraphFont"/>
    <w:rPr>
      <w:sz w:val="32"/>
      <w:szCs w:val="32"/>
    </w:rPr>
  </w:style>
  <w:style w:type="character" w:customStyle="1" w:styleId="divtwocolleftpadding">
    <w:name w:val="div_twocolleftpadding"/>
    <w:basedOn w:val="div"/>
    <w:rPr>
      <w:bdr w:val="none" w:sz="0" w:space="0" w:color="auto"/>
      <w:vertAlign w:val="baseline"/>
    </w:rPr>
  </w:style>
  <w:style w:type="character" w:customStyle="1" w:styleId="div">
    <w:name w:val="div"/>
    <w:basedOn w:val="DefaultParagraphFont"/>
    <w:rPr>
      <w:bdr w:val="none" w:sz="0" w:space="0" w:color="auto"/>
      <w:vertAlign w:val="baseline"/>
    </w:rPr>
  </w:style>
  <w:style w:type="character" w:customStyle="1" w:styleId="documentsinglecolumn">
    <w:name w:val="document_singlecolumn"/>
    <w:basedOn w:val="DefaultParagraphFont"/>
  </w:style>
  <w:style w:type="character" w:customStyle="1" w:styleId="documentratingRect">
    <w:name w:val="document_ratingRect"/>
    <w:basedOn w:val="DefaultParagraphFont"/>
  </w:style>
  <w:style w:type="paragraph" w:customStyle="1" w:styleId="documenttxtright">
    <w:name w:val="document_txtright"/>
    <w:basedOn w:val="Normal"/>
    <w:pPr>
      <w:spacing w:line="220" w:lineRule="atLeast"/>
    </w:pPr>
  </w:style>
  <w:style w:type="character" w:customStyle="1" w:styleId="documenttxtrightCharacter">
    <w:name w:val="document_txtright Character"/>
    <w:basedOn w:val="DefaultParagraphFont"/>
  </w:style>
  <w:style w:type="table" w:customStyle="1" w:styleId="documentparagraphwrapperdivparagraph">
    <w:name w:val="document_paragraphwrapper_div_paragraph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atingTextpnth-last-child1">
    <w:name w:val="ratingText_p_nth-last-child(1)"/>
    <w:basedOn w:val="DefaultParagraphFont"/>
  </w:style>
  <w:style w:type="table" w:customStyle="1" w:styleId="documentsection">
    <w:name w:val="document_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ivtwocolleftpaddingParagraph">
    <w:name w:val="div_twocolleftpadding Paragraph"/>
    <w:basedOn w:val="divParagraph"/>
  </w:style>
  <w:style w:type="paragraph" w:customStyle="1" w:styleId="divParagraph">
    <w:name w:val="div Paragraph"/>
    <w:basedOn w:val="Normal"/>
  </w:style>
  <w:style w:type="character" w:customStyle="1" w:styleId="documentparagraphdateswrapper">
    <w:name w:val="document_paragraph_dates_wrapp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divdocumentjobtitle">
    <w:name w:val="div_document_jobtitle"/>
    <w:basedOn w:val="DefaultParagraphFont"/>
    <w:rPr>
      <w:sz w:val="28"/>
      <w:szCs w:val="28"/>
    </w:rPr>
  </w:style>
  <w:style w:type="paragraph" w:customStyle="1" w:styleId="spanpaddedline">
    <w:name w:val="span_paddedline"/>
    <w:basedOn w:val="spanParagraph"/>
  </w:style>
  <w:style w:type="paragraph" w:customStyle="1" w:styleId="spanParagraph">
    <w:name w:val="span Paragraph"/>
    <w:basedOn w:val="Normal"/>
  </w:style>
  <w:style w:type="paragraph" w:customStyle="1" w:styleId="documentulli">
    <w:name w:val="document_ul_li"/>
    <w:basedOn w:val="Normal"/>
    <w:pPr>
      <w:pBdr>
        <w:left w:val="none" w:sz="0" w:space="3" w:color="auto"/>
      </w:pBdr>
    </w:pPr>
  </w:style>
  <w:style w:type="character" w:customStyle="1" w:styleId="spandegree">
    <w:name w:val="span_degree"/>
    <w:basedOn w:val="span"/>
    <w:rPr>
      <w:b/>
      <w:bCs/>
      <w:sz w:val="28"/>
      <w:szCs w:val="28"/>
      <w:bdr w:val="none" w:sz="0" w:space="0" w:color="auto"/>
      <w:vertAlign w:val="baseline"/>
    </w:rPr>
  </w:style>
  <w:style w:type="character" w:customStyle="1" w:styleId="spanprogramline">
    <w:name w:val="span_programline"/>
    <w:basedOn w:val="span"/>
    <w:rPr>
      <w:b/>
      <w:bCs/>
      <w:sz w:val="28"/>
      <w:szCs w:val="28"/>
      <w:bdr w:val="none" w:sz="0" w:space="0" w:color="auto"/>
      <w:vertAlign w:val="baseline"/>
    </w:rPr>
  </w:style>
  <w:style w:type="paragraph" w:styleId="ListParagraph">
    <w:name w:val="List Paragraph"/>
    <w:basedOn w:val="Normal"/>
    <w:uiPriority w:val="34"/>
    <w:qFormat/>
    <w:rsid w:val="000A00BA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74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04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4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4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9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5</Pages>
  <Words>1031</Words>
  <Characters>5879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Mukesh Singh Sickerwal</vt:lpstr>
    </vt:vector>
  </TitlesOfParts>
  <Company/>
  <LinksUpToDate>false</LinksUpToDate>
  <CharactersWithSpaces>6897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Mukesh Singh Sickerwal</dc:title>
  <cp:lastModifiedBy>Mukesh</cp:lastModifiedBy>
  <cp:revision>35</cp:revision>
  <dcterms:created xsi:type="dcterms:W3CDTF">2020-07-23T04:17:00Z</dcterms:created>
  <dcterms:modified xsi:type="dcterms:W3CDTF">2022-04-28T04:01:00Z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1ye=0">
    <vt:lpwstr>eFEAAB+LCAAAAAAABAAUm7XSq2AURR+IArcSd/d0uLvz9Pe/XSZFBj7O2XutGYIwKMYKJA/DJMvRBIMgrMgLmMDiLI8QJOFEzmOyBKM3tVXsY5BqN8B4XUZdCWeFkt8+ZuNvcEYjPx3QOl9OA7kAcYW/pf1Yx8dK2sIDhccFsX4O7Aw0U0RUrSj+iGluWQnV9vacZjNRt03Xc6QriYTh6r1OugDLKjz0bX4trxqX7ejQD5YgLwUStIfkPtX0mlq</vt:lpwstr>
  </property>
  <property fmtid="{D5CDD505-2E9C-101B-9397-08002B2CF9AE}" pid="3" name="x1ye=1">
    <vt:lpwstr>+i8ECOGIEVdEXlTYYpNkHUnGfiCsjXO77naTjxlbwBOyNUoCPXzTEmapaFG4tzDe0pLJ2Q9eJHOde3L5lA98rApoG2Q46QhYDkMKPQJwYd82IzNPxug4IHVvX/oAWrxv0ShUyn5alH8NqjpT4JuvHHTVr1W52p6UjKWPFPzdjmArjwuPQeeRauRuH6XucljqzcZrv1l84z2HtqMNocHsDw7vuoEdLtwzXXHtTQElZJKhjzGaV0Dra8p4ALPk5DG</vt:lpwstr>
  </property>
  <property fmtid="{D5CDD505-2E9C-101B-9397-08002B2CF9AE}" pid="4" name="x1ye=10">
    <vt:lpwstr>ocihE30yVENt1hRvzQ1Guqhov/l8R0Qcpf3MtHZoWEuK+6wQzs9gCSH3ab4kyz2s7ZNhhN1jqUYQQDz1Xw4ehiw/j54QjXKFvuXd/bwTFhJhnAcykdpsHRMh0IW93PSlpGmh8MUt99s1wjkkjwh4PsN4va0RjhnpyaXOLCsBCMZbW9HoM9LaeUegJvpPvkPvUp+P01Ix01Lt/nT69aUia/WCcvEPQEpjyhb75sqx7H8O9IkIf7KlM5cCl20S51o</vt:lpwstr>
  </property>
  <property fmtid="{D5CDD505-2E9C-101B-9397-08002B2CF9AE}" pid="5" name="x1ye=11">
    <vt:lpwstr>nowbeeh5Ar2S4kZI2vVGVeb4V+OCnFGeqar/b62TKwqN8CWOiOxUrvhQE11wa76klW9znv0CuUu3me60y8bJaN2BhPXBsrrgLlAAdy2fa1pFOcP7rI7BqIwZ77sqAwNUGMjUsBCbhUL8xKG0t2DcYrzVbBLE3s2u5OgjGO5PKNkkCKioSwyxFGlhfSBr43e3DRoM6dXjKSB7vm/LmH9zl1PJYTjvKLnM2f1XNY201jmDaYGt3Uj8l4T+i26oJNz</vt:lpwstr>
  </property>
  <property fmtid="{D5CDD505-2E9C-101B-9397-08002B2CF9AE}" pid="6" name="x1ye=12">
    <vt:lpwstr>w5FWkD03aeY6ih6e+u3CN2UbpJX52nqMBuWtG87pTelDEJ/J0IzufgRBuN3u0G/Y7+gLo61RSORk4/cdLrlU1pvlPWkXkMgW96+0u/x33Ln0Hg/pY8mdti1KYAwsIN6n/3RbbnTmGGxMVKU5S1gMZcDTdAtrWctx3yCew0EpgvRX4Zs5m/BfDiJjxx5jLiitDfFStAa4nCsCFzDdaEAqG1ASdecuzGJvDvF/Z3+/HiUZ+y+4uXnz6XEHlqmxTDh</vt:lpwstr>
  </property>
  <property fmtid="{D5CDD505-2E9C-101B-9397-08002B2CF9AE}" pid="7" name="x1ye=13">
    <vt:lpwstr>ZP5bjalD/7otv3L5wR0deDrraskdybGCip0v5geByzQy/OsZyqe1v2aijKN3uAVC+rTMNZtbNB5U7TRv7eierMXjHEhTsiLhFOMFVOrkcOyEoiqtOAa1p3uZ5AZsyxUBlEK5CWvA86CbQUpqA9Y+1nZUBz3Q6CeDoIC5Xzp0ZsDfneiV6Nzdatqo+vcCS3u1Z4RQYiYc3kn+bad5ArpdnNdF/viLy8nKuKcTbzDPl30NRREhPhWVljtu5jivFAK</vt:lpwstr>
  </property>
  <property fmtid="{D5CDD505-2E9C-101B-9397-08002B2CF9AE}" pid="8" name="x1ye=14">
    <vt:lpwstr>EJYrEDx9ncFDgeW3BjvFqRK//FhhctdBn/6PzYSnpBIoSaLOEefrX/FoUxPHpD7asWLrr0YiR43cIn0KBhuxDK0/X2QsQ00Bd3K/jj9aOUbm5vlefO3boJragY/6U6hmPWa94F1LJPgWxe6lLVRqFtQR6hHkWopYW0zQG0FCgkytZv7jJvDLfat1rpamWcodFBVCCKRlWWithaaMH2lM+sNmrqjIy1U+TgyXRMJVTmVKJtYNapUNG4Q6NiXZm7C</vt:lpwstr>
  </property>
  <property fmtid="{D5CDD505-2E9C-101B-9397-08002B2CF9AE}" pid="9" name="x1ye=15">
    <vt:lpwstr>qEceOk6VAPrLjG5EwFDFYDYU+hROWjRzp2zPmWT9n4o9bol3/PL6oNlq4E+KlKdMwz47lvG7N0v8PvgBR4hKWVzmq1hrOQZVZS0M9WTV5EJpiHSatn3U2vQv9k9axHHKXWNODUt5OwpQ37b/C2T14Hc9YPidh6F0TyRCG9ysg/mt27q4yrwrQ9aVMEMSHIDnkByHzgDJb3a/CkNY0OuoAVkbaRRQeVkNYoxsk0vSb5sDIb15PUxh6Yt6HfBAgow</vt:lpwstr>
  </property>
  <property fmtid="{D5CDD505-2E9C-101B-9397-08002B2CF9AE}" pid="10" name="x1ye=16">
    <vt:lpwstr>v+r5IxdduKeVMGARVuT3UIvZ23hW6odDPpVlSSiiXXdLAGA2mBKEDnQViOmn+oxSMSqgMm2QCDnkwNflB0YsWdaTc086aMaafkZcplXjClGHHGC6R2K5HAaY4niEmKoEEXksXf/VAzgmtvvRMhsqsmbeiLJdl/XATAsQJZziEMM7CUZ7J9pYWJOREio4s0+MH4Oy0FFDn702Saa1Xdq+ODebWbQzuMDdNh4UQ5YGG+Oz8lxF0ADsNJSnSuQe5r3</vt:lpwstr>
  </property>
  <property fmtid="{D5CDD505-2E9C-101B-9397-08002B2CF9AE}" pid="11" name="x1ye=17">
    <vt:lpwstr>D9XLOpqTfueNDuHP+CYkl7jymWUbB/O5ud9ZRUR4AWg21nPnnlAqEOckqPHPA/lvO2ytiUNI87Y/1mErpiBZr0m4P4I7/IIQ7/SAwhYcm0WIw6Ya/GtLphEHYnd/zTetIS5xAh1kYf6DtC6SrCy2z3c0czPOggdos7DNBCRD1LkCBMz/ir5wiXDqERc4Ux5nYPjJkyqqGfsG6x2VJfD70VCprZeuOLDJ+bstPaQ9QbRBC/GQAt5cv9pw+/DM64I</vt:lpwstr>
  </property>
  <property fmtid="{D5CDD505-2E9C-101B-9397-08002B2CF9AE}" pid="12" name="x1ye=18">
    <vt:lpwstr>4No9s8Z205lznIfNF9hqEwtv64vjKBuaKfLLZm1HzcMgRG2VmvyuQGq6wUdlV9IsgHOp+Z41KsvJypHKC7EhdmuiximX42gRwwoPqzy5OaAdd7uxulOJ89BhZ0uqjF4YS1qxG1codKe8OJb+EBKMKwcFW4hcNV7DlsipeCm8dsHTQXZnrkC1KoUtFUQfCPu0PJhTHrWuYmbswsxDqGNAlFPPIP+CMpWEnEWdwdLT7G78ZmC6W8Fh698C2N4FlXN</vt:lpwstr>
  </property>
  <property fmtid="{D5CDD505-2E9C-101B-9397-08002B2CF9AE}" pid="13" name="x1ye=19">
    <vt:lpwstr>+UvzVIyqohkJUbW/R0YHtgFuypi8xHjcwkkqyJV1zGTD1EPXkNueZ8A3lKjVYuEVIA5fRWldUCQP2VIhtWTmOkQbSYyN1QQnAN5lMIH9sPGJNljnkET0eL9xOdpyt/pU+ydIGV9h5EL3Uh5vNC9mU2pKP4toFzNYlAtvi6PhRWFBisbNhfnA9eepoU3ERlAZPm4jVrZoh7P61W5R92RP47qPMzMZOuVCu/XnRsbQ01L9b/U9Neakl4XJM0GYSKl</vt:lpwstr>
  </property>
  <property fmtid="{D5CDD505-2E9C-101B-9397-08002B2CF9AE}" pid="14" name="x1ye=2">
    <vt:lpwstr>LsdCDhGygFLyuIXWhZpiZDQbN8Iai5i1ZPOu0Zoj2ZyrzjDtQx4Spro/Jf3DhYXFMytSzlTLHf1GEXaN9ap/pi0joQ2y7OhFr4d8tuKypw5S7CNl+0r7z0EbD2zAgn2z7XabetNYHVVXfo9RiXU57F55KfK3fJ4CR2pz3Va3+OSlH1SiUmsqIvvkt1qbFU5mPDsdY4/DQwtApwAdR7q0EhbSZNaP1mZi80OTvWoPmKFb6SXJyUtzKSJfzRjuTDj</vt:lpwstr>
  </property>
  <property fmtid="{D5CDD505-2E9C-101B-9397-08002B2CF9AE}" pid="15" name="x1ye=20">
    <vt:lpwstr>aKX0s3XLrjdPHNWdPfOTkh4DU5Av8eZ9//jg70gejryPYS5+102pRmocRYD6WI3zjAZBrd76m3+25+7oerT8TROus2WbrMfjdE6vS4BGWCxlB2Oy+qNNnbincCtjkeKvFoI12LB7X2ToHeWMErE+HieOQy06/EaSjHPGATVM+mtTgGKhdfoULY/HjAR12npGiSKH2RTeWg1iVamunT7/qHZ3AKMBnLMM0XSWnODwtKJKUCPD+hxYXePnKOdX3l1</vt:lpwstr>
  </property>
  <property fmtid="{D5CDD505-2E9C-101B-9397-08002B2CF9AE}" pid="16" name="x1ye=21">
    <vt:lpwstr>pb9Z1sp2xd16GOjef6M5WwsIszmPPO9m9WXDH7vv6t39/su1BckrLTbGkJ4JiW76peGROrctVgCwGi3q9zIbho9oXachgkCcz7vZWQB0VrWMNP6/nGm4wZ+cRdipNKDFMzZocB9m2XbdoqTr7hNUa584aRbyy7UXln295XI2WxnjF3u2VMDQyVQkobT7YwoO0y9LyzQlJCNdKspHjfw/FFEgX8V/Z0+mxCpjPXTqnjKbQWDAV/oWjqQV8+lA8z2</vt:lpwstr>
  </property>
  <property fmtid="{D5CDD505-2E9C-101B-9397-08002B2CF9AE}" pid="17" name="x1ye=22">
    <vt:lpwstr>lLYUppMv1MWZ66EDaADI1PgawSkXbRJwSA3grofaNrMAHryohQHfxlOLVscjmwwcng7ArbdZdkE9H4NnGYjxpbjWMFRItCkZC0pAn90V4g/H5994Ms9k51EBCBctG1eEiJ8k/IJJSlYpqagx+zEFRPELrTFcGjmdUL8+oQeEYqyfcHZLhZ7qDrkymgku9ymmKEyjrPmvw8xOyPzFTh2SzAhnToAwj2nDNr+Vr8lngAVH75Sq7JpqGb5XWy/PW6Z</vt:lpwstr>
  </property>
  <property fmtid="{D5CDD505-2E9C-101B-9397-08002B2CF9AE}" pid="18" name="x1ye=23">
    <vt:lpwstr>VXWlvf+C9buZle4VHYBmSp1dg0YHajIISNsNMMNyix6KeMa6s06RuVhElmtFQciPukYxu2aOwsAetqNbeDu+Ghgpfqfz7fHa7W+1SsEzIHyK5MzeXwMLaDjmO4winXUBjvc2qq9r79tSnD2D9m0dUXsm4KiSzJjbIUxjIjjCAOv6h7L36C/eBdz/GA9xA8oswB/U7VaxKJ/OyrNoqhuuD8z2nO02vtjRLcT524ZDKroV3O9BNTMa2v3XW92dtK0</vt:lpwstr>
  </property>
  <property fmtid="{D5CDD505-2E9C-101B-9397-08002B2CF9AE}" pid="19" name="x1ye=24">
    <vt:lpwstr>88fxtGbi1qQZy3r9NWxyoEHm2VWo+WxMciJQtHjPV6/MisObfnVxXG2QvmBarI5f5Q0coqBi5nafVG9TOwfxRfcHq533xUCmxtlDWhjncmw5SM8AXnG666TiR351r1ryKTO+y3+hcOvE0AmyBtBo6Dubyfh14hdQML8Dasnv0pZOmVV6S4kUw/z+poEtHhcuL7sG9Gvl0I6ErdO+Xw2X0SMMouls2/Ptldd+LENQYZmp8zyT3PIvfNT9D0U+8Cg</vt:lpwstr>
  </property>
  <property fmtid="{D5CDD505-2E9C-101B-9397-08002B2CF9AE}" pid="20" name="x1ye=25">
    <vt:lpwstr>JZ/34JkOx3qs1C3UvG6b4IDTwXhlXG6pC0iYvozNWVmNX3WSiLBTU34v+JjPNAR3Kgh5iqNcciXK68irIEVux2wwvPgIo8c4teENUuB3itwww05PfIbMzz46dt0Zq5S01kl+YsJaL4Tz8J7KRJFYQmZDilkZdkCpicn5WdllBElosV6Ocr7IqYXmwVLrtbtSbeILngX2hnuUSeSfwRRFCc1Eb1/W4RtF6IvqAUmRoCzfdX/d6AdyHfe8JP7/PRI</vt:lpwstr>
  </property>
  <property fmtid="{D5CDD505-2E9C-101B-9397-08002B2CF9AE}" pid="21" name="x1ye=26">
    <vt:lpwstr>JzspxYl4L6fbdNkglna6jsZ8YpK9d8915XS0ODf01CxV7PiKNsNumStK8trX8/pGnV/LARZmpCu1X0+6dgXKGJ2V2HsHcZrP2W7JtiuOZEmH0uE+yCpuQP6VBq+R8QuOfYe4wxG1Oz5oolTcGpJGgHUPTxRldZ6lEBx4ATENbvdHXOUG1h/PDMqIWFIFRqRudLRAiZyZ+nvvqnrc1c3R2ktcAYdRHKspLOO8KuHUUfqqgR+vkT4y0WanXVEgT7j</vt:lpwstr>
  </property>
  <property fmtid="{D5CDD505-2E9C-101B-9397-08002B2CF9AE}" pid="22" name="x1ye=27">
    <vt:lpwstr>0PNjJhaU2Bpe09Em6dqC6cB/fbbD44Nsf+rZm2G/L84s/a/2/+1TP3tCEx+md6kaoSM8MrY4OzIJjcer4Z4jsomi6NTOgx/QdiC9Wdhcalu1v7pQbpnqmt0MxTuTuPYjlBJHxdhC43y2qfvi98H4JwK2nKL2aHUwcg8qANsL1bAA3zQnus6Uj1puGGu9FgY2l0Ym/RgGvcZUO6Rt/4QjJ3GaCgUhcL/prj0C4JiUoMoW3UWCWilDnj5oSuq6fa7</vt:lpwstr>
  </property>
  <property fmtid="{D5CDD505-2E9C-101B-9397-08002B2CF9AE}" pid="23" name="x1ye=28">
    <vt:lpwstr>2C6FwCs5xbdBeiL66gOMmCgW8nmC1snzR4NWQlQ8Bcpz3TSBxMD3JL1ZR4MwntoCKANVXi70vKx/R1DfIp/9XHPlvaEs5i9xfNbOvCBxb4ZQvuTqzYw+5lVF+c2IQpHBdJZ4sw0OzfZPL+nu+RlH04ws8+ftlndQUtv8LEc5RKM80Gk2xJO6W8Z3pQDZONSJ/r4L0IbkpCwws58oPNo6u/mZxQqSroxCaM0m05NXSmhWXSrHEpcfh+8eIR675kO</vt:lpwstr>
  </property>
  <property fmtid="{D5CDD505-2E9C-101B-9397-08002B2CF9AE}" pid="24" name="x1ye=29">
    <vt:lpwstr>4z8OgSDANE8gjx9b+N9Re6gCqOZRQD7U5Y/CQ4NbbAGVl+4bjqaOk3hZ5DteVc/LwoSocDfGxQIDqnwBKRy6k2PhBzE7we4kvVpGQmPgX8ApS2Gp/tu89NY1fLkyhhbjLcpJlsgJQ/wFoDI9AQKCuAoShE/ZZA82LQnIf+PX+n2zf9eHMDD2JuD7RnapH6hsYKzCMItVmLEi83WnsY+eCXJ/1M44SOV5oNzImMoD9aGXYfqGgeesdK+lNEbWEjd</vt:lpwstr>
  </property>
  <property fmtid="{D5CDD505-2E9C-101B-9397-08002B2CF9AE}" pid="25" name="x1ye=3">
    <vt:lpwstr>cxNRsAuhBqAy+bgbmo3+lInO2N6V2Ev0dw59BDVCVF4yn0UGVJAEtIVaP8Srm3LWaraHR/AejmG55tpoAf71U64ol02F44ZhpqBvqUNW7Q3LqiHV6KBsmPwq8lQNnyzJ3AtuAWPBdcUjIqqd0VopoR/u++lKTPW8SMiQVAt82CpSga6NK4U5b0UWGnJOgT+qEJKhg3jFzXlYIMWzjlNACbNG5blCAkcbqNJm8osz2HzsyGaA7751RTXGcz5XJXs</vt:lpwstr>
  </property>
  <property fmtid="{D5CDD505-2E9C-101B-9397-08002B2CF9AE}" pid="26" name="x1ye=30">
    <vt:lpwstr>tKYTn3u6u6zFByDegJ/RtF3+p6ts+AsFuh9jeI7gJXsQyxgu3mgRv+wrIfCWM1pOQUXfVpUYs9wsPG65srX0dXs1FP2PjDGP0crC3yrTUZvD+oEhY3sVOyUiTPTu3SCQEDX1nKXyJcLPAf0auQvrWRKh8W9DAJ8jNyeGGmsh5BtHUkZsGNUgT487w9cl6f9qdHwlBv8qyRRvhxRNTFmuAak7Sx+lXfqwxh9SOqufPo8Y2WZnMGGUgU9q+ywz/TA</vt:lpwstr>
  </property>
  <property fmtid="{D5CDD505-2E9C-101B-9397-08002B2CF9AE}" pid="27" name="x1ye=31">
    <vt:lpwstr>eId4kqFE1xc5A9Lb04aUl8ICNfkwNvFZUbsFQZ+OlbzDp1sAh8bHpJbNu8kqRwE04yTpXtTX78+U/6wio0izhP1IO4q/qgUkVQH+sPxGpOQnWKLUKXzs/v93qB79WIpW1K9SajmvHNeG7RpiTdWgtSN20zfpewH1MfN64sHkn+lkef4geUJtpYt3up5WUB4s0b8tLWzbxIqjwxiPv6tXghLPGpyixVXRhgaNC/STKdBE1WjFseQpaRRmAIvTUCo</vt:lpwstr>
  </property>
  <property fmtid="{D5CDD505-2E9C-101B-9397-08002B2CF9AE}" pid="28" name="x1ye=32">
    <vt:lpwstr>JgYCwibMv7rmTf/pjRIM8YOpzfAdPj7T6i2gm+NuZ3ATjRmD++blPub0Tix2oAyqYPpYfMAr+kjuFw6MiXytPx4UtO01E1GsY8jqWMAgC8sBeE/oZhuFtIL7Xu3ndkIo0v2q4VvVmOoNp27dP3jztooQlrlTXsJcFQ5c71bj1mKbYEcSKH8fqdBwWZOyeEh+HihnUZ5lTxHrvgE3TYqxsTigZHz8uqCDRoh8wWH5EzXLHcEbfIV5gkugYWQpFJo</vt:lpwstr>
  </property>
  <property fmtid="{D5CDD505-2E9C-101B-9397-08002B2CF9AE}" pid="29" name="x1ye=33">
    <vt:lpwstr>9+gEuq0dN/NdxD6rkRRcbQbBV5aoDUNa86jYm7xZ6P/QmPn0NxFljQcNuMJBtGAs4weSoU3Ws2MXkrU3/LqjfUZL1qYdyRP6qacEEmvOVAu2wwYtSBGI9hof+KDHb9vv4ZCPLizD59Ndy//JznX5ZEcyCed6C19alCfTeHlBoV9fOd6roreapTxdkgoUXi91Cf2gBKtsEaf2hWrCILaEafLMbzPk1AW/GyPurdVtVlS6Cizo3gzlNTR7yUoP/2A</vt:lpwstr>
  </property>
  <property fmtid="{D5CDD505-2E9C-101B-9397-08002B2CF9AE}" pid="30" name="x1ye=34">
    <vt:lpwstr>qWGhUDXDA+SgHC1QRHr5zjXDy5LY5H901U8Jr27ghhVVsbJk1Batv8UwXk0VCg6gLMx27fy5toV9MibdYyYkTPBOHgdFkjelTmEsg4WOGWBgmzol7whMSZal/s0DcozDiBVZAq/d0ddKAIwg4UchJ6G54Jjmw14is6yLQq2sqvDj9SB5r6b6Fg3W/OS7GVlGi7FzNJWIws3M8nh0yieFz9Enw9uaVPWUsndpy8qGWqH2FAm8hQmva+hcbWVZrmh</vt:lpwstr>
  </property>
  <property fmtid="{D5CDD505-2E9C-101B-9397-08002B2CF9AE}" pid="31" name="x1ye=35">
    <vt:lpwstr>FRQmeebJ9LiD3HgWNH7pqeMecclnBVtCnVPO3h3zx9s94HUbf6yGIJgWVjNa39N2U+sGvylMmF0wcEYt/ZNIRRZBXVqo+JsXmmef4dsSGSq0m3QsNZzVQT185RAXgzzyjdSepTI4VrrLhCYnuCsgHf23lJxOFftL7R+f1mvABLMP92BEEWY7/ESNqhcEBGjqE7Qo7/DGnDQWduISiycEjuNHIulkhsoKJZjDsfdiLf6ujmgiWMnjfXRFn+zC/e2</vt:lpwstr>
  </property>
  <property fmtid="{D5CDD505-2E9C-101B-9397-08002B2CF9AE}" pid="32" name="x1ye=36">
    <vt:lpwstr>RWQRBIDez6+ZG+ORI1Ws1FsQAEocOi2uQ6/PLkt7GSzxtNLuj3/SQl5JTXMZKmwa44+lrbl5jS4LJaJ7/roTGPuZb9tQreiEiZw85n6W5hs2JX94qSbGmOJgDOcXPxq5BxwYYYY4tJU4HE6SvMThMLNX9ZdiW8qjdojtNByDVGfp4e5/ij/E+sbIHR7FP/sDrOrLVg1B1Y+GJ4wPJDr+xJ4AnSkkuDcDhM8hIjqXEt+lyTA3EYJ3zibP+UmoVve</vt:lpwstr>
  </property>
  <property fmtid="{D5CDD505-2E9C-101B-9397-08002B2CF9AE}" pid="33" name="x1ye=37">
    <vt:lpwstr>YC4z9Ofz0BB0w3SgsCx8R4ti1PxnIgW2raTGSY+8TqCzNCVq7n4dq2jGTWCUBIkBA58oucDmASWCGxzcB/dIDlKf7EQN1kufRfzbOZffU1n0C0ml63ah0E6gKYFsjXP7Q1GeGLdx61/f9I4mBNIEViJnjQXhcF1mDn3c8CR7oni3G9hrGwkPWNXs80tPE5Z8sk+JPYq+OrO4jl1yhbXbRHlra3816zBcd1Em2sanGgpjn49pnkfWw/3sMlSo/HX</vt:lpwstr>
  </property>
  <property fmtid="{D5CDD505-2E9C-101B-9397-08002B2CF9AE}" pid="34" name="x1ye=38">
    <vt:lpwstr>wT4oZt8zrpZN3/sqh6n7szJ+dNhwnRPbSWZaOokJ3Fg/j7c+CVCt1ZVIrvtqRYNf3coAaDzw3P1bqZHC0uETU+C9YgjbLvoywKXseDTZDlASjl3Il95HBPa9zUUBj0ZoUblqT04p6/AvV3oirKY0OVPwR/+TIvZv+q04MN+egSBu1ws4S3AeVcNhyfceOomssZ/1DO7wpeOsb83X7gN/3tdsymSpbXBnicgngUnE+TH0iAww1Q8sl672yM9bbxD</vt:lpwstr>
  </property>
  <property fmtid="{D5CDD505-2E9C-101B-9397-08002B2CF9AE}" pid="35" name="x1ye=39">
    <vt:lpwstr>6BsQFRWttfRnPezTflp8KtrlRMNGBkJLtfqMz7YF+q4pYPtVIP5y+oD1eU/2Zw0/7tfk4I6Ay+s5RFEYcmJkfvr7SEhcX1+GKlBRqN6hQrfKMKBFYH8kzEbchie5EsPMv3otS/QiXOK43EdoKk/Eh4pt3MmxJ7SWhdvw5Tyx0FQc3bAZDf+LMU6cD5gkSpf33H0yE06eiQOIA6/vlTtB76a2Ed6xZ1fPpmKZY7loQVjJ0gYUTqKmNTh2OzTjOuI</vt:lpwstr>
  </property>
  <property fmtid="{D5CDD505-2E9C-101B-9397-08002B2CF9AE}" pid="36" name="x1ye=4">
    <vt:lpwstr>1DiRU+5qI8KdwfOlBh9qg4qFzgC8Svlk9kL9tlh11rXPzPr1bLpQNoJMN92mll0vC+yWpIXyFku1U++mzEVO9IPsS1lQuYaLrqxh2IPh+3Ekxfvq4427+OcU4HcBYNneadbMBfozDf5rN9pta5IxIsZbiOVstvIt32ftbqo54SKGZ5flIWdty9w36fH9xDjxzmD74Qq9I6XysoGbLiZty0lh/T13V6UgLaCgXJhyKGhaaLi41Ic9p711bqYgXwv</vt:lpwstr>
  </property>
  <property fmtid="{D5CDD505-2E9C-101B-9397-08002B2CF9AE}" pid="37" name="x1ye=40">
    <vt:lpwstr>PpsEvkflu7CEK713OBN3zL23Bn7/AChQKyAGkktByIBTcXH1+Q58t0uAv+4LQXqIpFtA+mYFYD/Vp6px92MouZv9652FDi4VEyMf91yATG9ypGfg17KYwiAowM5LqMIfLK01UQA4uJLlPLuKyyiTubhnp2BUCFpeGc+U0ozTWV0ENr9P29nT+Q2jxQo+VippCdcS3QX8i8SchAHR2nyI9TeU1hNTYPJ3Eapd//R3uVhqo9AooJNx6T0WdB8qVcm</vt:lpwstr>
  </property>
  <property fmtid="{D5CDD505-2E9C-101B-9397-08002B2CF9AE}" pid="38" name="x1ye=41">
    <vt:lpwstr>W2uJXO+kMMQ5sqV6kYk7e5QinGVElAksbijTTfetCZh6vL4qftf9CO4TuTTI3Y5u11IE+FKmR5l3bVrE0SoPjT9pNypTr4pJ7V30LQaqmDDSjK0Wg6tIlel6dqoMP3p3uIIuBkUjwsIzJj8vU2qlcm4IhM/priBJYHC6hIDubMxTRGZf88B4TUgEhF261Z7fivOaX0razNVsmchZtsPvvNNlx5GzF6X7J0nqEpjoaAx0y5JikUoFRLn6r8MjsZs</vt:lpwstr>
  </property>
  <property fmtid="{D5CDD505-2E9C-101B-9397-08002B2CF9AE}" pid="39" name="x1ye=42">
    <vt:lpwstr>xe0Mu2P7w1D1pjxcQK64Mei/UuccMs5ZlJmHuBMCg45oTETgYzJbDVztiPBoFtzUHAy/3U52/QTlA2mD9TA/GPbKaHHqawOrTY+WNHb3vYwXm6skwLrpk0+dXQKofjKUoypIlAWtjpxUMctwF7pPoYI3ktijGlSj4H/2Y4B/6TXUBlgm05oichEuQxltiPeLId0+0su3jP+BE+0z2ZKmNm0g+giYm2M/VmH3QP8rJsVs0HBwijosj5JfXl/SWTZ</vt:lpwstr>
  </property>
  <property fmtid="{D5CDD505-2E9C-101B-9397-08002B2CF9AE}" pid="40" name="x1ye=43">
    <vt:lpwstr>9UongseFId3bySPxDkkT4DT9M3Z0TiCvu1e5p8kAOUUcoV4/MVBxg2jYCenJ0VlKRSJuYdvmGABveR2sbjBWhdYb5FbyW0nGpESW+R8d9QZ/8fPSJxRGZ9DzACd4ycR4ItGOmaGzLWklWi8/jZSJ1SE44JiNsuLBqXPaFGhlG/he2DG8gGaBSW77qJXOmfocl5v4iaQK2D+fhMqvfEZ/BXb74Jc3zqpM6eqS6xBZUc2a9u1DJcGDzsZtBxxxCyP</vt:lpwstr>
  </property>
  <property fmtid="{D5CDD505-2E9C-101B-9397-08002B2CF9AE}" pid="41" name="x1ye=44">
    <vt:lpwstr>3t+cpekjCFSltFxUClBK3UrIgwRLkXW9RpcsStxesuD7J9oGrNrxMDBE5hgnivRNQPtpDRy58s8dsYNPrg3Kn/ItvA/Vm/TdCmZr+MAo1DKPHpEu21/BLLf32wwK6bgTkVQCv/NGTbY/GSy10BJ3ENIDLLLPEHXdj0MZ7jXaC0foPQj1C8Wc2DNMQkHOSPiehX3sjaIvi1inRgTX8UEHNRIJBpOGH6ZIPFIS7wX2V4V94DVktdEvokA+lF5RdXo</vt:lpwstr>
  </property>
  <property fmtid="{D5CDD505-2E9C-101B-9397-08002B2CF9AE}" pid="42" name="x1ye=45">
    <vt:lpwstr>NElM+nA7B2zIWIEYlqKrMUxEI0i3+/kgF/fpjuffnj3DJMpeMZ6guB5sxah82DyW3WKgYZAAJjQlQ0zsvlOxl/WB3S9aDegBWr7VQtb+nP3/4a1xgVCAt95Ep1FVwoT+E3Fa3tPyf47H9HXkWLX064RVnUAnt5C6OmWdj6HrO8u7rsxEVDjRFj0pj6Uq+Eoe8ktwqj0WztOYX4YTQxbiqY8Q20uAmtgFICFMHAEgkdOoJSEY+uhoMZclZ+Fl/py</vt:lpwstr>
  </property>
  <property fmtid="{D5CDD505-2E9C-101B-9397-08002B2CF9AE}" pid="43" name="x1ye=46">
    <vt:lpwstr>wpfK3NwRmJsmu6hfn8aVCiCpTROAYm0KGxhFqwf8TGeJ38R+gBXzc4KeI2kyqIOJp1tmMdwf5dGwUlU4ZwLeyzGVoCqDFcOjcrdYq82lt375PoAukLLSbcrTjSPwApzZFFzWGizkGBERKhskG2ZtLwrIv64E0Tg96uXsgkPibD2oZ100jgv8ixtsSnwdgaJ+70KQdI0MmX9eUPuur61+C/FZWi2IahqwnYUmzwYTjlpFPTeBasvVUl5B0wjka1T</vt:lpwstr>
  </property>
  <property fmtid="{D5CDD505-2E9C-101B-9397-08002B2CF9AE}" pid="44" name="x1ye=47">
    <vt:lpwstr>8f9VQMlzzPq5Xjn9kBRVI8N+VYeCSL93FlDaJ83KApKhqRI27Ir6kYLR39jmrhNCJKeyhIcmOu2+pnAOrEHOWeiAV+0laCJJtO2lvMxGbuEYKdZM/DJlDJip3i/AVGmo2WvRc4Sb9GRixRCb3KBWf3VKZu75eKoERDiFKe1FSVhrc9oavn73R7urDd7/bb6N1L3FkWwwmarQ51/YJlTc+ylcyCRucq7oCnfEvStJwLmFPSnFNt2R0WDo9Urb826</vt:lpwstr>
  </property>
  <property fmtid="{D5CDD505-2E9C-101B-9397-08002B2CF9AE}" pid="45" name="x1ye=48">
    <vt:lpwstr>4XFAKjtv0s+y7q1UH05P4qQaSfK8zIOiR3rWgOOHI3288g6fM3PIZH/6PVHVe4WdD52WkNU96Vf3HuO+P8a5fTKJnUZhrA0u6RSQVCISdh/9yAQLz3TlHTob5v9NG7SmkTef/DNixABIKRaZQfd1I1vuPDqW28u0KOQrY/Gl1pyptIb/cdtk+t3b/ghJ2PiwYFNBmQqESDB15bLu90tuzUxKCo7o/vr9jcDanuqzD/T6W9lQA2Fg8dphkp1UhNA</vt:lpwstr>
  </property>
  <property fmtid="{D5CDD505-2E9C-101B-9397-08002B2CF9AE}" pid="46" name="x1ye=49">
    <vt:lpwstr>DVIBlNR3S9/eZuDEKvm45n4Dnpnyo8+Qcd5Bvn5e8ThU7YwqBcJDCgcUnXz4FxusoaVahrvKuE2/FQL8DWCuKLpfGCX0DjX5ytbvh2OwAU41DoJn2dzdQJV3ilrkCyLIvYd6nnXoxu4duiPttBc6r4bD2K5TRAdCWmnDxiha/cK9wnKMgNduM+PTvHM+9W2O9kKTsbsYZ8giyOlZwGx5KyECvLGoHnICn99qJWXC0FTxyspGR1xRFAXWlwrjEKI</vt:lpwstr>
  </property>
  <property fmtid="{D5CDD505-2E9C-101B-9397-08002B2CF9AE}" pid="47" name="x1ye=5">
    <vt:lpwstr>vxJBgIzxgJsOeZxsN9LZ9pXF+LyWsVJX0mz39hLq+jpr0FZaKTWmu/F++b7Hrut+maYVt/ai/QFtN5Qlm/lhSnPu45zJwp87BH0yVHB9SjESkq9zV7FrBmMKG0M+QIY7Tx3LDHEXj2yG46lx17fu3LHh4BnR6O48VTHRTr44G35Wm0h28N6hRpfgvZdal66kmaEdUcswMACs4Z8dXfIal/+m/rp2/OR7goMTeVNgE2f8MNLNnwWgrM8BgJ+vNMI</vt:lpwstr>
  </property>
  <property fmtid="{D5CDD505-2E9C-101B-9397-08002B2CF9AE}" pid="48" name="x1ye=50">
    <vt:lpwstr>CljsiPNjQH7dV/mUpe5/BTWOeA8vAXXCLmZ6haiFXuWH+eoyKxMPAsQXvusd7O25pkfkcdo/jdfDx/mVEsuIkkOb/ZIFXii811+NF47F/2MTQiGOki4E/ncgau+euG7m660rSjeHIaCksDEKw66+DN+hgOgX5fdXR4e+//lwLH/mlNF0iD9aWZvp8pW7OaXeMBCiSNwt648SAmTkE81RNe9v8LBP9lzqv3GwBn8lMCyQyNJJoXJlFPXcPlovhLS</vt:lpwstr>
  </property>
  <property fmtid="{D5CDD505-2E9C-101B-9397-08002B2CF9AE}" pid="49" name="x1ye=51">
    <vt:lpwstr>ZU1NyppkNh/pLTf6XEB8opJihfjQPtRUJhIt2oGQewh/ohqUOHsVoX41w/B6HAor7jCgOThYxKcuuF8xCPNdvyQPlrFrUbao224IaQjjZ4y1zpZMiszPdgw7ZqbKd/RcCDQfcJGK+wme2Hpe3ujq+v05naCAmGyx/2dFwh9xwelR0t5iMiQ9AKy+4WJ3LxF/rnmelPJ4Q8CINfVXzCE+YQ3UvkXlI3i+XramLkU1T/P3uR5DnYj8b42aFBTajuS</vt:lpwstr>
  </property>
  <property fmtid="{D5CDD505-2E9C-101B-9397-08002B2CF9AE}" pid="50" name="x1ye=52">
    <vt:lpwstr>DDZDPcCgaz3tj2ZugX+FVc0uA2p/X6QcKN/RnhEDoXkEeLa4yiG7LyFtznYfs8fIgbdIXePDJeah+C+NRXirVmLfOQqxJVtZ2vwHcbYZ48LeGQ7ERZIG/BbC6LMmHZf2Lyl2BXEKQmGgle6wWu5EnwBwYhu6QJeX/uOrHEpyPCgPVfyocruoJEK2/PUCafGX+DuIESxm28EDU09v/Jow9wHmwvlMwuL/RBqIW3E+p0+sL47X2eMAIJ0CBq7tkov</vt:lpwstr>
  </property>
  <property fmtid="{D5CDD505-2E9C-101B-9397-08002B2CF9AE}" pid="51" name="x1ye=53">
    <vt:lpwstr>GMfOSb/viqVRRi/iNHuHRtPwsoSVFgow+flw9uFD2XU2yM0v9lCUJLypfmYDdaL9xHoBpuu0EDTKIGqT2Qayo2h4D87qEd/Zy5lVkeEWKjfAmxj7SyoqEA82bwf6miikRNpe1IbyJeyj6lT6P6V3lOgz3XU3hubxBV4DadeR2pPeYhj52vULSxXkV+ZT8PxlxrJ5hxLnqJmnj8GIAcL776kBVYpTnsoYv3VBfY5kgWV5pzycZA66LWGEEk46LCC</vt:lpwstr>
  </property>
  <property fmtid="{D5CDD505-2E9C-101B-9397-08002B2CF9AE}" pid="52" name="x1ye=54">
    <vt:lpwstr>vAgPrbPibtS+jvNFihW97sjzeKuMIY9tpIKDtx7MaeH0I5t9hj7rqgHXE4+2lHagbNpQkap5Bxkpl5xF87oUINgYEkoIWfsGeNdhCqjR2s08q81ycx+Z/Oi6cQwihFjeClVT5u2bcxPDT3FfozRl3t1RDy4oXtZcT4Z8tBdG4nHe+gxXdaEDS0hxlRSIaAM3KtOKkg9H6JpJp/2y6zLEYmhUCOo+a01PIXnDPH8B6+fc2aIVjkbpHytNg2ZHKut</vt:lpwstr>
  </property>
  <property fmtid="{D5CDD505-2E9C-101B-9397-08002B2CF9AE}" pid="53" name="x1ye=55">
    <vt:lpwstr>Fl+SPiLdw7fg73IM6zBRMwl+ZjGG0JRlyr917e/daUU+jp8yASliuIdUWGUo16s/HPTOAueeOkKjGroIpyn/vgB/TSP0qJtcfA87x+y8Jomjcpal/jtSIh9d98JJpvZclogddcyeDZmWUq4AfW844sIjpxguTUUcuL1lyCGmV4kI2p1df7F7e8XZv2mQGUM9ixykxPBItZoqiclWMsF7Oxl1RTAP1e2to+TaQlU7yPuPGfWNQVg0/WVeJUSb8qq</vt:lpwstr>
  </property>
  <property fmtid="{D5CDD505-2E9C-101B-9397-08002B2CF9AE}" pid="54" name="x1ye=56">
    <vt:lpwstr>Gnhd/WinPjZRWntB8X/lvWIMIneOGIWDClW3qP/F/cU6L4GePL04kFrt9nvpf7MbENw9ebiPUQRlYffQQq+O8gS5o6soNEWdHQh/gZzsbJKKZyru0fpkTj1K4yS5Pv4iDcF2OIwuRHRiXHCtOteW7mN7i1BVafuptDjPa+W5qT6ZZ4kydDQB6wCsYK11qgwUqYEWJWEbxRoZrdzOlk5Fmx7+qGzt783PwzGX1cvtlmG92ue/NEg2GxCQFAA1CsZ</vt:lpwstr>
  </property>
  <property fmtid="{D5CDD505-2E9C-101B-9397-08002B2CF9AE}" pid="55" name="x1ye=57">
    <vt:lpwstr>+DVhRlq4ff6YvXLXiQ8CahvdxToX5NowbnRhC3+bfFqYLhuRxf4hgSRG1X87Vg8II43cn9D+JJvQprF4MGvER1oT5pb/3+TmtrPG90GQVUXGP8SbqPTjZksNP/3so82bBhJnCsmCpOvCYE6f5J6jkmZY3lOBCK9XqQZRGaj41fz6GA4/m4gzVz9TiOAa2kG8chykdCHYxB6lPcsFjmd8171K8jodvbJq80vudwojoQWeyU3Z7xEYNzlsSrXRAoI</vt:lpwstr>
  </property>
  <property fmtid="{D5CDD505-2E9C-101B-9397-08002B2CF9AE}" pid="56" name="x1ye=58">
    <vt:lpwstr>hb8ofHer1QEfZTg+2l1+Jp2KCSmPtPHrgi9Q1CLfRVq7VRuww6AqUFwjQ8u10MpqoAfjshBkT8+0GnuyTkXrTXaBZ/fRQiH/X5Oh+U48PPYVc2EsNLSPHnaAZx185YF30q3hUlgNX80VwEBLKh89HUZuL5u8KfHdUX2/2SHmtCE6rq3Fqqxjmo8yy8hIp4K+12E6WMqVYKYcPag/x8nwhUHX6KDcjUPX5xesIS3y6uVihrUKZ853obWPmS2Umty</vt:lpwstr>
  </property>
  <property fmtid="{D5CDD505-2E9C-101B-9397-08002B2CF9AE}" pid="57" name="x1ye=59">
    <vt:lpwstr>bgd+rFBnLrbnIP7tKo1MIflMkmSPFeJb9pZLe4xYTcZH+SXdu0a4MSqmitohjJl5bdC2o8oe7sF+3q50x3UlUaS0eZWGwBckEjKXb3/EjGVcOIZ5r42zz++MzPeoMB1dvxhVndUQcfwL6Gz1ktDGMLlWVi/lUNHcPnTfnrJTzZ5dAtze6oFT7NrZRFDcdnFl9PIXK1kLT76Tq4lw6ME7GCKhVauERKSqz+tIKxWUbZalKO19AGqG6XfGSFT8Rzf</vt:lpwstr>
  </property>
  <property fmtid="{D5CDD505-2E9C-101B-9397-08002B2CF9AE}" pid="58" name="x1ye=6">
    <vt:lpwstr>RRY9GhhAr3Cdo7oQBkKOL8ViBUNzTI7XGVce4pCXPZuDckueqvb8/11S3Aa7/Q0kaLNohid50gRvmFnY0up11Bsvprmuo87oZdF1qgs2k3gSIb3d7vY9OvyiYq9GRbSeZqpoD54IHcBq6WjjVLI3iANdx4nLlPHq6tMAESjVyBRqze73pyCyyK8nsBJeB+hs7jc48q0BaaSKQCa8Xeg2SB78/3ZYHhRa5lqqTCnmbQf6TGnhlKnhuHodeuUwmop</vt:lpwstr>
  </property>
  <property fmtid="{D5CDD505-2E9C-101B-9397-08002B2CF9AE}" pid="59" name="x1ye=60">
    <vt:lpwstr>krdj65PbdhmvDU5OjXna02c67FfQNrxFU08HDkOsY2tyNM7S350rqFhIFyveIdJT4t+TZkCmo1k1aNmZkc3dHiJx5IOVAip4p2X+U3WTOtF3XmnKfEpAmqVb358mgBz2M9spRYQ3ry6gFtwdIFpM9oF+LK4+1/MhwdHBaX4Nah25EYKKJ3Co23fBq92094oZmqBjb4fGC1jPXVnLE/Zz93YsfBCmEJCsvszagzs+X9693EHSuVUvfumGYMKAnRt</vt:lpwstr>
  </property>
  <property fmtid="{D5CDD505-2E9C-101B-9397-08002B2CF9AE}" pid="60" name="x1ye=61">
    <vt:lpwstr>56tAAEtyF+odNP5QHN7XR/u4widzpoAnoMrPHoVFCjt4/GbgPH0ZlpR5yUaERktMM6fCecWiO25kDABctq2wML8ehBrCFIerWCJK+kYdoiaM//rHW2Lf4jx+hAOXVmc6vDvVZ1mA3bovDMEl+XJu/aUgKHbSOYQmo6BBnI7o0QaqaVyoiZS2rLNN4aoTyN3DFFU4jcT927ntuxSYdLxEy4R/UvoBwejop7uOfNREvXh/Bmk0hQMqfIgrCK1fcx9</vt:lpwstr>
  </property>
  <property fmtid="{D5CDD505-2E9C-101B-9397-08002B2CF9AE}" pid="61" name="x1ye=62">
    <vt:lpwstr>kr6cgJ3VWILMNfUHET6iPsIFpkAXafSwMsGxzhPf6ObTYg46+ixNicdi/DHRn6JBlAjhlu/78gA2w6HkbqKzy1Mp7Dl/SkulH9K02D0YpDmXNOkcw+TLcPRvwpU4uIlnfSzptCRKIpNx16r5W6qf/uBqChFc8fQ30QpL0qTKwF4rTamlcQlPl3PFCKeytoxiKpNw0DIvwOKm6W06bkAsETiTcrktUb/QAzkbdQvJcIaK6iZIU1s0K3H6fWRmkaA</vt:lpwstr>
  </property>
  <property fmtid="{D5CDD505-2E9C-101B-9397-08002B2CF9AE}" pid="62" name="x1ye=63">
    <vt:lpwstr>aY4+7N/UPJXC5ON3axr0N2Tv4ZA26zoZ5X3DcMlly/otd/MmYhEXB203ND+RzfK4jz3mGNLsIkIlEWQIpKAoAnggEoUBLOcYt/00B/eDBduTF0eJr8kvZZoFFRuoQlMyUQoGxgaRVajiDFYY7S5SJ6l3vqD8BXwlXrliqZDebHj50+iX0yYHwEmPi5j7tBHAhc0HFtIV27LOrWqv0Lgr13M6OIljfFJnZ3c159rbX/bQ/mk81pF+6g03yU/1FiB</vt:lpwstr>
  </property>
  <property fmtid="{D5CDD505-2E9C-101B-9397-08002B2CF9AE}" pid="63" name="x1ye=64">
    <vt:lpwstr>IrCIwGBfVFltPz2Lr1ErftuDon9j7jiYA8z21aOXz18MByFbc+ZrQgdSPdwgH0EuqXVf7edrHP4i+Evlay34cTeuKuN+AWGYoJkHlymi+Bs3o0JkGLOQhvNcKCgqCUoV3Y8LMwY8ujCse/+m+hKh2MrooF5v07pf84WfFZUxHPdTRbWhuzHt2pcPlQnhDHc/5cOGsTUOgrwNQrSMXAIGwLwGZtF4EjD/q40GiGXZizOU3nh5JR+nieJvnjxx3Pu</vt:lpwstr>
  </property>
  <property fmtid="{D5CDD505-2E9C-101B-9397-08002B2CF9AE}" pid="64" name="x1ye=65">
    <vt:lpwstr>2AdjR7npZY7WQOik99aiAKS7kGT2mF9cg+Czzg9PMYRPZGX7kO2jF6wjFVOU9aBQbn4lHNJDvEetJ7mU+0RlhkRjt38KWx0bJZ8MVjfmX40IBW2g5kcbaLXqRdAny+cchXX9oH0QUkd8O0A7TUv/MvJ3EG9nbkqUEQAUS+jPhm5DQrWvzFSmj6wbQ/8Cf+zkpZ3nZ+7utUA9UAOpp02njgkvMjRahRj2ny3WF/wU/sI5B2KuL9scG9Iya8Sxy1K</vt:lpwstr>
  </property>
  <property fmtid="{D5CDD505-2E9C-101B-9397-08002B2CF9AE}" pid="65" name="x1ye=66">
    <vt:lpwstr>L/PQxXNTXPoFXKqsevnZF8JNI/f8v68nA2WaN0t5ZlEWQR3NJaQ5j//0NkzQHLembzj6kqyJP1sY/3ktv/VWjWyrYqURT9IALcghfgB3fNcHfZwNc/bt4BtarnmmMUbV4pEVs9ypDOdLec39QBVAWvlpppTI6DpxjbVScbb+qTw4QEKgNorxdF5wc20rhtk+cWoEWDD7F77PF6TEfNjylFWWfT/JFkZfWxFQbdLwG7A9hoOJoVMZK8Z/oq0pLej</vt:lpwstr>
  </property>
  <property fmtid="{D5CDD505-2E9C-101B-9397-08002B2CF9AE}" pid="66" name="x1ye=67">
    <vt:lpwstr>S5nYk8g2GvbEj8tnP0Rhir+cvIyfPgmpcdJN9GVo4rGX6d5bCyNMZHtA/A9SecilKh4P40fmgVxZyFAhwsQDS8XhcUlug91DAIPLCsO6oPJl2PobzOJVysXa/gynEHBgbi5jl8v9KU3/G0Rzs67nETpkSr8ZjK0uWbvPSrkSEWtIcXC+/SfHQqnhmawaU5XrFyh5VwC6UsEQd47gGl9UudLDzqBwxUF1D7Svs6mT9XiQ3oP3M8Zr3Lzej6JsLmD</vt:lpwstr>
  </property>
  <property fmtid="{D5CDD505-2E9C-101B-9397-08002B2CF9AE}" pid="67" name="x1ye=68">
    <vt:lpwstr>UeIBDfNpnzikvRCqw6XAZ91JjB4HfwPaX/HDHZSQM2rh6WxRs0+Qj+1+dFwivDGPTmWXYQf2xWWYwUvEXodarlrXZ+DvILNb5WWMcC13DyRI0da6YztaRpf90g807CwkvI5mUTnhFDP5XLFtb5gnBoYHV+YTakBJopfelK6vl4QNTNw66L+2n+fCkr++aOLAlTBEvlSBYzYRuseeYYFMk26WTmim2BcDJeevDUkeHyb+kFKyodAn9W56qsWP3Ig</vt:lpwstr>
  </property>
  <property fmtid="{D5CDD505-2E9C-101B-9397-08002B2CF9AE}" pid="68" name="x1ye=69">
    <vt:lpwstr>w0dLr7dmNhjNkbkMqzdO2/8nYMqVwDD6PSsAHRl4+hbskMS7ocA+aM/jCX9CMSYKTWRnUuyqyb8XHPitqxsnv2F+lNGze94TR0TF24om4yWGye04arnbNB+kt4GwqiiXo1uGAaMuCzRbpRcgEsnQ64n690C2syBV8fFZy4gfjel6XX+UNRkrq41l/8ZjHKOAjZM0EqaUV1BUwuTQorgqY80pYvK07ewXx+DmmDQDLEINdexL7oz499Xmb56ldDA</vt:lpwstr>
  </property>
  <property fmtid="{D5CDD505-2E9C-101B-9397-08002B2CF9AE}" pid="69" name="x1ye=7">
    <vt:lpwstr>ygxoT3kiLA1PQJ0RfYFsB+peEX72ceMxtBjMrdHGZsuekSBPja8FSmKY36Rn6pMXX8th87+6pINslVX+C0s00+DREfRNXefUn5Aj4us5YGtzfyQeanQWM6CE9pAjw1/fcrAzSoVDn/T3z3PNq8YMJkbmfgrep7SOUdLLwKDT/I0lKbwZeghblhG2xGa3l7XKKqfZqcYl/hvJ4COWCdMpCVfTP19DwieRYe3WQc1nDVRgHAan1qGzs7ErHI3w8+T</vt:lpwstr>
  </property>
  <property fmtid="{D5CDD505-2E9C-101B-9397-08002B2CF9AE}" pid="70" name="x1ye=70">
    <vt:lpwstr>07H8d+A2fCWkj2oKe1Y/RMUHjXHlS59obkgnDTtomE2pDuet20rxtFUMyD229bwlQ0wf6SFFAQPoA3R+z9SSm8v5w0LUTLz284l8XkSESN92IablHeLg295uuY4NMikym6LwlXZEpNPVhO0Grxydj772AEz1//M0xrCRBgMCsbasLZi8Rsuy5/VMKEMyoKFa5oHn82ZKMYonPNahDYGYc7HD9wTCa5bhnpfW1DUeTyc5EgAMQL5vCJMs3VbJqcw</vt:lpwstr>
  </property>
  <property fmtid="{D5CDD505-2E9C-101B-9397-08002B2CF9AE}" pid="71" name="x1ye=71">
    <vt:lpwstr>6i6OLUUQir3JXKa9aUTrHBAILKTFyYNGgch8hWYM501zUl0P+bh82zs98TFIy+DvitcIJjU4lSipUqW1BORBvCl1GF7Db8JGwQNfxgSedSCYBHx4uoRm3RGDPxVL9YfRol8OjN2h65OD9dxl8AvU1DbRiyWCVlPZRhnQxker1RgZKQ6TqkqcpvwFpGvv+rPeLn+FgeoZ4i/5M9/4K0LckFpFOWXIog4Ak/EUmYFJRYiHN2oUPj9UOABep1Beppd</vt:lpwstr>
  </property>
  <property fmtid="{D5CDD505-2E9C-101B-9397-08002B2CF9AE}" pid="72" name="x1ye=72">
    <vt:lpwstr>MwGRtXgdv8nTgFc36NHHAs2UVcMFymWT9v4hYspQ99JpwdJbreGw4yIufDQ+SLot5xGsM8aKANTC3kyv+XL44mgiWRWuxbJ9kSeeLzBgNlJcK19Wec6c4/UvurbChbjzViO+7DiMopFwqdQfl5WtVaQOlnONyZ7lPm4bpMqviuWEQ88WT/TQv/8bLU7/TYHzC7s6VrsJPoILZWOXl2Sc1zf6Hksz5+kV+/Dh04dCCE2K6E50+UlgWleFBDTZMPW</vt:lpwstr>
  </property>
  <property fmtid="{D5CDD505-2E9C-101B-9397-08002B2CF9AE}" pid="73" name="x1ye=73">
    <vt:lpwstr>xt96CBZbZAXIKbVAmB5DD7yLCiYU4Ky34EvtbC5VWVukv0bpvJA4J/4HhueCh0SeKuF5Em+C9wv19XesnCdVKfB21qgA8iD+ZKdrJCbjY5S0+2sitsX8Orb3r8l6ESEqMEoysDa8QxsNWSKetwbPDzI6Ce1FfZYXYmrk2dHWNlz6HZV6z1j4zJ61PBrUnFHn84WadQbX5GaNlF3ID+W9aalXQd4sCU/6iTifYZDS6vPwKIaPPmi1CkSt8HgA+K/</vt:lpwstr>
  </property>
  <property fmtid="{D5CDD505-2E9C-101B-9397-08002B2CF9AE}" pid="74" name="x1ye=74">
    <vt:lpwstr>RGD1Vlew49JfqZQMI9HZ6VH9S+9VyBhRvj5Ml6m3ZDCj+/6AKvKrUO/dOAmPyTNZbn+sh75PZFdP6QV58+OW5QqudcyC/tVv8WZAebQ2bJnM6awC5E95jqTrRIXJQbrk7pf5e83VmDLTRRrE1tNyc7l0uZKCuQ351U2OZ5cDn5Kqm8+SKxD+bYhR0hAr0UaHWkTfayvOYzy7ObxfSvilaFFT8oNxSOvYsxRuLTQ3V+u3sw98LaKTRaSxe3lcHkx</vt:lpwstr>
  </property>
  <property fmtid="{D5CDD505-2E9C-101B-9397-08002B2CF9AE}" pid="75" name="x1ye=75">
    <vt:lpwstr>9RsgWqbYVc/KuP/qj+4rzZAn2fQi0XhoiDjqC7wu2bYliBMgQLsqfNdYA+06sSUGBM50r+6dBUjaV7DSDse/LQkbCB/6zn7U+KYf/zKgyzqlgg2eY6W5v3JG12sWbOuHbHyRjdV9EGoVkBomgSx+k95IgAWvRBOdWkOLzD0daLhfpY2DRu/M8iYsJAcgXlLVPlsRWKRH8MatYoNQJ2gQKu4thiPx6sdwFbPL++uc1+yah7vtVMqxx+TYBcBsdbi</vt:lpwstr>
  </property>
  <property fmtid="{D5CDD505-2E9C-101B-9397-08002B2CF9AE}" pid="76" name="x1ye=76">
    <vt:lpwstr>DCaaeJ4fkshawt+XW/afGKwKtO0FnOxuyonp/WbiE1IVy5XrR4hZU9HAT0IfvTvcNENeEVfd1sPD5QcrvABP4kg08LeHhRlgIdJpaBPoOvK30L9YBWMXFcOCICxOf3FW0sBbd8mM9YmwaFXq2Z2alGJa0SdqHeiPWvdv6GY/qw8kdANVWyHJM69/IRIXijPEVrasyl8/RYVHQ1LR+FeqzL6Az1jKX2vjwikyRo8bH6BGDL2ROBIU6r8TYGiJiRn</vt:lpwstr>
  </property>
  <property fmtid="{D5CDD505-2E9C-101B-9397-08002B2CF9AE}" pid="77" name="x1ye=77">
    <vt:lpwstr>Nz7xnHspqk9mXgISZWEJVnPR21YLVn1OGZp6ZG4oSnLNCOpjlO6M9C71wH3C2H67TbFIGYagpXiCZaLTQSSA1WuykZDws898cnRi0/4Qk657n50ZP+eFhPre/1fQ2y/xbKONHd4PqLKpJCIES8FFL96e1x4eOTRMOM0AI+phroz5ISN6eELM3cV7To27oJG4YuAvn79C4d6/M4HlwPZGsQ5ZcT1023UYoN/9edP6Ztq7Lcw1iITfNAFktqSVqET</vt:lpwstr>
  </property>
  <property fmtid="{D5CDD505-2E9C-101B-9397-08002B2CF9AE}" pid="78" name="x1ye=78">
    <vt:lpwstr>UzvcP/Tt5hV27wUNc5MlAHhWTn6GP9ALZGXPnvrjVVDyr1BNa2fJ70Wc5ucxxNJiLqQTBqGvEkTryZiTMBZv1kH5GN/1XIiblgDFCUloRS2+iiWWqR7KvumDxom3A/DBuxH7CwCgJ6mz3dqL2S6NVjwWk5LAEgZXaFx/z66g4OEco2hSy1sh6eKRTN9zqEOp+2sDChRr1puZyd0a8+57rg77l5lekqDu0vPW+qLG7zC88UqUxymwLt0OuDDANJX</vt:lpwstr>
  </property>
  <property fmtid="{D5CDD505-2E9C-101B-9397-08002B2CF9AE}" pid="79" name="x1ye=79">
    <vt:lpwstr>OQQVcNpSvtocU4psR606XjJue+hCTgclyHLp8aE/NZnI33NR0EghCwSVWHP+V0sytp/TyB25RFx+Ld0KjZwhDRoQhw1h0Qnr09wc4I5XMqgmHUa5UeJcaDl2q2/cWTuQmm3TKE+uUzIlveLjB66gZ+RuJJd2Fs8XXIxAs8Rn12soTBbU/+pXZBqYZEo1siACHFwkmbT7YZ+PHi4EHkzWBtdV8Veny/T2l6nC7ks8xqAiC6bDBioBuLPmxon1nTr</vt:lpwstr>
  </property>
  <property fmtid="{D5CDD505-2E9C-101B-9397-08002B2CF9AE}" pid="80" name="x1ye=8">
    <vt:lpwstr>Mn/53chrSdv3VWtYecxnU7558SVSrPSgBGWWn/uHn0CToyB5+XTb/sYy+JIhdJ8iKCoQMvvzYvC7eW683uSwxPsedZVu7t1i/7icTodQIpmEeL2qITnCEStCN7Opaczlx3zmiT4i7at/RbyhIH12ShrOKsjPOVp3Rz2HQlJBLu+xCao8mzv9RYGtbM+9zf0JA+A3IQ29URmLl6Qb5RXRYfQBAiVPHI//W/dpXgL/lKWLG+KeUmFPeeGXJYap+4u</vt:lpwstr>
  </property>
  <property fmtid="{D5CDD505-2E9C-101B-9397-08002B2CF9AE}" pid="81" name="x1ye=80">
    <vt:lpwstr>7ETRJxwFpn1xdpskHVzCLRD4S82E+F9d/CRhG18uDzaEJuTjpGlomYzBpBWLcHI+xaLSb3MpLIuV57QEAzTjcPprdtjxHWCzZaMGRFcc/+VjmWbLkRUlsQ2rGgRb90dA/oM+52vU2jA62M74nyGrarNan/9YrKKzpe6T/OAAd2ceFLhxh8IbzG/bRVaiMDvkcjRZ5Prp2NL+g532LQ0nts5xCXYoaWvwAX/fCUjp5sLQ7FcQtqkFonJrr4ui47f</vt:lpwstr>
  </property>
  <property fmtid="{D5CDD505-2E9C-101B-9397-08002B2CF9AE}" pid="82" name="x1ye=81">
    <vt:lpwstr>6qR/yT8sMARkS1D5xZkELcFHQ3GQiKaNrc1Ex5bzY3E2sKJr8+tlnIkhfJSeYKD+RVqWA5Km3GqSxGMZ8oVBI/aVRvWN3C1mHdYvf6lG5ZgsnxQFrUhYGHHlgCGkuc8zcT6GW7VtU799KDjjAjgDbpvzTwYpfXGLYbspGq4WtrWpcyeM4dKMQckEg8Ohf2hBKuQKBCqoIYRTN+URP/0ruaWLhbCU2r+/LBf5KFy5qaRgv9zQ6HWS5GZ+HauC8NB</vt:lpwstr>
  </property>
  <property fmtid="{D5CDD505-2E9C-101B-9397-08002B2CF9AE}" pid="83" name="x1ye=82">
    <vt:lpwstr>hoUPFLzLYIq+eACmCcMvI2KLrgZY7uIEXVRCXsoTT/PZP8Jg/rv6XH5pW4CckAQNkX+BBx1JSYQAlksKhm5t8uHKfCtBGfZluoxnVNoqKS2KYjnbVeOm4OuAb/zAdEYc5Jvi39Jxa/cDHwrCmiTOk6EGzXhbNijvuTF/u///4HZrdxdnhRAAA=</vt:lpwstr>
  </property>
  <property fmtid="{D5CDD505-2E9C-101B-9397-08002B2CF9AE}" pid="84" name="x1ye=9">
    <vt:lpwstr>4KLca+HzY80qf2qGB8ugkUr80Hte7RLrsV8O0Gh5N6ireGoo8SzfVy1l0CtM1FqWLhmkkE5g5vnrITkwNg5Jo+dBzgP+8CBZ7QGlQsnhyu2QNBv6bpp955cTmRQGcNpgv1E1sAXHvbha1jM8+S3/hKvC9QXl0RciRbn90m6i3dNyY3bpu9aIE2qCooOHLjgDpZKLEDtPIm7q6G23wgPDHN7E5Vrh07r9Esut0/93gjibMmdfACWzLjB+0HKFors</vt:lpwstr>
  </property>
</Properties>
</file>