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fontsiz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400"/>
        <w:gridCol w:w="240"/>
        <w:gridCol w:w="8786"/>
        <w:gridCol w:w="48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800"/>
          <w:tblCellSpacing w:w="0" w:type="dxa"/>
        </w:trPr>
        <w:tc>
          <w:tcPr>
            <w:tcW w:w="2400" w:type="dxa"/>
            <w:tcBorders>
              <w:top w:val="single" w:sz="200" w:space="0" w:color="002E58"/>
              <w:left w:val="none" w:sz="0" w:space="0" w:color="002E58"/>
              <w:bottom w:val="single" w:sz="200" w:space="0" w:color="002E58"/>
              <w:right w:val="none" w:sz="0" w:space="0" w:color="002E58"/>
            </w:tcBorders>
            <w:shd w:val="clear" w:color="auto" w:fill="002E58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Style w:val="leftbordercell"/>
                <w:rFonts w:ascii="Century Gothic" w:eastAsia="Century Gothic" w:hAnsi="Century Gothic" w:cs="Century Gothic"/>
                <w:sz w:val="22"/>
                <w:szCs w:val="22"/>
                <w:bdr w:val="none" w:sz="0" w:space="0" w:color="auto"/>
                <w:shd w:val="clear" w:color="auto" w:fill="auto"/>
                <w:vertAlign w:val="baseline"/>
              </w:rPr>
            </w:pPr>
          </w:p>
        </w:tc>
        <w:tc>
          <w:tcPr>
            <w:tcW w:w="878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documenttopsection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150"/>
              <w:gridCol w:w="2636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1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word-brea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920" w:lineRule="atLeast"/>
                    <w:ind w:left="0" w:right="0"/>
                    <w:rPr>
                      <w:rStyle w:val="documentleft-box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72"/>
                      <w:szCs w:val="7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72"/>
                      <w:szCs w:val="72"/>
                    </w:rPr>
                    <w:t>Anil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72"/>
                      <w:szCs w:val="7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72"/>
                      <w:szCs w:val="72"/>
                    </w:rPr>
                    <w:t>Dhyani</w:t>
                  </w:r>
                </w:p>
                <w:p>
                  <w:pPr>
                    <w:pStyle w:val="documentresume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documentleft-box"/>
                      <w:rFonts w:ascii="Century Gothic" w:eastAsia="Century Gothic" w:hAnsi="Century Gothic" w:cs="Century Gothic"/>
                      <w:b w:val="0"/>
                      <w:bCs w:val="0"/>
                      <w:color w:val="002E58"/>
                      <w:sz w:val="32"/>
                      <w:szCs w:val="3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left-box"/>
                      <w:rFonts w:ascii="Century Gothic" w:eastAsia="Century Gothic" w:hAnsi="Century Gothic" w:cs="Century Gothic"/>
                      <w:b w:val="0"/>
                      <w:bCs w:val="0"/>
                      <w:bdr w:val="none" w:sz="0" w:space="0" w:color="auto"/>
                      <w:vertAlign w:val="baseline"/>
                    </w:rPr>
                    <w:t xml:space="preserve">Software Manager </w:t>
                  </w:r>
                </w:p>
                <w:tbl>
                  <w:tblPr>
                    <w:tblStyle w:val="documentaddress"/>
                    <w:tblW w:w="5000" w:type="pct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3075"/>
                    <w:gridCol w:w="3075"/>
                  </w:tblGrid>
                  <w:tr>
                    <w:tblPrEx>
                      <w:tblW w:w="5000" w:type="pct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3075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iconInner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40"/>
                          <w:gridCol w:w="2635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40" w:type="dxa"/>
                              <w:tcMar>
                                <w:top w:w="140" w:type="dxa"/>
                                <w:left w:w="0" w:type="dxa"/>
                                <w:bottom w:w="14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254307" cy="254455"/>
                                    <wp:docPr id="100002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02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4307" cy="2544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263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asposeztyaddresstable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iconRowany"/>
                                  <w:rFonts w:ascii="Century Gothic" w:eastAsia="Century Gothic" w:hAnsi="Century Gothic" w:cs="Century Gothic"/>
                                </w:rPr>
                                <w:t>Bengaluru, India 560037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vanish/>
                          </w:rPr>
                        </w:pPr>
                      </w:p>
                      <w:tbl>
                        <w:tblPr>
                          <w:tblStyle w:val="documenticonInner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40"/>
                          <w:gridCol w:w="2635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40" w:type="dxa"/>
                              <w:tcMar>
                                <w:top w:w="0" w:type="dxa"/>
                                <w:left w:w="0" w:type="dxa"/>
                                <w:bottom w:w="14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254307" cy="254455"/>
                                    <wp:docPr id="100004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04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4307" cy="2544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263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asposeztyaddresstable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iconRowany"/>
                                  <w:rFonts w:ascii="Century Gothic" w:eastAsia="Century Gothic" w:hAnsi="Century Gothic" w:cs="Century Gothic"/>
                                </w:rPr>
                                <w:t>+919999691350</w:t>
                              </w:r>
                              <w:r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vanish/>
                          </w:rPr>
                        </w:pPr>
                      </w:p>
                      <w:tbl>
                        <w:tblPr>
                          <w:tblStyle w:val="documenticonInner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40"/>
                          <w:gridCol w:w="2635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40" w:type="dxa"/>
                              <w:tcMar>
                                <w:top w:w="0" w:type="dxa"/>
                                <w:left w:w="0" w:type="dxa"/>
                                <w:bottom w:w="14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254307" cy="254455"/>
                                    <wp:docPr id="100006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06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4307" cy="2544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263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asposeztyaddresstable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iconRowany"/>
                                  <w:rFonts w:ascii="Century Gothic" w:eastAsia="Century Gothic" w:hAnsi="Century Gothic" w:cs="Century Gothic"/>
                                </w:rPr>
                                <w:t>anildhyani82@gmail.com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addressLeft"/>
                            <w:rFonts w:ascii="Century Gothic" w:eastAsia="Century Gothic" w:hAnsi="Century Gothic" w:cs="Century Gothic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  <w:tc>
                      <w:tcPr>
                        <w:tcW w:w="3075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iconInner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40"/>
                          <w:gridCol w:w="2635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40" w:type="dxa"/>
                              <w:tcMar>
                                <w:top w:w="140" w:type="dxa"/>
                                <w:left w:w="0" w:type="dxa"/>
                                <w:bottom w:w="14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rPr>
                                  <w:rStyle w:val="documentaddressRigh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addressRight"/>
                                  <w:rFonts w:ascii="Century Gothic" w:eastAsia="Century Gothic" w:hAnsi="Century Gothic" w:cs="Century Gothic"/>
                                  <w:sz w:val="20"/>
                                  <w:szCs w:val="20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254307" cy="254455"/>
                                    <wp:docPr id="100008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08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4307" cy="2544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2635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asposeztyaddresstable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https://www.linkedin.com/in/anil-dhyani-a8568866/</w:t>
                              </w:r>
                            </w:p>
                          </w:tc>
                        </w:tr>
                      </w:tbl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rPr>
                            <w:rStyle w:val="documentaddressRight"/>
                            <w:rFonts w:ascii="Century Gothic" w:eastAsia="Century Gothic" w:hAnsi="Century Gothic" w:cs="Century Gothic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pStyle w:val="documentleft-box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textAlignment w:val="auto"/>
                    <w:rPr>
                      <w:rStyle w:val="documentleft-box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63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prflPic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rPr>
                      <w:rStyle w:val="documentright-box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right-box"/>
                      <w:rFonts w:ascii="Century Gothic" w:eastAsia="Century Gothic" w:hAnsi="Century Gothic" w:cs="Century Gothic"/>
                      <w:strike w:val="0"/>
                      <w:sz w:val="22"/>
                      <w:szCs w:val="22"/>
                      <w:u w:val="none"/>
                    </w:rPr>
                    <w:drawing>
                      <wp:inline>
                        <wp:extent cx="1574800" cy="1574800"/>
                        <wp:docPr id="100010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0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74800" cy="15748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 w:line="320" w:lineRule="atLeast"/>
              <w:ind w:left="0" w:right="0"/>
              <w:rPr>
                <w:rStyle w:val="maincell"/>
                <w:rFonts w:ascii="Century Gothic" w:eastAsia="Century Gothic" w:hAnsi="Century Gothic" w:cs="Century Gothic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maincell"/>
                <w:rFonts w:ascii="Century Gothic" w:eastAsia="Century Gothic" w:hAnsi="Century Gothic" w:cs="Century Gothic"/>
                <w:sz w:val="22"/>
                <w:szCs w:val="22"/>
                <w:bdr w:val="none" w:sz="0" w:space="0" w:color="auto"/>
                <w:vertAlign w:val="baseline"/>
              </w:rPr>
              <w:t>An Embedded System Professional with more than 16 years of experience into domains like Robotics , IOT, Embedded , Automation, Telecom, Embedded Security, Mobile. Hardworking Project Lead with an exceptional commitment to exceeding client expectations. Engaging and friendly to manage work quality, key milestones and deliverables.</w:t>
            </w:r>
          </w:p>
          <w:p>
            <w:pPr>
              <w:spacing w:line="300" w:lineRule="exact"/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8526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4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lef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textAlignment w:val="auto"/>
                    <w:rPr>
                      <w:rStyle w:val="documentsectionleftmargincell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8526" w:type="dxa"/>
                  <w:tcBorders>
                    <w:left w:val="single" w:sz="8" w:space="0" w:color="CCCCCC"/>
                  </w:tcBorders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paragraphwrapperheading"/>
                    <w:pBdr>
                      <w:top w:val="none" w:sz="0" w:space="0" w:color="auto"/>
                      <w:left w:val="none" w:sz="0" w:space="25" w:color="auto"/>
                      <w:bottom w:val="none" w:sz="0" w:space="10" w:color="auto"/>
                      <w:right w:val="none" w:sz="0" w:space="0" w:color="auto"/>
                    </w:pBdr>
                    <w:spacing w:before="0" w:line="320" w:lineRule="exact"/>
                    <w:ind w:left="500" w:right="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-88900</wp:posOffset>
                        </wp:positionV>
                        <wp:extent cx="368466" cy="368677"/>
                        <wp:wrapNone/>
                        <wp:docPr id="100012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2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8466" cy="368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Skills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5926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1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Software Testing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16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16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0288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18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8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Software Development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20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20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1312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22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22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Python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24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24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2336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26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26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Tkinter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28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28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3360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30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0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Gitlab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32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32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438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3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Embedded Systems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36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36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5408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38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8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C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40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40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6432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42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42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Embedded Firmware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44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44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7456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46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46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Internet of Things (IoT)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48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48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8480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50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50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Linux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52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52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6950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5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5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Project planning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56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56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70528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58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58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Effective project management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60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60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71552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62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62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Teamwork and Collaboration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64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64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72576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66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66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Dependable and Responsible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68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68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73600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70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70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Shell Script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72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72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7462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7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7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Staff mentoring &amp; leadership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076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076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8526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4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lef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textAlignment w:val="auto"/>
                    <w:rPr>
                      <w:rStyle w:val="documentsectionleftmargincell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8526" w:type="dxa"/>
                  <w:tcBorders>
                    <w:left w:val="single" w:sz="8" w:space="0" w:color="CCCCCC"/>
                  </w:tcBorders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paragraphwrapperheading"/>
                    <w:pBdr>
                      <w:top w:val="none" w:sz="0" w:space="15" w:color="auto"/>
                      <w:left w:val="none" w:sz="0" w:space="25" w:color="auto"/>
                      <w:bottom w:val="none" w:sz="0" w:space="10" w:color="auto"/>
                      <w:right w:val="none" w:sz="0" w:space="0" w:color="auto"/>
                    </w:pBdr>
                    <w:spacing w:before="0" w:line="320" w:lineRule="atLeast"/>
                    <w:ind w:left="500" w:right="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anchor simplePos="0" relativeHeight="251675648" behindDoc="0" locked="0" layoutInCell="1" allowOverlap="1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127000</wp:posOffset>
                        </wp:positionV>
                        <wp:extent cx="368466" cy="368677"/>
                        <wp:wrapNone/>
                        <wp:docPr id="100078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78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8466" cy="368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Work History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76672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80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80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26" style="width:100pt;height:0;margin-top:-2pt;margin-left:-135pt;position:absolute;z-index:251677696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2020-09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2022-11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Experience Senior Project Lead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R Systems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Noida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Developed Application Software for testing of ZTR Modem based on CAN bus communication interface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Developed class D simulator GUI and backend. Built multithreaded application using python involving Inter process communication using sockets for RAIL division.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Played role in development and bug fixes on SET top box software.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Partnered with project team members to identify and quickly address problems.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Developed and trained junior team members by leveraging industry experience to achieve optimal project strategy.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Executed Four projects in 2 years.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Met with manager weekly to provide detailed project report and milestone updates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78720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82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82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27" style="width:100pt;height:0;margin-top:-2pt;margin-left:-135pt;position:absolute;z-index:251679744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2019-03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2020-02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Technical Manager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GreyOrange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Gurugram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Planning Verification Strategy and Executing it thoroughly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Managed Hardware Verification team for verification activities like planning and execution of test cycles, bug reporting and subsequently follow up for closures of same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Interacting with Cross functional teams, key stake holders on timely basis.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Managed embedded development team, participating in scrum activities for day to day progress.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Played Individual contributor role in development / Test automation and established framework for checking modules performance.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Assisted product owners with prioritization of backlogs using KANBAN, JIRA thereby helping in issue solutions and increasing performance of product by 20%.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Designed, implemented and monitored integration between applications while coordinating updates and developing test cases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80768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8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8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28" style="width:100pt;height:0;margin-top:-2pt;margin-left:-135pt;position:absolute;z-index:251681792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2018-07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2018-11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Chief Technology Officer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Zeleno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New Delhi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Wrote multiprocessor communication application software for various modules using Python and C as programming languages and developed IOT based complex reverse vending machine.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Interacting with key stake holders and establishing streamline support.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Maintained high-level knowledge of current and emerging technology development and applications.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Playing vital role in complete product development right from generating technical requirement document to execution flow for reverse vending machines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Playing important role in After sales support with respect to Software and hardware support.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Managed company-level architecture, platform and data configuration processes and implementation protocols increased company sales by 20%.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Embraced macro-level strategic decisions and micro-level implementation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82816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86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86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29" style="width:100pt;height:0;margin-top:-2pt;margin-left:-135pt;position:absolute;z-index:251683840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2015-09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2018-07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Senior Software Developer Team Lead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TradebooX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New Delhi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Designed and developed mail and messaging platforms using python on smart OS enhancing product features.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Wrote multithreaded program using python on Linux Platform.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Developed database, programs and processes for integration and implementation across enterprise.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Adjusted design parameters to incorporate new features.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Collaborated with fellow engineers to evaluate software and hardware interfaces.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Designed, implemented and monitored integration between applications while coordinating updates and developing test cases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8486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88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88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0" style="width:100pt;height:0;margin-top:-2pt;margin-left:-135pt;position:absolute;z-index:251685888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2013-07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2015-09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Senior Software Developer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Cellos Tech Systems Pvt Ltd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Gurugram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5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Developing NFV complaint Middleware for Telecom Products using C, C++ on Linux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5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Did Activities like Board bring up and customizing Linux environment for beagle bone black. Reduced binary size effectively by optimizing necessary packages.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5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Developed multithreaded application software in C using GRPC as communication protocol to share messages and data between Main and Remote Agent.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5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Collaborated with fellow engineers to evaluate software and hardware interfaces.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5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Developed databases, programs and processes for integration and implementation across enterprise.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5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Completed Remote Agent Development from architecture to functional product in Three months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86912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90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90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1" style="width:100pt;height:0;margin-top:-2pt;margin-left:-135pt;position:absolute;z-index:251687936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2011-03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2013-06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Senior Engineer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Sesame Consulting Pvt. Ltd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Greater Noida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6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Worked as Customer service level support 1 Engineer to support Samsung 2G/3G mobile phones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6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Providing patches, boot optimization support.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6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For Legacy Phone based on chips-( 48XX,49XX),3G( 68XX).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6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Determined equipment failure root cause and implemented solutions.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6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Established and maintained productive working relationships with stakeholders.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6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Adhered to timelines to meet quality assurance targets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88960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92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92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2" style="width:100pt;height:0;margin-top:-2pt;margin-left:-135pt;position:absolute;z-index:251689984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2010-08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2011-01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senior software engineer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Sasken Technologies Limited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7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Developing Support for ERTM in C on Linux platform from Bluetooth.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7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Writing multithreaded application for in house project.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91008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9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9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3" style="width:100pt;height:0;margin-top:-2pt;margin-left:-135pt;position:absolute;z-index:251692032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2007-07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2010-07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Project Lead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Powertech Automation Sol.Pvt.Ltd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Pune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Developing IOT Products for Telecom companies to Remotely monitor and control their Towers.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Wrote multithreaded application software in C, Bash Shell on Linux Environment. Used Rs232/Rs485 and Modbus as communication protocols.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Setting up Environments, toolchains and generating customized support for Gumstix ( open connex, verdex ) boards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Playing key role in Product management and leading Team for product delivery.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Partnered with project team members to identify and quickly address problems.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Planned, executed, and controlled assigned projects, ensuring work performed complied with contractual requirements.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Set up and managed team meetings.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93056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096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96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4" style="width:100pt;height:0;margin-top:-2pt;margin-left:-135pt;position:absolute;z-index:251694080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2006-08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2007-07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Embedded Engineer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Futura Apsol Pvt Ltd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Pune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Designed, developed high end software design for embedded devices.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Wrote code for Microcontroller based test equipment's involving coding in Embedded C on MPLAB IDE.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Integrated different sensors with the test equipment, printer support and data logging support.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Performed diagnostics and testing to check system operations.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Analyzed work to generate logic for new systems, procedures and tests.</w:t>
                        </w:r>
                      </w:p>
                    </w:tc>
                  </w:tr>
                </w:tbl>
                <w:p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8526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4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lef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textAlignment w:val="auto"/>
                    <w:rPr>
                      <w:rStyle w:val="documentsectionleftmargincell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8526" w:type="dxa"/>
                  <w:tcBorders>
                    <w:left w:val="single" w:sz="8" w:space="0" w:color="CCCCCC"/>
                  </w:tcBorders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paragraphwrapperheading"/>
                    <w:pBdr>
                      <w:top w:val="none" w:sz="0" w:space="15" w:color="auto"/>
                      <w:left w:val="none" w:sz="0" w:space="25" w:color="auto"/>
                      <w:bottom w:val="none" w:sz="0" w:space="10" w:color="auto"/>
                      <w:right w:val="none" w:sz="0" w:space="0" w:color="auto"/>
                    </w:pBdr>
                    <w:spacing w:before="0" w:line="320" w:lineRule="atLeast"/>
                    <w:ind w:left="500" w:right="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anchor simplePos="0" relativeHeight="251695104" behindDoc="0" locked="0" layoutInCell="1" allowOverlap="1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127000</wp:posOffset>
                        </wp:positionV>
                        <wp:extent cx="368466" cy="368677"/>
                        <wp:wrapNone/>
                        <wp:docPr id="100098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98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8466" cy="368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Education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96128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00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00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5" style="width:100pt;height:0;margin-top:-2pt;margin-left:-135pt;position:absolute;z-index:251697152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2005-01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2006-04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Certificate Course in Embedded Systems Design</w:t>
                        </w: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: </w:t>
                        </w:r>
                        <w:r>
                          <w:rPr>
                            <w:rStyle w:val="documentspanprogramlin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Embedded Systems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ICIT PUNE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Pune</w:t>
                        </w:r>
                      </w:p>
                      <w:p>
                        <w:pPr>
                          <w:pStyle w:val="p"/>
                          <w:spacing w:before="0" w:after="0" w:line="340" w:lineRule="atLeast"/>
                          <w:ind w:left="0" w:right="0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Completed Professional level Industry level Embedded System Design course. Course covered topics like - Linux, C, C++, RTOS.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698176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02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02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6" style="width:100pt;height:0;margin-top:-2pt;margin-left:-135pt;position:absolute;z-index:251699200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2000-01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2005-04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Bachelor's degree</w:t>
                        </w: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: </w:t>
                        </w:r>
                        <w:r>
                          <w:rPr>
                            <w:rStyle w:val="documentspanprogramlin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Electronics and Telecommunication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Amrutavahini Collecege of Engg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Sangamner, Ahmednagar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0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Professional development completed in Electronics and Telecommunication with First Class.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70022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0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0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7" style="width:100pt;height:0;margin-top:-2pt;margin-left:-135pt;position:absolute;z-index:251701248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1999-01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2000-04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HSC</w:t>
                        </w: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: </w:t>
                        </w:r>
                        <w:r>
                          <w:rPr>
                            <w:rStyle w:val="documentspanprogramlin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science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K.V. No.1 Dehuroad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Pune</w:t>
                        </w:r>
                      </w:p>
                      <w:p>
                        <w:pPr>
                          <w:pStyle w:val="p"/>
                          <w:spacing w:before="0" w:after="0" w:line="340" w:lineRule="atLeast"/>
                          <w:ind w:left="0" w:right="0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Did My Higher secondary Education with Frirst Class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702272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06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06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rect id="_x0000_s1038" style="width:100pt;height:0;margin-top:-2pt;margin-left:-135pt;position:absolute;z-index:251703296" fillcolor="this" stroked="f">
                              <v:fill opacity="0"/>
                              <v:path strokeok="f"/>
                              <v:textbox style="mso-fit-shape-to-text:t" inset="0,0,0,0">
                                <w:txbxContent>
                                  <w:p>
                                    <w:pPr>
                                      <w:p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pBdr>
                                      <w:spacing w:line="340" w:lineRule="atLeast"/>
                                      <w:ind w:left="0" w:right="0"/>
                                      <w:jc w:val="right"/>
                                      <w:textAlignment w:val="auto"/>
                                      <w:rPr>
                                        <w:rStyle w:val="documentparagraphdateswrapper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sz w:val="22"/>
                                        <w:szCs w:val="22"/>
                                        <w:bdr w:val="none" w:sz="0" w:space="0" w:color="auto"/>
                                        <w:vertAlign w:val="baseline"/>
                                      </w:rPr>
                                    </w:pP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1998-05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 xml:space="preserve"> - </w:t>
                                    </w:r>
                                    <w:r>
                                      <w:rPr>
                                        <w:rStyle w:val="span"/>
                                        <w:rFonts w:ascii="Century Gothic" w:eastAsia="Century Gothic" w:hAnsi="Century Gothic" w:cs="Century Gothic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1999-05</w:t>
                                    </w:r>
                                  </w:p>
                                </w:txbxContent>
                              </v:textbox>
                            </v:rect>
                          </w:pict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Senior Secondary </w:t>
                        </w: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: </w:t>
                        </w:r>
                        <w:r>
                          <w:rPr>
                            <w:rStyle w:val="documentspanprogramline"/>
                            <w:rFonts w:ascii="Century Gothic" w:eastAsia="Century Gothic" w:hAnsi="Century Gothic" w:cs="Century Gothic"/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Science</w:t>
                        </w:r>
                      </w:p>
                      <w:p>
                        <w:pPr>
                          <w:pStyle w:val="documentspanpaddedline"/>
                          <w:spacing w:before="0" w:after="0" w:line="340" w:lineRule="atLeast"/>
                          <w:ind w:left="0" w:right="0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K.V.No.1 Dehuroad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i/>
                            <w:iCs/>
                            <w:color w:val="000000"/>
                            <w:sz w:val="22"/>
                            <w:szCs w:val="22"/>
                          </w:rPr>
                          <w:t>Pune</w:t>
                        </w:r>
                      </w:p>
                      <w:p>
                        <w:pPr>
                          <w:pStyle w:val="p"/>
                          <w:spacing w:before="0" w:after="0" w:line="340" w:lineRule="atLeast"/>
                          <w:ind w:left="0" w:right="0"/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Completed my senior secondary with 73.2%.</w:t>
                        </w:r>
                      </w:p>
                    </w:tc>
                  </w:tr>
                </w:tbl>
                <w:p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8526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4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lef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textAlignment w:val="auto"/>
                    <w:rPr>
                      <w:rStyle w:val="documentsectionleftmargincell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8526" w:type="dxa"/>
                  <w:tcBorders>
                    <w:left w:val="single" w:sz="8" w:space="0" w:color="CCCCCC"/>
                  </w:tcBorders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paragraphwrapperheading"/>
                    <w:pBdr>
                      <w:top w:val="none" w:sz="0" w:space="15" w:color="auto"/>
                      <w:left w:val="none" w:sz="0" w:space="25" w:color="auto"/>
                      <w:bottom w:val="none" w:sz="0" w:space="10" w:color="auto"/>
                      <w:right w:val="none" w:sz="0" w:space="0" w:color="auto"/>
                    </w:pBdr>
                    <w:spacing w:before="0" w:line="320" w:lineRule="atLeast"/>
                    <w:ind w:left="500" w:right="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anchor simplePos="0" relativeHeight="251704320" behindDoc="0" locked="0" layoutInCell="1" allowOverlap="1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127000</wp:posOffset>
                        </wp:positionV>
                        <wp:extent cx="368466" cy="368677"/>
                        <wp:wrapNone/>
                        <wp:docPr id="100108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108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8466" cy="368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Additional Information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70534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10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10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ulli"/>
                          <w:numPr>
                            <w:ilvl w:val="0"/>
                            <w:numId w:val="11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Honors &amp; Awards , Achievement of Excellence - ST-Ericsson India Pvt.Ltd Jan 2012 Recognized as the most dependable Engineer and contribution towards resolving the problems in RTOS Based Mobile Phones. Was a team member in completing Six projects in a Year Down the line. Achievement of Excellence - Powertech Automation Solutions Pvt. Ltd Jan 2008 Contributed in achievement of a complete product on time from start. Was Actively involved in the design and development of Communication based product for Telecom Towers. Anil Dhyani - page 3</w:t>
                        </w:r>
                      </w:p>
                    </w:tc>
                  </w:tr>
                </w:tbl>
                <w:p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8526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4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lef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textAlignment w:val="auto"/>
                    <w:rPr>
                      <w:rStyle w:val="documentsectionleftmargincell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8526" w:type="dxa"/>
                  <w:tcBorders>
                    <w:left w:val="single" w:sz="8" w:space="0" w:color="CCCCCC"/>
                  </w:tcBorders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paragraphwrapperheading"/>
                    <w:pBdr>
                      <w:top w:val="none" w:sz="0" w:space="15" w:color="auto"/>
                      <w:left w:val="none" w:sz="0" w:space="25" w:color="auto"/>
                      <w:bottom w:val="none" w:sz="0" w:space="10" w:color="auto"/>
                      <w:right w:val="none" w:sz="0" w:space="0" w:color="auto"/>
                    </w:pBdr>
                    <w:spacing w:before="0" w:line="320" w:lineRule="atLeast"/>
                    <w:ind w:left="500" w:right="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anchor simplePos="0" relativeHeight="251706368" behindDoc="0" locked="0" layoutInCell="1" allowOverlap="1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127000</wp:posOffset>
                        </wp:positionV>
                        <wp:extent cx="368466" cy="368677"/>
                        <wp:wrapNone/>
                        <wp:docPr id="100112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112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8466" cy="368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Accomplishments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707392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14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14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documentulli"/>
                          <w:numPr>
                            <w:ilvl w:val="0"/>
                            <w:numId w:val="12"/>
                          </w:numPr>
                          <w:spacing w:before="0" w:after="0" w:line="340" w:lineRule="atLeast"/>
                          <w:ind w:left="320" w:right="0" w:hanging="201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Completed Artificial Intelligence (AI 2.0) course bu Guvi.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Acknowledged by the Client multiple times in R-system for developing the application software and leading the team whenever required.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Awarded the certificate of Excellence by client (ST-Ericsson) for remarkable performance as CSL1 Engineer for contributing to system related defects on Mobile phones.</w:t>
                        </w:r>
                      </w:p>
                      <w:p>
                        <w:pPr>
                          <w:pStyle w:val="documentulli"/>
                          <w:numPr>
                            <w:ilvl w:val="0"/>
                            <w:numId w:val="12"/>
                          </w:numPr>
                          <w:spacing w:after="0" w:line="340" w:lineRule="atLeast"/>
                          <w:ind w:left="320" w:right="0" w:hanging="201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b w:val="0"/>
                            <w:bCs w:val="0"/>
                            <w:color w:val="00000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t>Awarded as best Employee by Powertech Automation Solution private Ltd for developing the project from scratch.</w:t>
                        </w:r>
                      </w:p>
                    </w:tc>
                  </w:tr>
                </w:tbl>
                <w:p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8526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4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lef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textAlignment w:val="auto"/>
                    <w:rPr>
                      <w:rStyle w:val="documentsectionleftmargincell"/>
                      <w:rFonts w:ascii="Century Gothic" w:eastAsia="Century Gothic" w:hAnsi="Century Gothic" w:cs="Century Gothic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8526" w:type="dxa"/>
                  <w:tcBorders>
                    <w:left w:val="single" w:sz="8" w:space="0" w:color="CCCCCC"/>
                  </w:tcBorders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ectionparagraphwrapperheading"/>
                    <w:pBdr>
                      <w:top w:val="none" w:sz="0" w:space="15" w:color="auto"/>
                      <w:left w:val="none" w:sz="0" w:space="25" w:color="auto"/>
                      <w:bottom w:val="none" w:sz="0" w:space="10" w:color="auto"/>
                      <w:right w:val="none" w:sz="0" w:space="0" w:color="auto"/>
                    </w:pBdr>
                    <w:spacing w:before="0" w:line="320" w:lineRule="atLeast"/>
                    <w:ind w:left="500" w:right="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anchor simplePos="0" relativeHeight="251708416" behindDoc="0" locked="0" layoutInCell="1" allowOverlap="1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127000</wp:posOffset>
                        </wp:positionV>
                        <wp:extent cx="368466" cy="368677"/>
                        <wp:wrapNone/>
                        <wp:docPr id="100116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116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8466" cy="368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Languages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709440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18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18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English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120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120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pStyle w:val="documentspanpaddedline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220" w:lineRule="atLeast"/>
                                <w:ind w:left="0" w:right="0"/>
                                <w:jc w:val="righ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Advanced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00"/>
                    <w:gridCol w:w="8006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00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line="340" w:lineRule="atLeast"/>
                          <w:ind w:left="0" w:right="0"/>
                          <w:jc w:val="right"/>
                          <w:textAlignment w:val="auto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  <w:drawing>
                            <wp:anchor simplePos="0" relativeHeight="251710464" behindDoc="0" locked="0" layoutInCell="1" allowOverlap="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2094" cy="102158"/>
                              <wp:wrapNone/>
                              <wp:docPr id="100122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122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2094" cy="10215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006" w:type="dxa"/>
                        <w:noWrap w:val="0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tbl>
                        <w:tblPr>
                          <w:tblStyle w:val="documentratvtable"/>
                          <w:tblCellSpacing w:w="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  <w:tblLook w:val="05E0"/>
                        </w:tblPr>
                        <w:tblGrid>
                          <w:gridCol w:w="4986"/>
                          <w:gridCol w:w="3000"/>
                        </w:tblGrid>
                        <w:tr>
                          <w:tblPrEx>
                            <w:tblCellSpacing w:w="0" w:type="dxa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  <w:tblLook w:val="05E0"/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4986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leftratvcellfield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/>
                                <w:ind w:left="0" w:right="0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</w:rPr>
                                <w:t>Hindi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top"/>
                              <w:hideMark/>
                            </w:tcPr>
                            <w:p>
                              <w:pPr>
                                <w:pStyle w:val="documentrating-wrapper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340" w:lineRule="atLeast"/>
                                <w:ind w:left="0" w:right="0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drawing>
                                  <wp:inline>
                                    <wp:extent cx="812419" cy="165615"/>
                                    <wp:docPr id="100124" name=""/>
                                    <wp:cNvGraphicFramePr>
                                      <a:graphicFrameLocks xmlns:a="http://schemas.openxmlformats.org/drawingml/2006/main" noChangeAspect="0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0124" name=""/>
                                            <pic:cNvPicPr>
                                              <a:picLocks noChangeAspect="0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2419" cy="1656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pStyle w:val="documentspanpaddedline"/>
                                <w:pBdr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</w:pBdr>
                                <w:spacing w:before="0" w:after="0" w:line="220" w:lineRule="atLeast"/>
                                <w:ind w:left="0" w:right="0"/>
                                <w:jc w:val="righ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b w:val="0"/>
                                  <w:bCs w:val="0"/>
                                  <w:color w:val="000000"/>
                                  <w:sz w:val="22"/>
                                  <w:szCs w:val="22"/>
                                  <w:bdr w:val="none" w:sz="0" w:space="0" w:color="auto"/>
                                  <w:vertAlign w:val="baseline"/>
                                </w:rPr>
                                <w:t>Advanced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>
            <w:pPr>
              <w:rPr>
                <w:rStyle w:val="maincell"/>
                <w:rFonts w:ascii="Century Gothic" w:eastAsia="Century Gothic" w:hAnsi="Century Gothic" w:cs="Century Gothic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20" w:lineRule="atLeast"/>
              <w:ind w:left="0" w:right="0"/>
              <w:textAlignment w:val="auto"/>
              <w:rPr>
                <w:rStyle w:val="rightpaddingcell"/>
                <w:rFonts w:ascii="Century Gothic" w:eastAsia="Century Gothic" w:hAnsi="Century Gothic" w:cs="Century Gothic"/>
                <w:sz w:val="22"/>
                <w:szCs w:val="22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sectPr>
      <w:headerReference w:type="default" r:id="rId21"/>
      <w:footerReference w:type="default" r:id="rId22"/>
      <w:pgSz w:w="11906" w:h="16838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charset w:val="00"/>
    <w:family w:val="auto"/>
    <w:pitch w:val="default"/>
    <w:sig w:usb0="00000000" w:usb1="00000000" w:usb2="00000000" w:usb3="00000000" w:csb0="00000001" w:csb1="00000000"/>
    <w:embedRegular r:id="rId1" w:fontKey="{619548C8-8C4F-4029-8992-BD11FB0EB3D4}"/>
    <w:embedBold r:id="rId2" w:fontKey="{DDEF8234-8546-437D-B384-173D74D46767}"/>
    <w:embedItalic r:id="rId3" w:fontKey="{80A44757-6FFC-41DD-B804-0CB5B0B642DB}"/>
  </w:font>
  <w:font w:name="Courier New">
    <w:charset w:val="00"/>
    <w:family w:val="auto"/>
    <w:pitch w:val="default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leftbordercell">
    <w:name w:val="leftbordercell"/>
    <w:basedOn w:val="DefaultParagraphFont"/>
    <w:rPr>
      <w:shd w:val="clear" w:color="auto" w:fill="002E58"/>
    </w:rPr>
  </w:style>
  <w:style w:type="character" w:customStyle="1" w:styleId="leftpaddingcell">
    <w:name w:val="leftpaddingcell"/>
    <w:basedOn w:val="DefaultParagraphFont"/>
  </w:style>
  <w:style w:type="character" w:customStyle="1" w:styleId="maincell">
    <w:name w:val="maincell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left-box">
    <w:name w:val="document_left-box"/>
    <w:basedOn w:val="DefaultParagraphFont"/>
  </w:style>
  <w:style w:type="paragraph" w:customStyle="1" w:styleId="documentsectionSECTIONNAME">
    <w:name w:val="document_section_SECTION_NAME"/>
    <w:basedOn w:val="Normal"/>
  </w:style>
  <w:style w:type="paragraph" w:customStyle="1" w:styleId="documentparagraph">
    <w:name w:val="document_paragraph"/>
    <w:basedOn w:val="Normal"/>
  </w:style>
  <w:style w:type="paragraph" w:customStyle="1" w:styleId="documentword-break">
    <w:name w:val="document_word-break"/>
    <w:basedOn w:val="Normal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pacing w:line="420" w:lineRule="atLeast"/>
      <w:jc w:val="left"/>
    </w:pPr>
    <w:rPr>
      <w:b w:val="0"/>
      <w:bCs w:val="0"/>
      <w:color w:val="002E58"/>
      <w:sz w:val="32"/>
      <w:szCs w:val="32"/>
    </w:rPr>
  </w:style>
  <w:style w:type="paragraph" w:customStyle="1" w:styleId="documentsection">
    <w:name w:val="document_section"/>
    <w:basedOn w:val="Normal"/>
  </w:style>
  <w:style w:type="character" w:customStyle="1" w:styleId="documentaddressLeft">
    <w:name w:val="document_addressLeft"/>
    <w:basedOn w:val="DefaultParagraphFont"/>
  </w:style>
  <w:style w:type="paragraph" w:customStyle="1" w:styleId="documenticonRow">
    <w:name w:val="document_iconRow"/>
    <w:basedOn w:val="Normal"/>
  </w:style>
  <w:style w:type="character" w:customStyle="1" w:styleId="documenticonRowiconSvg">
    <w:name w:val="document_iconRow_iconSvg"/>
    <w:basedOn w:val="DefaultParagraphFont"/>
  </w:style>
  <w:style w:type="character" w:customStyle="1" w:styleId="documenticonRowicoTxt">
    <w:name w:val="document_iconRow_icoTxt"/>
    <w:basedOn w:val="DefaultParagraphFont"/>
  </w:style>
  <w:style w:type="paragraph" w:customStyle="1" w:styleId="documentasposeztyaddresstable">
    <w:name w:val="document_aspose_ztyaddresstable"/>
    <w:basedOn w:val="Normal"/>
    <w:pPr>
      <w:spacing w:line="320" w:lineRule="atLeast"/>
    </w:pPr>
  </w:style>
  <w:style w:type="character" w:customStyle="1" w:styleId="iconRowany">
    <w:name w:val="iconRow_any"/>
    <w:basedOn w:val="DefaultParagraphFont"/>
    <w:rPr>
      <w:sz w:val="22"/>
      <w:szCs w:val="22"/>
    </w:rPr>
  </w:style>
  <w:style w:type="character" w:customStyle="1" w:styleId="documentasposeztyaddresstableCharacter">
    <w:name w:val="document_aspose_ztyaddresstable Character"/>
    <w:basedOn w:val="DefaultParagraphFont"/>
  </w:style>
  <w:style w:type="table" w:customStyle="1" w:styleId="documenticonInnerTable">
    <w:name w:val="document_iconInnerTable"/>
    <w:basedOn w:val="TableNormal"/>
    <w:tblPr/>
  </w:style>
  <w:style w:type="character" w:customStyle="1" w:styleId="documentaddressRight">
    <w:name w:val="document_addressRight"/>
    <w:basedOn w:val="DefaultParagraphFont"/>
  </w:style>
  <w:style w:type="table" w:customStyle="1" w:styleId="documentaddress">
    <w:name w:val="document_address"/>
    <w:basedOn w:val="TableNormal"/>
    <w:tblPr/>
  </w:style>
  <w:style w:type="paragraph" w:customStyle="1" w:styleId="documentleft-boxParagraph">
    <w:name w:val="document_left-box Paragraph"/>
    <w:basedOn w:val="Normal"/>
    <w:pPr>
      <w:textAlignment w:val="top"/>
    </w:pPr>
  </w:style>
  <w:style w:type="character" w:customStyle="1" w:styleId="documentright-box">
    <w:name w:val="document_right-box"/>
    <w:basedOn w:val="DefaultParagraphFont"/>
  </w:style>
  <w:style w:type="paragraph" w:customStyle="1" w:styleId="documentprflPic">
    <w:name w:val="document_prflPic"/>
    <w:basedOn w:val="Normal"/>
    <w:pPr>
      <w:jc w:val="right"/>
    </w:pPr>
  </w:style>
  <w:style w:type="paragraph" w:customStyle="1" w:styleId="documentprflPicdiv">
    <w:name w:val="document_prflPic &gt; div"/>
    <w:basedOn w:val="Normal"/>
    <w:pPr>
      <w:jc w:val="right"/>
    </w:pPr>
  </w:style>
  <w:style w:type="character" w:customStyle="1" w:styleId="documentprflPicimg">
    <w:name w:val="document_prflPic_img"/>
    <w:basedOn w:val="DefaultParagraphFont"/>
  </w:style>
  <w:style w:type="paragraph" w:customStyle="1" w:styleId="documentclear">
    <w:name w:val="document_clear"/>
    <w:basedOn w:val="Normal"/>
  </w:style>
  <w:style w:type="table" w:customStyle="1" w:styleId="documenttopsection">
    <w:name w:val="document_topsection"/>
    <w:basedOn w:val="TableNormal"/>
    <w:tblPr/>
  </w:style>
  <w:style w:type="paragraph" w:customStyle="1" w:styleId="documentsectionSECTIONSUMM">
    <w:name w:val="document_section_SECTION_SUMM"/>
    <w:basedOn w:val="Normal"/>
  </w:style>
  <w:style w:type="paragraph" w:customStyle="1" w:styleId="documentsinglecolumn">
    <w:name w:val="document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ectionleftmargincell">
    <w:name w:val="document_section_leftmargincell"/>
    <w:basedOn w:val="DefaultParagraphFont"/>
  </w:style>
  <w:style w:type="paragraph" w:customStyle="1" w:styleId="documentsectionleftmargincellParagraph">
    <w:name w:val="document_section_leftmargincell Paragraph"/>
    <w:basedOn w:val="Normal"/>
  </w:style>
  <w:style w:type="character" w:customStyle="1" w:styleId="documentsectionparagraphwrapper">
    <w:name w:val="document_section_paragraphwrapper"/>
    <w:basedOn w:val="DefaultParagraphFont"/>
  </w:style>
  <w:style w:type="paragraph" w:customStyle="1" w:styleId="documentsectionparagraphwrapperheading">
    <w:name w:val="document_section_paragraphwrapper_heading"/>
    <w:basedOn w:val="Normal"/>
    <w:pPr>
      <w:pBdr>
        <w:left w:val="none" w:sz="0" w:space="25" w:color="auto"/>
      </w:pBdr>
    </w:pPr>
  </w:style>
  <w:style w:type="character" w:customStyle="1" w:styleId="documentheadingIcon">
    <w:name w:val="document_headingIcon"/>
    <w:basedOn w:val="DefaultParagraphFont"/>
  </w:style>
  <w:style w:type="character" w:customStyle="1" w:styleId="documentsectiontitle">
    <w:name w:val="document_sectiontitle"/>
    <w:basedOn w:val="DefaultParagraphFont"/>
    <w:rPr>
      <w:color w:val="002E58"/>
      <w:sz w:val="32"/>
      <w:szCs w:val="32"/>
    </w:rPr>
  </w:style>
  <w:style w:type="character" w:customStyle="1" w:styleId="documentparagraphdateswrapper">
    <w:name w:val="document_paragraph_dates_wrapper"/>
    <w:basedOn w:val="DefaultParagraphFont"/>
    <w:rPr>
      <w:b/>
      <w:bCs/>
      <w:color w:val="FFFFFF"/>
    </w:rPr>
  </w:style>
  <w:style w:type="character" w:customStyle="1" w:styleId="documentsinglecolumnCharacter">
    <w:name w:val="document_singlecolumn Character"/>
    <w:basedOn w:val="DefaultParagraphFont"/>
  </w:style>
  <w:style w:type="character" w:customStyle="1" w:styleId="documentleftratvcell">
    <w:name w:val="document_leftratvcell"/>
    <w:basedOn w:val="DefaultParagraphFont"/>
  </w:style>
  <w:style w:type="paragraph" w:customStyle="1" w:styleId="documentleftratvcellfield">
    <w:name w:val="document_leftratvcell_field"/>
    <w:basedOn w:val="Normal"/>
    <w:pPr>
      <w:spacing w:line="320" w:lineRule="atLeast"/>
    </w:pPr>
  </w:style>
  <w:style w:type="character" w:customStyle="1" w:styleId="documentleftratvcellfieldCharacter">
    <w:name w:val="document_leftratvcell_field Character"/>
    <w:basedOn w:val="DefaultParagraphFont"/>
  </w:style>
  <w:style w:type="character" w:customStyle="1" w:styleId="documentrightratvcell">
    <w:name w:val="document_rightratvcell"/>
    <w:basedOn w:val="DefaultParagraphFont"/>
  </w:style>
  <w:style w:type="paragraph" w:customStyle="1" w:styleId="documentrating-wrapper">
    <w:name w:val="document_rating-wrapper"/>
    <w:basedOn w:val="Normal"/>
    <w:pPr>
      <w:jc w:val="right"/>
    </w:pPr>
  </w:style>
  <w:style w:type="table" w:customStyle="1" w:styleId="documentratvtable">
    <w:name w:val="document_ratvtable"/>
    <w:basedOn w:val="TableNormal"/>
    <w:tblPr/>
  </w:style>
  <w:style w:type="table" w:customStyle="1" w:styleId="documentsectionparagraphwrapperparagraphtwocolpara">
    <w:name w:val="document_section_paragraphwrapper_paragraph_twocolpara"/>
    <w:basedOn w:val="TableNormal"/>
    <w:tblPr/>
  </w:style>
  <w:style w:type="character" w:customStyle="1" w:styleId="documentratvtextp">
    <w:name w:val="document_ratvtext_p"/>
    <w:basedOn w:val="DefaultParagraphFont"/>
  </w:style>
  <w:style w:type="table" w:customStyle="1" w:styleId="documentsectionTable">
    <w:name w:val="document_section Table"/>
    <w:basedOn w:val="TableNormal"/>
    <w:tblPr/>
  </w:style>
  <w:style w:type="paragraph" w:customStyle="1" w:styleId="documentspanpaddedline">
    <w:name w:val="document_span_paddedline"/>
    <w:basedOn w:val="Normal"/>
  </w:style>
  <w:style w:type="character" w:customStyle="1" w:styleId="documentspanjobtitle">
    <w:name w:val="document_span_jobtitle"/>
    <w:basedOn w:val="DefaultParagraphFont"/>
    <w:rPr>
      <w:b/>
      <w:bCs/>
    </w:rPr>
  </w:style>
  <w:style w:type="paragraph" w:customStyle="1" w:styleId="documentulli">
    <w:name w:val="document_ul_li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documentspandegree">
    <w:name w:val="document_span_degree"/>
    <w:basedOn w:val="DefaultParagraphFont"/>
    <w:rPr>
      <w:b/>
      <w:bCs/>
    </w:rPr>
  </w:style>
  <w:style w:type="character" w:customStyle="1" w:styleId="documentspanprogramline">
    <w:name w:val="document_span_programline"/>
    <w:basedOn w:val="DefaultParagraphFont"/>
    <w:rPr>
      <w:b/>
      <w:bCs/>
    </w:rPr>
  </w:style>
  <w:style w:type="paragraph" w:customStyle="1" w:styleId="documenttxtright">
    <w:name w:val="document_txtright"/>
    <w:basedOn w:val="Normal"/>
    <w:pPr>
      <w:spacing w:line="220" w:lineRule="atLeast"/>
    </w:pPr>
  </w:style>
  <w:style w:type="character" w:customStyle="1" w:styleId="rightpaddingcell">
    <w:name w:val="rightpaddingcell"/>
    <w:basedOn w:val="DefaultParagraphFont"/>
  </w:style>
  <w:style w:type="paragraph" w:customStyle="1" w:styleId="rightpaddingcellParagraph">
    <w:name w:val="rightpaddingcell Paragraph"/>
    <w:basedOn w:val="Normal"/>
  </w:style>
  <w:style w:type="table" w:customStyle="1" w:styleId="documentfontsize">
    <w:name w:val="document_font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eader" Target="header1.xml" /><Relationship Id="rId22" Type="http://schemas.openxmlformats.org/officeDocument/2006/relationships/footer" Target="footer1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Anil Dhyani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ff308512-8100-4309-98d0-9dfae72094e6</vt:lpwstr>
  </property>
  <property fmtid="{D5CDD505-2E9C-101B-9397-08002B2CF9AE}" pid="3" name="x1ye=0">
    <vt:lpwstr>oLsAAB+LCAAAAAAABAAUm8d2glAURT+IAdJhSK/S+4zee+frY6ZKTOTde87eusLwAsxRMPxBYQZmOBpHWP5DfViS+1AcQaKW1gTBtrUY42l4OI2Y03krZSmjcGIvrTIV/TCuYcsfd0Rr/PtYes4/DHS3SiFURY9l9ot+d1BeUlVJqCTtAaY/UrAebVaTfPRm+N+PNSbH5uJ50APRWiA2sQ/ZBnzONcGWxsuBNJpPDIJblz6HzUDsUA7AAnpGxle</vt:lpwstr>
  </property>
  <property fmtid="{D5CDD505-2E9C-101B-9397-08002B2CF9AE}" pid="4" name="x1ye=1">
    <vt:lpwstr>38EnNhHA7JJ6fd4lbScQeXlbBlA5FOZp7RQLjIpVxQxId3Xbd2DMubbvmz9iUpZ8PeIIyuCQZltVeEtGbw4vOKYBtsAG6nem1CBCVvX9OaUxrtcwrrDK41n1imrYvUvA4EayaDA+rkGfdMCRZfrqU6fucHE0VW7Pqd505jLPYZXvpXFwgMdokLfylQtgqhzTUpI6rqy3caq92r+qewljgrROvCQcoPzrp3xwFHUydSQ4haJiSfc2SQrkdxWZJ7d</vt:lpwstr>
  </property>
  <property fmtid="{D5CDD505-2E9C-101B-9397-08002B2CF9AE}" pid="5" name="x1ye=10">
    <vt:lpwstr>/80tVQcfnvBg2305hTuQtT9u30+x3HipC+zkQ063Fh+7wjsDFcI6WPQ1czwAfT7caShRBBiFmPpmg59vfAsMNfd+h7euYvYm203KKks6QU2tB2OWBycgfzIwlhIil3j8OB9bs5eDteOFMJsoVHpV8JEnqhwmMAn1YiPHjskdFX48s0ezut55XTXofjnjIhaUrsTsuaJz7oPfy3fHp9HbHc0gdWOqlLcsRnfSIUdSHtQviyLpBnmfuEgkMw3KQSN</vt:lpwstr>
  </property>
  <property fmtid="{D5CDD505-2E9C-101B-9397-08002B2CF9AE}" pid="6" name="x1ye=100">
    <vt:lpwstr>JRf0cruv0gWKw+tJ1OETPE9tuL8qT2WzOPFakdUO/wiVWF9BIBvrM3VPDWhyGyL5UfVCZV9Ugp/NFTqq8ADQk4mPIyMyjMOMc46WWyLQguOrQJFypK7hCX9br/p/MzlzScsA3EJoh1v3SoSKECekaPg2ZCpKLKk63t0HRgQtxMukZ4kQvlTPEFBIOriVyuHvxoHTRlpLPuotK0jToJ3HN+LozzlZLZQ1Cvwp65ky+8TFpCYM0xArC+CywJDXF84</vt:lpwstr>
  </property>
  <property fmtid="{D5CDD505-2E9C-101B-9397-08002B2CF9AE}" pid="7" name="x1ye=101">
    <vt:lpwstr>9DnK7joInXgYMRWtk9eAtM1YQFnVA2p3GYP7aHDN+j21bCtn0eh5NUq5/+qgaLIRviEeSjI/E4qb05J1tj08tcUB4KwTV2epyVvqqL6FMLtaOde4SEwHg3rGVunLm0JS8yd9LR4bYSl7dIsR+eI9okspNCLVbXAoljgKAqXr94cTB1UFv+IKNGpg6rpFo4L1BW8Y/cGVmZVotfEpbknsY0Vb9x68p8gWAEAimctK6CI27OXto40GO5PN7QGV5Wv</vt:lpwstr>
  </property>
  <property fmtid="{D5CDD505-2E9C-101B-9397-08002B2CF9AE}" pid="8" name="x1ye=102">
    <vt:lpwstr>VzgIn2tNYPFw6d9e8A1LXUtvmGOnLiINaPb5M199HVpJ51GQ5r3Lx0nP+d/NjWTs1BX941sl8vvvDj6Wpq6VOgRJOU/ShicLj+lROjLhfuVxpsvojsSJwRT5OaweRtGtylDsTrrMjDQlQwFB2mtv8/VxFbsntZvgk5x7Ci1ciLODlfnHyVeBksi6k+kn7QfaJAW6Q5wZdp+4zABPD6bulxHCNegsIBKlc5aWuoUxpor2O5dOtzWceV7An12Cyul</vt:lpwstr>
  </property>
  <property fmtid="{D5CDD505-2E9C-101B-9397-08002B2CF9AE}" pid="9" name="x1ye=103">
    <vt:lpwstr>wzzJzzSRSYhDQ95cnCbFzGKckeOcobqqQasRl7E9ZSfnVbeFCu49AGCDM9ad1R+eEJDAOMj2jOCNhdzh6jJ0Iq0VHtxiadf8jPOIilRlLdIeDJjHz8QFKx3baTonnZAfmkp5tlwp7gyhZKD0I7PAsMXZ8UOOAwzIIKPJPEUcA3eso5DSs71uWcLORJuWzTGujcXYnkKXIemawx+yhnjDHsSCgtXkEo/c6weLBCtN5R81Dc/hL4iIvw6CP6hshwB</vt:lpwstr>
  </property>
  <property fmtid="{D5CDD505-2E9C-101B-9397-08002B2CF9AE}" pid="10" name="x1ye=104">
    <vt:lpwstr>ldqDs3pbLYIUrHXEII2lwYwWGwcUjv7mmDz9lMti766Z+ECLRufNUBJw6q+iMHVhOCIFcEuySWL4UVoglKwQTomFKrkzDIGOrVosKNKT8qRykkMsFdTwK8xOwWIDpCP6BlLjyAkrTtlfN8xIUYG4iE5qfqvqjni+iaRVS3xTn8kDe3RSJ1IBuEYok3HgwSS6TGquPTH47LiSLlLYlp8jatrL+CqcKe2EdIqBq0v4BywKeAVgZc6w0bxM4qvv7eW</vt:lpwstr>
  </property>
  <property fmtid="{D5CDD505-2E9C-101B-9397-08002B2CF9AE}" pid="11" name="x1ye=105">
    <vt:lpwstr>WN9F/inwMBk6W2nFgxOKL+iG0GN+kdRXgqpUNPsU1dSpK47/r707s1aXi9lzo1pmmelM5XIJpE70hGzYLI9et4Ugt99lITGgr4S1HEZy48YWtcAIkcy8CYtQqOV7pHPGQuf6KXU6lrF6Qj+S7TMasLy3wA9menttF5RlO5m+ihO8XXsVQYkUdnr/lQLyKXhtDGWGIFh9j5bTKlSMUjsRQ3biiGbvcifet+Pu/scoR/+8J7r9L99Pjp8ogbgDXIP</vt:lpwstr>
  </property>
  <property fmtid="{D5CDD505-2E9C-101B-9397-08002B2CF9AE}" pid="12" name="x1ye=106">
    <vt:lpwstr>7Z+0V4hHOTAN86CyBRurFSpyqITBtLz/AM4dPUqxQUJWFsO8W7JLy75DV5utFNuHe4zCh8iLNBYf+hnufi0S9k5T33GUkcvnZ/+xUch836OSqQd5/p5wXPKH/MHTBNTb9d4Txr1Ds8DZDeEPM1yBjQz8ZAUdI+Qkq6lsAxvjegjqwB534qO5IkieOq1K92jSdlxf7xfY+rgmRe6eA38tIVvIcvaOx2NGKuJOkEk9/IFqqT/VVQxwm4H2dAYhPrm</vt:lpwstr>
  </property>
  <property fmtid="{D5CDD505-2E9C-101B-9397-08002B2CF9AE}" pid="13" name="x1ye=107">
    <vt:lpwstr>k4zAXml86uqtx9qY5W8oA7XKbC/4vhpuBc/KAvyfS32ZLMtZN0h7iNq9Tl6vGdsLAQjoMxyFSJh0PntYwpyDSpWO4hJHTmw6UQKysrULDwjaDHwgQIDDogF9S6V79/E4DOIbeCJH4BiYejr06GvilioxW4oPfSU6Kj9JZJFpl/DolI1+NhU3+XjDkPEJcAG95E53Dl+xSQSBjZwm4+ROJo6qnSP66ivGe0NXS1D+DpFnrLC+DvTRRFD/UptOkxX</vt:lpwstr>
  </property>
  <property fmtid="{D5CDD505-2E9C-101B-9397-08002B2CF9AE}" pid="14" name="x1ye=108">
    <vt:lpwstr>Rma6gqFwpOx/0fXaF3VCEmZFyjtaWMg286bDT9vYAU8tBMnq929TZOXYrz0RiZ69zOUPsUv/Uh4DFSYAPowKNQwlVJul9RleJ4UPDXin2MKIc0zqKR+zgu69JBLu7EHKczBMJAAdB8tf2DDDHyBPeEPTuyoM2azWjO51CkLmD3MFNiVLZJ1iV4GiMZKxxtoBwc9Az9dkbMN27lm+C+wb2gWEbRa/W5GmqSYODiRVPWovfhKyQwpQwKsWNHgkhit</vt:lpwstr>
  </property>
  <property fmtid="{D5CDD505-2E9C-101B-9397-08002B2CF9AE}" pid="15" name="x1ye=109">
    <vt:lpwstr>zsD5VmKhfmOCO/oyaGXkSlZD64zc5iEz8PidULYK6h9e3+gFTrzBX9//CewSwdDvQ0wDl4UjlC7zOS3pDcLgbpSDQopulkJjzPXmaNkjQio0z4II1NojKH241EiUXMoJ5hHFskRLcivyMK9C855pO0R9uaUjKRwbejvhcPvk65Ey6utmnLhRk/ggYazsx+zpPnv+upfdNWYbB9ZJ18TfdafZtGfJUQBS98YPuDwTQwO/+ldDk1SPu3NeXznBKwc</vt:lpwstr>
  </property>
  <property fmtid="{D5CDD505-2E9C-101B-9397-08002B2CF9AE}" pid="16" name="x1ye=11">
    <vt:lpwstr>fLCCOWPnnx5O+tFEn5TySJ55L6x8guZn3RhpQ5M4a8ZK8ZOjV/Y1lUTQKA6pNQmRBy28oosEt+t3bBO88ptvucemPX8YykxYJSANyrtNC49CsQgkefnmKJf0x5s4fNMNPDO2G2NFmP84tjgrFBzu/XsVbuo6Wti1kGr+oMNsEMUV2jWTCwM/CGK6LT6jaHxg1z2/YwVK/QROlVJQl/66soxJGYmgKVFSY3AmWswGRJLG7Pjj6uTFlf62jFI4xHX</vt:lpwstr>
  </property>
  <property fmtid="{D5CDD505-2E9C-101B-9397-08002B2CF9AE}" pid="17" name="x1ye=110">
    <vt:lpwstr>XucreJhOnfsIIjQCtbzK5yk8qiAPSIIUHbLrCcltNaojYJVITRpzaYNyrtqp8Dl4PuBsWWhtXP36x+o4LHcn1I7nY8bT/twmkdZiMnJFY1OeSMSUCWFUZcO7JV68vWQ/1pPuMMoZnUPJDypc8N2OuvmUebtV3/4nOFYUZPEHHsiFSZ8uq6W9OzyI1iP9zZsj7oO4mW6+lxCm3sU4I1yDEmkLU6J8TuT2+27om0h86U0T2pFyOhvgvab8sDG9JMf</vt:lpwstr>
  </property>
  <property fmtid="{D5CDD505-2E9C-101B-9397-08002B2CF9AE}" pid="18" name="x1ye=111">
    <vt:lpwstr>RDypRZISQ3rITQB88exSsazeBNCmV1lIdaIyayBRjOTzE4qSeDvHpO/J+tWV9Vr5FFKwNCFTx/4L3BHFgKM/q9oLJlmEk720LSVNZ96CB49bI0NEUVIxkyvHaDfL6ueiwFz+AqCaXdOnnxoZhbvi4zFCEutju5XITFVnZ6zA02+mM+MmAcmxzOvZN9wqE6VWRrfCMTXvaTZtKOCpZcvFZzveL5A+dWM82lsh5dn35C9hJm8+1DMPX0bMs2sr2v+</vt:lpwstr>
  </property>
  <property fmtid="{D5CDD505-2E9C-101B-9397-08002B2CF9AE}" pid="19" name="x1ye=112">
    <vt:lpwstr>ojy1uI8HCcT0+CoHn+n3nnmGYokIyA2ER3EwqZOokrHsvgx6R4BW6nJ2w/3/N5bCmj1V2EQ81yKbUbIQytWQ/58CUNH65rGPqUPy4O0ijwqcsoaeSF7Ayk4/XnHk4Ye5D7XaZ61KuC7U+DtkfPZCk4X0MdDL60zwGQIhR267PyULrxWzzjq0s0oZ47y5SkxFML6mHiXG/Qnw4ifzREU2qi/RB+FdeEOtfkofF+ZOaba8bev06YrTHu7HprFWY3o</vt:lpwstr>
  </property>
  <property fmtid="{D5CDD505-2E9C-101B-9397-08002B2CF9AE}" pid="20" name="x1ye=113">
    <vt:lpwstr>3ieGhPnTU2dStpLaHhB4dm7cJ7kGTqs1J+q7Wr4d3vcjRxXoB1XJsKtXC+Fmn7huz5NniUJLaYHB1cb9IBxlmUIW6UdkG2+6s248/Snu8nOVz/n8g3+9tFhV02Uk++a9kPT0rgle30iDAOM39+0RLQxzGZNcMWt18julyOSwkKS+U8EbWxvA1fyNWb7qmYGFAToosofRVAPLFvCgJl8vsp3q4yFiwWun4t87abZwUzbrFPqKisziQTqwo7wM5nX</vt:lpwstr>
  </property>
  <property fmtid="{D5CDD505-2E9C-101B-9397-08002B2CF9AE}" pid="21" name="x1ye=114">
    <vt:lpwstr>BaUxurLQyizVFgqmityxAXBfgTckMvxEgVfuXDT+JWIkEpfw6tqeSSqb/58YvWuvJF/nt548nMq3ju8e9XldvX3djCje3pR0SRWAJSySwWYOFeJ8gaYsZnalVje5eEP5AVgyEXDTuEXnV0LrKHhOVvxa3KBKjHGjBYuiDwBSN4jM4NGm7EntcE8Ys9HNda2lsvimys6XeNk8EO4VqwKtBVGuDYQQTnaVcmdTfVzlmpHd+bNNx6Hvwr17KCy9o6E</vt:lpwstr>
  </property>
  <property fmtid="{D5CDD505-2E9C-101B-9397-08002B2CF9AE}" pid="22" name="x1ye=115">
    <vt:lpwstr>T3slsbR0lj4Ctz90eVGo/vshx37YogyrWlF5Vu6R+iA/ewrsdZLigh60DCKX6HYm04gqkRPECUTsP3/lfWbSxyX4Bxd3S688hBzgM8l6O+vVxc6Opu54ACfy52MPui+xGkFAjVB5w9+SJALMAUV2gMnt9PyS6+TBZN12yGnlXMBaoo+MaHTAQP7OOWlsGAXFYVAN9TASLN6ljKi4pZpQAFIxNRm625Y+n5CDmXlH2NbrTV2BOUxD7+RViPCjm90</vt:lpwstr>
  </property>
  <property fmtid="{D5CDD505-2E9C-101B-9397-08002B2CF9AE}" pid="23" name="x1ye=116">
    <vt:lpwstr>OiTFz3QRYwY5a8BEGjcCVeZvsjNfLZ6HzXbN715Myr4z3tPWXS4sjAvcizxJL67FfcI10edAxdV5GCeZ2GvW477xawaD5ey1YQ3btpHoi0gKksU2kMtHngz2DjUsPmqEem4kLVf9iu5r8YxZrVc/IvdHqx+qkvWyKUt+WRl/6Z0oidBomoAyDj1/5JeMS9G9oMoAWoAr9XwP9mGbc+py0HW+uP3YPDjlDguwt9dFW3f4Sgk3MlHYRnJXmynMzZz</vt:lpwstr>
  </property>
  <property fmtid="{D5CDD505-2E9C-101B-9397-08002B2CF9AE}" pid="24" name="x1ye=117">
    <vt:lpwstr>JlZfFrG4fqaRSn4qLUiTdBDNSgaSAT134Rr5NyEd+bTs/+ytbswC4cv2b9/CuSmX3IqIHcncn987iZ7eozdRuut1ytdD1l8J9l6lmotwsy08BfzqJe3VMFVjKM6pu61BMjgTm0MsN/M5WLKR5vNe0I+19hcYaox/yeH+vH7vXPjzvZ5YWbu50c83CS6xonqojhK9TjRbvq9c/ua9S9JrWA1U3VtMUv5OByGN3nUvVHoYCeh+qc6EKlwbL4PXpSQ</vt:lpwstr>
  </property>
  <property fmtid="{D5CDD505-2E9C-101B-9397-08002B2CF9AE}" pid="25" name="x1ye=118">
    <vt:lpwstr>v4ZTHQuHrdIGNfgSwy/UJMTTHIk71IF2KutxYEhbRnXv1v/NOTxSXYjlrYe9vX2wsoRe470eWaVkAgMLaB7+J4ezGYBHtM9afbpGvr3f8bfAvOJJRCCZkKl59ocU8DorWncHWj4CUbWoRr5y9U4JOfNMXoyZ76K7O5JhZ0kEPYmfFahapmaPf1S2pIMotlQe/MhFIODPpM03ceGvNPQVyFRLJ4YUaw9Cw5+RSULZcsZ3EepGYkBxhSy+xCVEbR8</vt:lpwstr>
  </property>
  <property fmtid="{D5CDD505-2E9C-101B-9397-08002B2CF9AE}" pid="26" name="x1ye=119">
    <vt:lpwstr>PmSj1zTReQW4e/MF1Ew7e6DSKgE2gwCWCiqCt8UgX74/jX4r0N9irSv1ONjzKec4vwSkVb6qIbZnS6SDQWgWxxhtTFybsPvcmovrpGUxXWI1Z0RSE0fz/CpHujmd053dCZmYnyGmqiNJYEW8xDRA9GEj59MM+NBj4SZcMGH+5J8dqurWGVl0tQZgmnZ+RNemQL/HZ00P74VhDVE2YnAx+dtiat6nx1jGES9iwFnTvL0knXLg3TUFht1XaFzVJBy</vt:lpwstr>
  </property>
  <property fmtid="{D5CDD505-2E9C-101B-9397-08002B2CF9AE}" pid="27" name="x1ye=12">
    <vt:lpwstr>eTixMz6dgTzpHOdV56lBldpkXx9a+cA2gBykXTzDRTGasLb7R9T03PhKcErUbO9YutLjGcj01PRwHb3GocewTi5JS8bXVD9LvdlCXqQokZpgCDSJSLaEXeeqXqPvs/BlsiS/v4oZpH50IFOMW2o4ZF59PrsVaEteYmF/0gcTr3olYHWTICoUCdhuN3aFw8MmFyLdE0H6xNCQmmiM96bNovR6ocoWs4KGfn3dnq4xVkQz0pyI5Nr+49O9oYcWbEg</vt:lpwstr>
  </property>
  <property fmtid="{D5CDD505-2E9C-101B-9397-08002B2CF9AE}" pid="28" name="x1ye=120">
    <vt:lpwstr>+WF8C/bayS5PddNSbhFLup7wxD+V3I5xB3HzO4ZJ4DSJrd+BhTCqkt4iep3slcnVip/ATbVjOW/Jo9GxR5wG7Jo3pIASWQpb8lWoZd5/zU7qrZ+I0pP2KhAELqAWdT0RkAjPFUFHP+tnaTJsqnIkdjgcyuyBRU6JmqdCFhR8KSQxaAFu2M237KMjSOdPx+kEE8+fsB1VfPEYZ3K8emqiwnEJ0S2iyUXbH+cHuUNEBXeP2o/Xm7jJfnw+y5vIcoG</vt:lpwstr>
  </property>
  <property fmtid="{D5CDD505-2E9C-101B-9397-08002B2CF9AE}" pid="29" name="x1ye=121">
    <vt:lpwstr>TcXADbm9Xs/EjejgaMkrC/hpWDgXp5y87W+9V/oXiwHt1XYVknWfqIgNkb4ayUwDE63dWJMTeFnRRGDxsYSioFvLSctfgZFGIp5qwWJR4HxyikkHWweF+88RYaGqekF9pckFh8Nv2y0EJW63FVxtxIH55AizzYwOz6GmWSXznPVnBZXzhIpl/gsObZRKlydtNqrq6kWJi8BnmDVd+RJP8vjuaButsSVMrf1H1Y2yrfEC38W7Tme1CvW+h6Nx5k8</vt:lpwstr>
  </property>
  <property fmtid="{D5CDD505-2E9C-101B-9397-08002B2CF9AE}" pid="30" name="x1ye=122">
    <vt:lpwstr>/S1yPh7KoaH0Cmw0Yr2V1pwPmqbM92pEsuKrFdA0J/Q+vg8VFBaVaT1CWGNZH5CpfmfnIyeJVZHN3nHT9TD7eM5YmSmwaNQIJ9j1dUND4Ol4xlwUj9XHl0/hLQjzAgEgNX/Iu6Di0fuPnOAvGYbe4vk71Vvs+8TbetFFdLmK4WgP/YJPQxYKF9ZxqXol3n3vqX53GM4GJoEjdGKbmEnDKSqrSX2NA+sbOl8MMRvgcH6l7y4wpAwhPFI9rOTmUD+</vt:lpwstr>
  </property>
  <property fmtid="{D5CDD505-2E9C-101B-9397-08002B2CF9AE}" pid="31" name="x1ye=123">
    <vt:lpwstr>6ZZ5qNoD6UZGSsTWTBFi5UZxwXmPfSu6Tfo6xghLqZX+kliB74uaKllAl0082Dv1ZRuvBN96O5hXZp9Sf52eLzhYH2DQtDm4q/UJnP7Ld9AM5hSqF11mb5h/RGOkd/8eLgMP1OFTqHSNphjRHjLQoVtsLyOIaXNs5YGxpZPlKO+ZYDU9CjI/YzFg5IJ+4M/CpdCv5PAB301bwkCG8lfrZcliIxx9gQM7xXdQMUY5HT4VEAuktUjLJF3ytKdNJYL</vt:lpwstr>
  </property>
  <property fmtid="{D5CDD505-2E9C-101B-9397-08002B2CF9AE}" pid="32" name="x1ye=124">
    <vt:lpwstr>TbTa/up5c1gMolrhkT3baHfFlijbWjAgtet+M9x2J2ct9DOwvaj07UeRHf7jaKXjQL9seFW2Bmow9A5o/gp2JCkrJT4nkpWt+DaPUeznISD84DNXhXBCUXjFM0rXz7pJKClJkFL3GFU6SDLlvG/hCasZc37y0ztoxeHwRPdWz7Fh2zz/sFSY8NqBesEMs5Gd6LGOJMvEskIIbXMsH2ZJVve2nY9Lhq5R1u8BgdqqjIuclATRJ8fmNUjZU9TCy7K</vt:lpwstr>
  </property>
  <property fmtid="{D5CDD505-2E9C-101B-9397-08002B2CF9AE}" pid="33" name="x1ye=125">
    <vt:lpwstr>A7+sX5Lrp89wLq2M9aqDriiYQLg/uALjEDXs9rcNPTKFrxD1IImVZOjLMGirbxvJ9pmhrroBxExCYMWM+goDyZPwAdqg1iFU4Yi7oMojarmoo9vUT4Whi8bHaFieOkxjzyzMwhAyWD9wRYfjYMoLKm802Xv1VFOKnJIbfa+dOi1RbIwvvqSJrQ2znDpyV//StZ6gmZER96Boh5H7vrsExa3XTipkMFpgH+Ep70h9D8VwQoHgkMoLa+JuUT6pFKx</vt:lpwstr>
  </property>
  <property fmtid="{D5CDD505-2E9C-101B-9397-08002B2CF9AE}" pid="34" name="x1ye=126">
    <vt:lpwstr>+xj/XY1LiH8JpKRYtqKhNkECRueNPQS3Xpiw3Re0fE3puM+ihnX2933HtIJfvodKdqeqiPxu1C8JC0yriKbWwJlDAsZ8pb/JPEuexN2zySbmq9r7YvgJcB3Zjqt47jBbUtg69zeSgZ1mOZPtkJZZ4R0zYLzrKDRr/6BGZcJyP7ew+KL5UCB9gFzO2dKvFSMiquYfRWSn2ouRJd3N8b6WaSJDefPmuGmm1zqGtOuezcA0MBpSWC6WJs41SovHd9a</vt:lpwstr>
  </property>
  <property fmtid="{D5CDD505-2E9C-101B-9397-08002B2CF9AE}" pid="35" name="x1ye=127">
    <vt:lpwstr>GSzSzZE93XlZ+U9BAgtxE326zfb1v+j7J2VF7JNiloW6SCSYB8NokS/hB/UMdhOevSP9rPyqlt5lOALmLQK4+KaE4ex6nYoFUsiPmC8NdTx3IiOOpNG0Xy43+OvvBxtPps1ZNGGXccf7HqBlNNIM1zBYTaEMrGBVAolGCbFPqLaXhLELkY/I46kFZ+wzGtLI6kjOW+O+M/REashe92ZnW9DQj0cOX78mb7LN6yEzSg1WvRh6au3HWuq9Lc4unDQ</vt:lpwstr>
  </property>
  <property fmtid="{D5CDD505-2E9C-101B-9397-08002B2CF9AE}" pid="36" name="x1ye=128">
    <vt:lpwstr>pF1hjNeIXy+Z9kfuYPTOysASCLEnzQIoVMKK4/ZlDqGUkvuyjQfW07v5oYmV3hflBZm8oVxEsPKXhve70wS6hjqe/VhPobGGnLeJQy/oJn7KpVFRlD1P7aiFuUayHmULOJMvs+RWH9dpq6LF6ium9P58oolIpQTaA/rqU2FHkW/6usDy88GL1kjlN232Va0RWxOIvNrXpYG8+bkh4cbWw3lohMngp/ZsWimdzyTMwEB8Km3YSWuDVq7ZjTK0Hgf</vt:lpwstr>
  </property>
  <property fmtid="{D5CDD505-2E9C-101B-9397-08002B2CF9AE}" pid="37" name="x1ye=129">
    <vt:lpwstr>Ob8pguMPXR41HpMW1UeRULFj+DGBtCyeIvaolyowg0SIiaf78c1tRyCz6i7iHyJZ3SglHRDzx4/i2ilKHBb7TVE19tiNviMW0o9rdnaHLPFMof3yIDtY/UwqAxYttHucK98LkL4cbhqLqDc6sW+AKUwD/tA+Bd53C9fhEo5DnAlrj/ehOSMQN+KQJTOx7FDxuV2jzFOBV87GBtQ8LwavZntR2wCMVeKILqbf2TQg61M/wwfT0eiXna8C2T/522P</vt:lpwstr>
  </property>
  <property fmtid="{D5CDD505-2E9C-101B-9397-08002B2CF9AE}" pid="38" name="x1ye=13">
    <vt:lpwstr>YIxL7opW7BkeQefaCUAdLTzF1KuYwqfovVRigeVw1+Ubq5P5a1Rd2QjTQABrz7Xd+7807Wu3QyGcYXG/K6E34UXJTor6RcKz1HXC0HN6u3HgwWSYOFM2Klx+pjc8ItTdrdTX61K/czcK95jWMrZldQ2DGlf3tgW7gJd3UEoeCLY8Nrq4Lqitcy4z89X0MPPxRQ+MmTekr7qgFOoMQiDpFUE6CViXDoo4RV7HPCqVtA9Tk+AOZEPGX0WZOZVPQCz</vt:lpwstr>
  </property>
  <property fmtid="{D5CDD505-2E9C-101B-9397-08002B2CF9AE}" pid="39" name="x1ye=130">
    <vt:lpwstr>zcuMhuJqI3zG7UH+Y0G65pNvvwoORLz27NMNWWVLB257fPVURCqXh0xAx8N2zZ6MAp6BIWrNIO9WjAkNHAN8be/W513WikTQQm8fk5PDx9i1RhI5jUt3fZ00qiCAwdhtoRyOaULmk3k53E4NXPo6rVCyXYAzrkaYuYYlrTVtf9z1AS378/pa1PxlMaB94ha5Bg64B10XAfxeoCeGhmhbhZP/wqKP2lJ7BMnQ+MW58uK8q9G2DirlUevvwK27/E/</vt:lpwstr>
  </property>
  <property fmtid="{D5CDD505-2E9C-101B-9397-08002B2CF9AE}" pid="40" name="x1ye=131">
    <vt:lpwstr>WmmtBPQ7bBeabxmcZt9HYIQE6ITrwvMvPZ1uEH1jfx2Sf85JstIb4o0dfzjOIkILWRbZdQWxgmS6MwPHiLnGhtdYqnGpZtmrTiYBrGZWmwq/pAn3c/Jj2ouLdHiGqccIyHu4OJLhvp8lKJO8XkReNEzuwaT2wEgpbeYDayi9gu7AXyr9U/Ro4rdrrK4H/M+xYHUOCbnrIFyOzIytMwHUQwomzw4w+9rINfSFwTJ/U4a8vY4mZHWbyPyUrnO8MFI</vt:lpwstr>
  </property>
  <property fmtid="{D5CDD505-2E9C-101B-9397-08002B2CF9AE}" pid="41" name="x1ye=132">
    <vt:lpwstr>NqycwWmX0jfdkbXQeU3sJjGjrQ7/33nm9b9W31AIwtnZbZYS9GTHRUfZLVkI4yRiTF3iZZbFeT1vcGaNfwJfX7nF3Nw1jn7q/H8XwpYw8uaXQMxZGYIhrj8ruW+41vCb8NJunaeiPTAvv4a6n4yGerek+J9hZwfjUfriO+zgIRBqcpMxfRterxqK6y3q4mNzBPkoT3Hkt4awvUQbi0vs61ESpg6hh7MfLhSo29qOUJKL7PN/o6itWTPAb2euGA0</vt:lpwstr>
  </property>
  <property fmtid="{D5CDD505-2E9C-101B-9397-08002B2CF9AE}" pid="42" name="x1ye=133">
    <vt:lpwstr>ifUeZcrL6gVEHgkXQyT/cJ8mo/Eis7p3YT1QU5XNOJSQI6+6RFBl8iSsS1P3323AB6MI+R1zQj+RUBaCYW7s6m7b+iOC4/KhDXeBASCCrFpVc8cPJvQmyDnvPp69mcf6ukaX8qE7kZ+r4NXqdzuJZirUgUcIcjfGBPJR3HILehgsIM1ngED5HLz6FfyyxBYlMUaAX5NWgJq6/is4awUEgCqAHosCtRAMkuNPh7s7pl223yMKfL+8lMFPxHG6DCB</vt:lpwstr>
  </property>
  <property fmtid="{D5CDD505-2E9C-101B-9397-08002B2CF9AE}" pid="43" name="x1ye=134">
    <vt:lpwstr>hz16bVzIEvGD8VgQUlMhg1kc9oKW7ztqjmNH6CrMhKxipA4fo9kTZUNo5DmufL32baz5SbTOoRgUnz8cifMufrTpA4Ino7DfmmpQsUbROzz/Tc9JX3t4YnCtodmVVVbyeagVOnPtZg6v+JfpMWwi2K9OoZM8Y1icNuXuHSSqRnaKmEEsAKkDS8Wk3Kk/TMo8ta52sCbyjzrnXuTp67sbxcbQnDJBhNzAvVIPh6+8zPeELS+7hIag0xOSa78r9BL</vt:lpwstr>
  </property>
  <property fmtid="{D5CDD505-2E9C-101B-9397-08002B2CF9AE}" pid="44" name="x1ye=135">
    <vt:lpwstr>1eln6ri/HZCQCDemzfKVXWNhwtS8TfemOawRa+9riLjiJ7vtTrdI+k3z0Zbukl5a0++LHhtDDvz1Vgd8OqWWPbpNe1oRFgDEJB3dPY0fw8N1+nRmUrC+LalDtyKVIdnhGVnGcSIpelTzjMQKbBDoZJVXzonYu22X3/LiyZROwLgP2IbIJVYwtTHuAG3/Ti3gPArXsfoYan+fmaJd5Ny4HDOOjAF79E1gFG+Bdaut7VAp8/YHRRnFORdQ0LV3rKv</vt:lpwstr>
  </property>
  <property fmtid="{D5CDD505-2E9C-101B-9397-08002B2CF9AE}" pid="45" name="x1ye=136">
    <vt:lpwstr>pm69yjYMv6kCgIcLiyI9oF846OP5jLOvUkn6GLrBVwoJUzwyztJPtSkLaqE/OB8mOxuRC3CPqf4YgppbzrWIZk60O5VOdr8//FHiuWx836gE8of58cquNWDFfbq12weLv7OKYydUj1f+NwohaS/XhlAHUrjJ9rkDbGMnOwt5hb1W8Bsv1ZGPzAvqeQmSRbXyWzBnv+PRM8sLmcHmBIkbBXxyssEDUWmpYxSXGOi8RfTFf2hQmROHpEp+EYkM7kj</vt:lpwstr>
  </property>
  <property fmtid="{D5CDD505-2E9C-101B-9397-08002B2CF9AE}" pid="46" name="x1ye=137">
    <vt:lpwstr>+tFMvfb0FKenLEKdoGYiJU47IMpK8jY7DrswWGNwoL6yurzQEt7TF9odztshyelONcK8HDWd+7uC7OQVF7yR6hD9kfXP+OqZptv2LlurPyNAJaKlwEHMV1vXhCKKhnpFG4N3ULkCxBf3RXLrvRt16U/JD5LEFGNcg1w3C2QufpYKARpFgJLuRxk3PImogP9GCCf4stnKxENMb7VpHKTf6lDrl3zdCCRmK5U1nAQ0kh8ojXdPNf/dEHTAIrHSkY8</vt:lpwstr>
  </property>
  <property fmtid="{D5CDD505-2E9C-101B-9397-08002B2CF9AE}" pid="47" name="x1ye=138">
    <vt:lpwstr>P680hD62c0UO1Y1AhsFVMrT3bxHrJYv04ezX13svlF7u3rtvzotTXY6nNftXRMXw8NKhHbhPV1sgIWjhp8RTd+a9HEuu7CH4fKZKNlWn7rreOUmUBuUKTTeMFpC3ZH34THWH+k6F4uler4EvVKSbiTFocWu8b/q/7v0KqZS+R7SpETqao8N5JRNIRHEKo5fInPD/jsy/f7PevxECDY7rU4mn6TAfEkwIqjY41dI36dyG/eXOrIxAAd3ba9PVI3d</vt:lpwstr>
  </property>
  <property fmtid="{D5CDD505-2E9C-101B-9397-08002B2CF9AE}" pid="48" name="x1ye=139">
    <vt:lpwstr>zls+OLZz6mxdtd/JWOuY4Iam2TvKgA7rOwoADfk3talTnTyuW/Lx1jUtSKuKyTTTHMKscCXkO59Up+i3yvty05Tg4gsmGZ6k88XU24dhkqJutIWxVcqODpq2wlKsnvIHU/X6BdngLHUQNYJv/dxNpFIwj7thWdk4jV9rEdibahzSlg86uC0ic5nQpNjy06mcCBq6bQD+Qlsli8dD1lcS7/OOUyKuXFYAYetGPxQKGoYE0eswNiLwrnFZNSWHTjJ</vt:lpwstr>
  </property>
  <property fmtid="{D5CDD505-2E9C-101B-9397-08002B2CF9AE}" pid="49" name="x1ye=14">
    <vt:lpwstr>AktPRfq1BlQZr2d86ykQXHJq+BL1563PCpQWmHCCBZlPzDsOfHQeGarQvqmSvJDMMcmmJqSjgAIQCqr0/yigin8Cqmenr48wPf1tB9uIK46IZHgkeOghgKzRYMJpk2MyvDxhDvntD59jvNeHXO40ffVBsu9prrRSeTfm72/e2MY3qJc1DppNq3Auw3e4YwSlymKO4W5Di6jh8Zu0vop6bzttyO/hwp00QAVPrWscihIXg4vaYuAg1C2QR7mUoWf</vt:lpwstr>
  </property>
  <property fmtid="{D5CDD505-2E9C-101B-9397-08002B2CF9AE}" pid="50" name="x1ye=140">
    <vt:lpwstr>a14CBgZJmzx6M+tvSgvnH6V/wClDhYeK81qVpRxBYfFuh+Rcvn6oiwwz3siDPdpXjigJZvDfLUY64jIJTE/il20dTtuPU3cHAyV17KSuxXIPKzGR5B2etZnM4nFGRTLiqptpIE+7WIsGsAJpV5M4q0HjscR/Mu5X6uRWeZIdxQCI9gl3boVv32d3LDvd/+Yoo/iloRdullvJ/oAlQwmreAV+bRl1Ve26+BDY1ElJm7xrqdnNwwMi9i2Os54ChTG</vt:lpwstr>
  </property>
  <property fmtid="{D5CDD505-2E9C-101B-9397-08002B2CF9AE}" pid="51" name="x1ye=141">
    <vt:lpwstr>84hG5hfbqMuLWVT6C5MmmIcNdB4ABBS/inblFFbujAsJWQwkB78TNZeeta726+ReIoy3ghXf9nz3THBZtfJQrmawArIuIlvafthc75OZAYc/97/Es2hxmfdIWpjdnx37/f8uv8bpcLIrPFaILd1JGcvfqCQTccvJ79f+1UU2o6U2UNZkjhXfAnp/+k18MWlV1cDBWzWk/1sTuaShgS1VPu2FqMmuCHyE2PJI0/GpN/wcVU1BBFUNEVwCq37Vv7X</vt:lpwstr>
  </property>
  <property fmtid="{D5CDD505-2E9C-101B-9397-08002B2CF9AE}" pid="52" name="x1ye=142">
    <vt:lpwstr>7Oy/Q3DuLpR0mry7pD1IcUzchgdoeQ9MMS4rzNH2OmH7nwSRe0Y8TUcgFITafCWV1sQhxu2xMbAxW+Ytjg5oP9WuvlFs8hZ7N7foBa6M4NCzk3IXkHYfwv23cI5ZfrmLyWFilPDdJ5mgonBm3QcXl3ZsrzkLrfhrvXrlVTtPHMZP886SOv2C3FnYf7k1XHGzc0SNE+roR32BwDZVm6rhg/JrIbjA2bjAAgYAuqJ/r1dTbE8qyDmmievvkBOD4YW</vt:lpwstr>
  </property>
  <property fmtid="{D5CDD505-2E9C-101B-9397-08002B2CF9AE}" pid="53" name="x1ye=143">
    <vt:lpwstr>OaxMac5VvrDhOf4Um+mqiQ9sZL4JHipSoqyLsQVAugSokF6WqGt4d/LAOAy6HYlYtWPbHg361GoGCfJrbvofRbKvo56UbVaFIoLrW5+g/HiHoQJGFpiQoeIqb5BGw5AbkWxwb6aBfAFFhEsJGXrkb0Z2B3uWOOhC7BL+MKbxdPgc6mDfeh19rmVY4bRmaHlbe4B5xNb1tJQAnftb00aZ4jMz7DcufN1O2K8tNhj+wHvYuBnJbwMgB2JiVzQ7JiY</vt:lpwstr>
  </property>
  <property fmtid="{D5CDD505-2E9C-101B-9397-08002B2CF9AE}" pid="54" name="x1ye=144">
    <vt:lpwstr>MXhackWn+jBY8Z1oLHTS2KSMBjqjA5KM0Ci6mICPpwh6mQbduznBN6GHpxhJ6J0pZoBnmZeg9lVftXSyltqo9vGRSYo5hvKzV8usxm8NnwbtwwDPik3uCBCv0ClmzKHDR8RRG554AR5W+MR2gwYlFMaw8Vs3FeORtP1ZfGDYw9e6dHhhSoL952irqg1sFtsil5CHT8pFrOnw0n5lCLcIIvcfiwTmxft5i4ITBHfqS7WWbsfXR94JEJWaaYGa4MZ</vt:lpwstr>
  </property>
  <property fmtid="{D5CDD505-2E9C-101B-9397-08002B2CF9AE}" pid="55" name="x1ye=145">
    <vt:lpwstr>X1IeZvTA5uBBHwXmR9COGvFVbHaf83DxPUASBZUMDbFTwtUdwO2jsnYWo0pR43FRDvO4ONjcGkHJRZkoW4fVSJGvSk0kJRZOq8X0aG/sqXyhoiRh3SKxYk7FEtV1+ypdXyZk/t8BASDZZ2s7Lmc6zIBr3r3ckVdxiDrYYccRShO3Jn32IBfRueG+IcH2PhbpRXTwGTQff+mTKy9dxlh91rBNktotm1yaR9ejcFxJOqLg4LqyOTvPcRzr38axFjR</vt:lpwstr>
  </property>
  <property fmtid="{D5CDD505-2E9C-101B-9397-08002B2CF9AE}" pid="56" name="x1ye=146">
    <vt:lpwstr>rJA7kBEHCgoCC1YuIyrU78LANTCvwZYnU9Tjdth4RXV5BT6IqSKUrlZ12uYHeUzZ3EJSLZDZ6uozCJHxj3PTuwUZOf8aJgUmrILarLBZ2ALLUdW7hqhVEOOCfmAKdvQkOZlVw5cphcQ3KaswB9MyPTxAT2cfyiYWyG+tyk2mxUO5OUfmyECyflx5xxZWhJOu1usqrIzf927S5s4p5dROISHlgpe6kufW1Ik/divOXdiu4v90vWz2fI20QEMT/BP</vt:lpwstr>
  </property>
  <property fmtid="{D5CDD505-2E9C-101B-9397-08002B2CF9AE}" pid="57" name="x1ye=147">
    <vt:lpwstr>s8ME4L9LQZje2nhyKqbukASmQY0YjlD7Cs/flCblADnnH/n+kD1x1cEXmaVSTqzDTktqkWV9UP6GyMnCuy57ieJMfaMYgwTft9rzU/2J7wEE1Yijimo80gnHAK4Jija/2/J4pwkyx21MRQ5ZBMwgkTc5BL4nJk6b+SXZb352YdbWhkGgF79Su2xQUGG3viYjZJGCeEz2OcIuE+GJW/1yVRVusOgrZQeGdIa00eJomcjLuc97R3hTTTB3NkCQqAi</vt:lpwstr>
  </property>
  <property fmtid="{D5CDD505-2E9C-101B-9397-08002B2CF9AE}" pid="58" name="x1ye=148">
    <vt:lpwstr>9ERlMosKtuZhWefVtqpuA5Bmlm4tRo0bX6IZODIEH+NpJT/zbBBs3GZkV/GzajFi/GFZtn+GZBDCOW68cIP2hrIr52Xi4IdqpeQBWm0WLC0mF4pNaRD2G0Bt2TQLa1VG+VPs6Omx95e+pDtMgrQKpArhPJkrCdrREQLKV3vQPPuBkXaCBLKbqubcv7d+MVSvB+vXC8Wi5ISprSICnUH6UO3w8s/9gtSsWICG9M43uEBhjTgHR+35xoMcSWFPk4X</vt:lpwstr>
  </property>
  <property fmtid="{D5CDD505-2E9C-101B-9397-08002B2CF9AE}" pid="59" name="x1ye=149">
    <vt:lpwstr>wMbgH+d9QBaLR23CLMGsOAf6FO9IqllpaKxH/mQ71GInVikRoae13NgHhSvuVZbgWt2WQOifc8+N4MCrBJ26THXnbKDzMJf2Mk5YbitTV3SmMp4HsjX5Ruuic6qeaME2tAu3OCtc2zW6wc4eXb1PvjQub07mjU2PUYvBGkVQebhOfkJP49PyBmXYU8cYRKpcKgByrgWFTKF93TffvrCpYNTuMakB0UrRYNkkfWS9xaOr48ff4cwJSD6stNX4hoT</vt:lpwstr>
  </property>
  <property fmtid="{D5CDD505-2E9C-101B-9397-08002B2CF9AE}" pid="60" name="x1ye=15">
    <vt:lpwstr>qwGt/0TR/t+Go8eflpXW5uoDpnZoge113pvHd/V+pGxCf28cnhFgHTrvDGJbRo/kcdAclYE9wLj584l1QbyfBehO3CP6qNgs4O9JqaLOEQo6WxUS+IgWq49sCnjrkglEYvQy+ZiaZ3TCsgJxYfpElxCCpgkt2tARjhqa9erFCrgDLCLiyjZE3sHh5jSDHr/TrzDUrJnXZSEaPJBgbIAPgLxQmJBRChjei37Acba+QxRzBe3rwaKlBECFv0oo08w</vt:lpwstr>
  </property>
  <property fmtid="{D5CDD505-2E9C-101B-9397-08002B2CF9AE}" pid="61" name="x1ye=150">
    <vt:lpwstr>F5ptrbtJ+c3UKstQvJuPyZ8+czFJuhnUn985By4LXf7hfTdD+W+62y15epnJDh135Gb9QgSC7D2Iuddw7kL20HZswSYDj/8JwwRsIJys3rd3xoQ3GSk29v8Ar0Kg43yMznPlrFp9SqJsBq/yyljY46JnEuMIFRO4EMFczKBXbz7ep4l4ihDK+mOBofgneptLuVRTWOXBppVi/Fn4Z7/Md43RBrV691ZHKhwGPLHqQpywKsAzeqJXiSjpynXnQEO</vt:lpwstr>
  </property>
  <property fmtid="{D5CDD505-2E9C-101B-9397-08002B2CF9AE}" pid="62" name="x1ye=151">
    <vt:lpwstr>8uRze5R5WCgTEWaY9/uYkyPP2BKDtXXecGAhRIk/1VTpzsQuEOMn8tp/wUkf+9vRB0dLERbnGB5UtDRPdT6fk8jMz9qVIYARhfZMKccQy1+6Gj94KxbbLAfzBwepgeNXLQGTnFMr9NQFAo3xFQcfoJ8YU8UOazrqEVjdKpmwJElbCdRtEy49BaxsqJYHh96HALcPr57SE/q1/jIFi/mjR4hd72BPXW5lZGmA7DAei1HLodCq/eQ2YYKUdUyr30m</vt:lpwstr>
  </property>
  <property fmtid="{D5CDD505-2E9C-101B-9397-08002B2CF9AE}" pid="63" name="x1ye=152">
    <vt:lpwstr>tYUuWOmlrZK6n03ggbTbnSGlYFrMY5nXt+bmp/NzMnDyD5ASf1s5c7x9K1PjvbFTrKaSZDCHXbGxzHq2fLwySeRGJEZA5xYGaeE8bTDWI3TTScx5HPyUZ07HlARwHqRl6JWMRXid36D/IdkvvHg0U0PoTRk3dZd5WWiS5hdf28PKtcMC2jhocUlaezYzhtJDeBAq3ehBdpymoucEG8kzRXRMOcA5dS2T+MXih5MyOWTmpPEuBZjpun0hsjcKofF</vt:lpwstr>
  </property>
  <property fmtid="{D5CDD505-2E9C-101B-9397-08002B2CF9AE}" pid="64" name="x1ye=153">
    <vt:lpwstr>5duzu1eWX0/SGY360fguFzCJInnQ3i5+EfMedSzwp6QtNSwV0MDju/ZStvdfXM0SkNy0xa/Td7H0JuZQ94CpTBucwhug5RpBQTvOS0XL3Dv5WdIPt3z/Qc/2sAmE0lvBpvtFhTzWFOISJGhmHIB74uJ+zS2K7bnSZo48uLKFQ4NjjJ4G1fS61ykmuuHYWkYXWSqdPyPt2CJpA8VsE8Iv5TZx/N6mKwdIRwabAdppVIY9go4o6SPY6HQPVPs/vuQ</vt:lpwstr>
  </property>
  <property fmtid="{D5CDD505-2E9C-101B-9397-08002B2CF9AE}" pid="65" name="x1ye=154">
    <vt:lpwstr>E/FIKPOMcusPSTZd23lxtO0GBwOu8JW/QoXrnhlzZpDT0iAgizS8cpVJ7qCOIxPQfF2A3ZJi0CMKjqWPUN7QeI/6dTRORUJ3mFJxKEShJRaySXUesLm8CnU5Ddg1px/ap46+trCnVSG5wJy1S4iAGfbKy5NJAwaNcL9gcneq2zdKuPZtiFm78qHdRaeJEw/jNZbER8ohA8U/4VArEUCZFKapu0dthR9Y5BH+o0iGUxi2I0qR1bknHdKb+rSkKdT</vt:lpwstr>
  </property>
  <property fmtid="{D5CDD505-2E9C-101B-9397-08002B2CF9AE}" pid="66" name="x1ye=155">
    <vt:lpwstr>05Bgm1DYxQZcQkgDbOedm/CmENLeayWB9GhCvps3ytLxnTJ3CusrzBEAlcdef0Oot8qlQExNF7iukyx1wO+2wDlaGLN3z/mg9z8g+zudIIRWBgmwxISr22F8rbfpysBf8r2Q1Qu+tnlbIoz4h3nw0crv4M12mh4dEL/Sl1MYoNoZpKe3JPhN6uAMP3rVxOf7hEQhNnAMvO8q8+J7SXrIvGgMlqUOfND14RRG4ylzrVH39cuQQn1WZdEuYKa50ST</vt:lpwstr>
  </property>
  <property fmtid="{D5CDD505-2E9C-101B-9397-08002B2CF9AE}" pid="67" name="x1ye=156">
    <vt:lpwstr>Zham3l35e6ZH3vJYu0QATwhuXFQx213SY7FPfmyRLLYFb0gpdLeSo0VohFLuty2wrdzQrYRFsCO+6y2RpvcTFippeXCvE8RtzYuXbt5ZQXSuSFtBXVsnqi86z0LdoW2ejypU8oUDip4zRO5UOi6hi4QtYdyF5lSmwgRW83O0m1H33oPYR9gJDHycozcIi8tSH8W3QD4Zac32rhjAY3mbILwCVGr1RGWuAtO/tWJJToDiDYrNzX7HKU2yuR7lgV5</vt:lpwstr>
  </property>
  <property fmtid="{D5CDD505-2E9C-101B-9397-08002B2CF9AE}" pid="68" name="x1ye=157">
    <vt:lpwstr>2xwO4PC51JbladhQ6pWwx2fdVhSzitoYHMOtKzwqRLroy2eLzm9L3CsJ1mXgl3q/EYRJpP7EP8/Kmty/qHCtpIlMee/qyYVz2nRaVHJSOgurdMR0VFclPt4aXc18Ccw0OeKylisd3nSETtPCJ/oUEBjPZx0OUOO/DMSRY1rDQaDk9Tf6vmAwgMpyOT0YfPNPQf6C9LhlYnMfzdTeVzu1QNOvdrt0vmStjikQ/FIha0mbQt2EO7jEXSFXT8A+mKk</vt:lpwstr>
  </property>
  <property fmtid="{D5CDD505-2E9C-101B-9397-08002B2CF9AE}" pid="69" name="x1ye=158">
    <vt:lpwstr>CqBeabom4RThoaiKIopfoLT6/fyBagxwP56FtSQQpDgXuVyjkS+2C63p/rpYO5q7EUZHxvxOMBYHZEktm98YUZ0Cb7UWTNqSy/Iq1GuhQ2mPTJo1yps8Xz+gahuCJvRT8RigDxORIYnYEQpFiXnk8nXVD9aU7EFqxcPeUGEYkFuNLC9M7AHpXgZD2shRRFc6J8Xo36xdWRHcaQSuzaNHsLlE5YvUat3VlkApZMwtaZSd5/xmdMGOXLS7rA0Zt6W</vt:lpwstr>
  </property>
  <property fmtid="{D5CDD505-2E9C-101B-9397-08002B2CF9AE}" pid="70" name="x1ye=159">
    <vt:lpwstr>KiKQ6IH5Apav5BuxgkfBBQitxaqgZ1bYb8Ndl7j6P25lo/nhJOzCGxBzNkKc7RmS1sGWaFjBQD818cRn6WU59GYU31sC6f8VaDZ+Csf9YjgbfkLSPhDiQGt2HPEp9JRM1Aqd9nMldjDPWjaQQkUhmB8kVFC1UPImj86erHdieVNbn74Wubtr8b9z0bp5qvuQe1Nh1GKEAhThmdCSGJNsRP8rubAtHISCyWjg7q/KwrL90Th7RIsqEDLEN1w2I1e</vt:lpwstr>
  </property>
  <property fmtid="{D5CDD505-2E9C-101B-9397-08002B2CF9AE}" pid="71" name="x1ye=16">
    <vt:lpwstr>tEg9RvLoENvRaUEuXg4y39+v7QzxasJskIgiMxJEQrDbFDEmWUg+OBU4DZ+ruwsPJfqdPtjE9Ge6rkj2UX0e1lvdp7qJiMXbD1kK+BndRtyXgbs8qdXp/uMUqnBSdGOTXIjVnnmNPBQUBC4pBHwhIdbt1nWh4/E1kii1F5k65kI8fgRt3X12mPrxDfcLAL57It8J4ppEevQcr+5EHooHjEaqOjsS5qrlIryHxU/HC9j6+qqBfOIPCZ8GzZ1mexe</vt:lpwstr>
  </property>
  <property fmtid="{D5CDD505-2E9C-101B-9397-08002B2CF9AE}" pid="72" name="x1ye=160">
    <vt:lpwstr>N2/MP702U7+h5cXNe7oPM9ilRY+fYUSmd8CUn68RkWQbRl/tY/DC2VfG+6laYTt4mcQgLTBOTtjF3sIGE9kD3vh2kXhRpRTq7m0sbpHyfiSeS/hg6IviCXXtM0c3dIztdPcniCiKjGPjb1OVeEBhENn9to0tpIccvVghKdd+wsn2RTb4LLJwmpXTHezR8rwGmyBpSshbv+Fuzk+t4l+Uj94V/JFj+KYRqY807Si/6HnLGXqcPJ6qmsMdhhBRu5b</vt:lpwstr>
  </property>
  <property fmtid="{D5CDD505-2E9C-101B-9397-08002B2CF9AE}" pid="73" name="x1ye=161">
    <vt:lpwstr>DqzVZoMe27yA5mPHxNSvd1khuyU8wc9r8eU3Q/33k+YHAFkuePCE0ZRMdS8ff+3FwEqmNQAZJF52UkTKw3T1obxkcINweyAI2H1wOwtbcj8TBlkTreP7Z2A8idCz6RZ3vCoquH9B6diUXorQqnGZUrFZEdqdHKNyzx4ALOfRbqXw8NfJQ1Kr0pY+JWILUNSRuN08gXVm5wfitbma90gE77SyysBqm2dv6oeOsS/fZkJc+aFroR7gz4u3zv58iIp</vt:lpwstr>
  </property>
  <property fmtid="{D5CDD505-2E9C-101B-9397-08002B2CF9AE}" pid="74" name="x1ye=162">
    <vt:lpwstr>6OcyiIM4TIek0f6tEr+xXGWw+ZimkYa10hRsukdANLYUohGTViHc8yONn9LZcUBcCMBEe6uBwffSTeUosThGCvUW1MASETeE0r/lwcsgquAf16FSaqzXVXv29EjEylMo3wPWDFu2ttguAU3rM13mSPDkoXd6jBo5lCzNcsw0XPG69XHxJ8cYYY5vg1eurrpSGVKxNpTjGHL2I1NiDKv+Ct69VPiNp0ISJgF8Te21TFunqvS7AOcx8X0swU6nug+</vt:lpwstr>
  </property>
  <property fmtid="{D5CDD505-2E9C-101B-9397-08002B2CF9AE}" pid="75" name="x1ye=163">
    <vt:lpwstr>fO0fCcJSyyxWXUGSGzMBv0dFlE4KxmWQKPJZfOn+nftMBI8DkUE94S6ndyl7o3xCTBl3WasZTg3N2wUq31gXxReJt4+oGkvC9rcdlX6gcchGuY/kXJzwO15weCQ2MZ8icGZQR7XOdYVGJNb2dvXAGaMHLr3R41mmsDs4gMsKgW8o2owmpRg3Xf1xzvyR9q8RP9jD2i3biIkJniyOwzzrb6BNROfDl6DpgBtxmlF73D8FRniUwcg3pw+2KFkZ+t1</vt:lpwstr>
  </property>
  <property fmtid="{D5CDD505-2E9C-101B-9397-08002B2CF9AE}" pid="76" name="x1ye=164">
    <vt:lpwstr>/pkOL/x3AHMgiQNnyQaz1LlB7OYZK7KdrpkEJHZBdqjfv6p1NgN4sx8rbz2/ax/SMzf/Wf23bTBh5HjR9HZP7LbbQDyaRSVWrnuM2FtAkwgsSlKNdwvXsamhWpm+wuVmN/eOIJv60YDi/H1tOlWj37IOr5bqWWadTIE3v+h1k+12m9MLpubDtlruXezmIL1tptL308Yt6y+/xWFajpaH7m3DCXFQkI+/OmuVMRmx2uaVqXVBQ3nOBuoEnxGykvS</vt:lpwstr>
  </property>
  <property fmtid="{D5CDD505-2E9C-101B-9397-08002B2CF9AE}" pid="77" name="x1ye=165">
    <vt:lpwstr>jkbFE+8d3mAa1+oBfX/KyH1AxVrKtyqLX6cY7WZYWPi45yQ2T4DJhmU8d+AG3pBm0xyG+LbJbz/Pum4kg8R9YfmcYwnTovUgO7qVfM2XPNf5vsDuF7Yb6wer/hnVHBRy2EyaMSzmOSQL79UAY5Hn2LFG7SvxGsUbLRt6Hir47xPVLD07MGVf0MiXTh9WhQPXg8M70H6Tq+FcJ1kMTQBMzXHsvN2DnEhroZZje63puJHoskaBKgmusWcy/TibuJ9</vt:lpwstr>
  </property>
  <property fmtid="{D5CDD505-2E9C-101B-9397-08002B2CF9AE}" pid="78" name="x1ye=166">
    <vt:lpwstr>I0jy1HVjKW36ROvUBLseD7JLYj699LNhGJHh5aQy7jSVReCuHSAhauYYugeWF7EmFwIi0l48r2yy9xQrM1PUHGGB86Dz07WzUSmJ2F1jZq7XHUOMzq3MkfUpggR4Z+2YhB1l3BVaexA2EcrgcmtAaDTqa7I9Zu4A7GfB/tiWUeXOVtrxfPHCQYmzqijdmo/Lcr61zLzPACPjs7ZVXW1uZnZC5ksuEgfYD3qmBtXAEWzmN6/E1FeFIyBYhTNAqCx</vt:lpwstr>
  </property>
  <property fmtid="{D5CDD505-2E9C-101B-9397-08002B2CF9AE}" pid="79" name="x1ye=167">
    <vt:lpwstr>s1RFFyU+pMtNr/votLdXyVHP75b0PlmRmVO03jZCLs8eHpoSuYrupr5CQSghiEx+hDOVO0+2aiqTdwi3tIWdZkLWUQSLaLujyndLTHKB9QTkK3s5sfkw1RuU8GHMixA6To09i3syEWnhgdlppRzd/u/kdXUKTn3e+MMkIVRYfIAkJJgWMOYdq+LmUqc1awa/HbVpJiqY+nT7HHKXXVwzj46zwwM7GETUAP1xX99k99y1KEJyCpCYfAIY+enjGl9</vt:lpwstr>
  </property>
  <property fmtid="{D5CDD505-2E9C-101B-9397-08002B2CF9AE}" pid="80" name="x1ye=168">
    <vt:lpwstr>zJvxbgyrTtVvJVsaIUM0Y8CXvS+vbfB+PHB9P4U2eBRgsVTVgYqxwiFz1y3NBF8k6tVNibEvORxFTYzd9OPn5zegD5AqwxecfBVGZZ6IbbozW1inWGaI0z73E4TSnTGILtH4iLf3nffX0ItGMHY3Y7+uwWqBdj1O17eY/nXDPazjHy1TKE1VTyWyl8oaOxh06+MPhTWiWH5S0a24BWAGs1BupXhP1TDKbOx15pu28e3dyqq3q4VjZRLlB2E8ucQ</vt:lpwstr>
  </property>
  <property fmtid="{D5CDD505-2E9C-101B-9397-08002B2CF9AE}" pid="81" name="x1ye=169">
    <vt:lpwstr>Y6qbKzdUpOLp5Seh8q586+2YEiLhG52D8KHafbCK/GosvTbxBB88+5WnRtaTA5b234MiCvzzjRKqF/8JGIiIBe82VjjdmBiUW/z2uTf/gsHEDOgZ4+I6+tOFhtcPfagoWHqU48jBaXGjhZ/+iR4d5d/vRs3fdW2llcOz6AE2ik5WPi6aL4mJ0RvIGP86P/EXkJYtkeOLAR9buKRzaj2bsw74rmsyuJ4gKvyRutSzJnybGEbtElZNbTdrmXhvU+q</vt:lpwstr>
  </property>
  <property fmtid="{D5CDD505-2E9C-101B-9397-08002B2CF9AE}" pid="82" name="x1ye=17">
    <vt:lpwstr>vkPAuS29U2RGOnc6fFWw+XG8IWeMiH1RsOd4BzC+nxFeTmJNMF9PqQ67VLbUIdSR4meXzCnmEob/QD/pZ+x3gAKR6uUL9J6YRVgUNRyeytKFCtmSHQXlf4yjMiwrEg49rYLyjwENiGlffFCLfMvmOQ31lbOmQ7oOVIgKGj9CBxKaC60yn7y+VND7l+VGEwx+MlAPqR80q5R9McUWjTTY+eXXwRFr4agBl449PkuBjBysm0htrh5ex7+0pXkdFCB</vt:lpwstr>
  </property>
  <property fmtid="{D5CDD505-2E9C-101B-9397-08002B2CF9AE}" pid="83" name="x1ye=170">
    <vt:lpwstr>640bpqvqHWyMGXbnL2MwQ3KR+fi8fVlvuyjxJTnk1zH05FxmmDcmabkxP/qeaYaaDw03oYUoLx4QnevpaBvdDYPH4KYUwgCx4AllRVnPscJEfRJpTPL93kfCKLRg+j1nN9gCbUd7SGNEExvgYeEozAmLekasyj7vO9yd+njTYFgfcPkgNkx9vKdCZlZqOOWMonzq8W/4uRt5vZ90env8ZRsILWsBd0FuurWHaDlCgQAL8wEvK+Qz3sCzQO/o2a3</vt:lpwstr>
  </property>
  <property fmtid="{D5CDD505-2E9C-101B-9397-08002B2CF9AE}" pid="84" name="x1ye=171">
    <vt:lpwstr>kzqBZBFReGjHxfdKWMTmeDA5UZoMzBKNOh9PbJmx0Qjv1/0KHOUHzIEydvNvJkH/sppxGF9LACPq7Sz9JFpAp+uRnDybk8z/VUJKVgFEQmUksJIgly7quOjMKPagMZGn2gvkrB5jJ5SWSysl7DGcjc1NHEE3B9Gnei64PZ4nKS5XRIc27vmeFv35MuUJURuInvc0A/zSKY8Ka8Ouxo3OzS2u/e+yvoiOixXCKS/4DoaLMKXHZ0b9qhrxI0ufGpl</vt:lpwstr>
  </property>
  <property fmtid="{D5CDD505-2E9C-101B-9397-08002B2CF9AE}" pid="85" name="x1ye=172">
    <vt:lpwstr>P2ngDVyuMh+1PWdeOy8ocFh3Mf3UVgxVAvgaovEX4KD+Nwsnt5RQMEikX7ZUJ1UmFbkAhEHs1aR1sCeTAVYuu9BRymrCrDLZqxdmaw0Id965WoNuuK2PWHuZqoTmV0JO7C3Rp0je4dCFFH7C3ACvK+kmu/tCe7bYXiFISDY6xrxt7xS0hNcnSCY0tq3Vx9TbiAwDrEn6gMfJ5hsGOv7BVDCkpyCkD85OanjcuIdxmXvruBD8IX+6BUqIMDUrI2x</vt:lpwstr>
  </property>
  <property fmtid="{D5CDD505-2E9C-101B-9397-08002B2CF9AE}" pid="86" name="x1ye=173">
    <vt:lpwstr>ogddYIuuLqOVbL7g/xBWhdWX0ObVOmzI2l+iZKn1kaP1SYzAmBI5lfG2uJ3wVyK3WPEuzoxFRoeFYUHRlK/RTHAgTE+JG6XOjrKtDVHaV2iRIOey6984sLGZW5pfl9Q4odHqofS2JsA4/dzcV3IamIeX2+2/DIDxnZgvHxYFRVtkAGnDio0qHugT1/66dJE3fva8GtadBzFdZVn1Wx34D5OmdjpEFYUSTEjQzZcPKqUrs77G+bm1ESC3gqJGqsh</vt:lpwstr>
  </property>
  <property fmtid="{D5CDD505-2E9C-101B-9397-08002B2CF9AE}" pid="87" name="x1ye=174">
    <vt:lpwstr>q1+ymLl8V+uv2HbpuKb8V3pMlsBERqF4DOBH6mTbyUTMfEr1AWPyMUMyyYlqHWq1JsrLRtwYMeVvgpErF/vfSm2LrrCjB62gXakpUxWFcW1XQyBI2ChpBDc59Re5QS5rmbySGsqPUJV159PsjNkngZeAacZRyvqgmCvOyxZV/VFjWpK1jljRllPwkbyk4s1M/ZW8J2rb5e/ixufILPMsSM5Uu0ephh0sVzJaI++cAH40aZeWKouScuw+Xl6LBqt</vt:lpwstr>
  </property>
  <property fmtid="{D5CDD505-2E9C-101B-9397-08002B2CF9AE}" pid="88" name="x1ye=175">
    <vt:lpwstr>RIQ35/f4YfgmIfaJK4S4skrj5pAIJeAyiq7nem28ACqWqh+d0rlfyc0J53Jh+u6QwNLcBsoJw0aWXAxoeY4HmnnPjnoPdEsTNhgGm0eVMEYzysw5tbomlyrMPMSQ1G5fjiOlT4RZZAgYJi2tOjfbKqMoeqo3ub9/+/NizKWBwc1kNa4Zb8SQ+Fh+X2ddNh5V27v+USQYVJQFLKwG0XbWYkyb4/lTvrte/M6vZS30R0VdLiBkJSOUP2ZnVkLR0xM</vt:lpwstr>
  </property>
  <property fmtid="{D5CDD505-2E9C-101B-9397-08002B2CF9AE}" pid="89" name="x1ye=176">
    <vt:lpwstr>aQ9uGDRAeUKSXTM8tnoWCiPucfCX2TwJyg6Jhq2HvMfvE7I2LV/+o+YUM6w3ny/pQngTqpD8jk2Oft53te3XyP9ISqtLpDm3cSyWUZxZwMvsL/0zGWESWlIh7aDkneJO+P6Hg/V8eHky5/Ava106C6wXpNdyEgbwVyLRw5Hi4zvbFf16ZEM/UdGSoh/3349+OZaPEWCfi0mG0rkOJ7+5a7v5q1c39i1DTYIPAAC2ylGqU4cthdILS2q89dKcopC</vt:lpwstr>
  </property>
  <property fmtid="{D5CDD505-2E9C-101B-9397-08002B2CF9AE}" pid="90" name="x1ye=177">
    <vt:lpwstr>sQrI52Hu0Gfu+NeI2QtNGrWaqq4FnhKfxWSrvEe5iPQBEKkb3KTgk2W4YLoyCtYChjN35rwhZ1qywCDw0SuNCXzBANBMoSPkLN4Lri0f0Y/Ai/dHBgLfKPBnZJW6YnX+h7TFcCVtltLBWa59SHBvYohzMxXkKh0vax935U9trE7t/PJxMImr96lnrP0IXP/ZB8kD6KJcjsTTxghi4m9QEHuqthBbNsWqmI66vFv4nTwASF2fr/FEWfo+zDhoTLv</vt:lpwstr>
  </property>
  <property fmtid="{D5CDD505-2E9C-101B-9397-08002B2CF9AE}" pid="91" name="x1ye=178">
    <vt:lpwstr>hc27mmlptmulBM98pEA+BYviyUpzhNSjMCZ7ufG3Yob1rwXUs/uHMpuOYv9bv4xjTNRPbmuQ8gsOt0/h16MsEhxc+AmD64+cNuEdo+1PpBl7ETQurIe9/HeJReBv6gQxRdbUbseTAiUI3Z1HrXqCvzVKanW/fNAtNrlYBjaleW3LiJqCMJgscx3DUsvaUQHfr8JbuSHrHjaMGaMZ9XYJUc92C2CVfOKK9QEKcmhYEVtR6+nNibo+25TwOdbYCrL</vt:lpwstr>
  </property>
  <property fmtid="{D5CDD505-2E9C-101B-9397-08002B2CF9AE}" pid="92" name="x1ye=179">
    <vt:lpwstr>j2VaCtZy7DtREq6X9/WQouWp6xi2VOQG7taDB1JcQewZJ8q0Gso7ammwmkNMHS/sjTdlKySzU2rXnX6GAzEISBNlejerJZwUNFat16Gt74J+RyNzrF0QvUWjVIeYeSlT8BRtdjd9jv/fy5Wfh+Jt0Ern9bjwexoYrNeYyBKCtigVgs5NVbQFdIy7fUQYPgkI36ZidzI+FvGSWFa1d3lxIChhv4/rLVsn76fjvbc65OUF12LMxQW8JbEO2zYSAoS</vt:lpwstr>
  </property>
  <property fmtid="{D5CDD505-2E9C-101B-9397-08002B2CF9AE}" pid="93" name="x1ye=18">
    <vt:lpwstr>ssbli3CkFflrjFTBq5lkyaOBOpvmRlDS1zw1zoaS/gC+K1NNIjk5fnjsbbSQCOzxaLvfoj5xNqR3crWoL6HBUddGzoFoe1QpwUrKw0bukAcaZ4UiwR/pLLOaRfQ4OEiqOtK01SYDmojj2XZXpQbMW3Puj+QBRcV7OAF8w/Pf/JbTRhGX8ObBFQ8p7FJjLzhFZbZI7kO2v93kVpKZY8TUwgnagpcKldtvK+KGwWi98VPsTeCZ8cK7iAORR2F79nq</vt:lpwstr>
  </property>
  <property fmtid="{D5CDD505-2E9C-101B-9397-08002B2CF9AE}" pid="94" name="x1ye=180">
    <vt:lpwstr>C8BPU5FAcPQOwFaG5AD/hPO5opRv9HvcoSSU875DDKea4d7vEyrgpnZo6niTnb6AULl5KyrQ4nQgg/Fgsu2t4XbRtD0/OzE1aI4bCjDT7BKAyb1hob5ZnOOOq+HQ//2NkxEq76lNmS3dyZiQWyuFTr1Ai6e4AqdzHJep+7qmuBlDafQ5bH8tDH+tQ9oGFEyMYX/yYLATXKCPxr7qZle1v/PNQXD86KQL68rWu6x4Ywo23dcJ8Gr7XFzjQS8LRhM</vt:lpwstr>
  </property>
  <property fmtid="{D5CDD505-2E9C-101B-9397-08002B2CF9AE}" pid="95" name="x1ye=181">
    <vt:lpwstr>S0YLcExKgkjd2aOWckh5Ny23xrMZYvQU0FLW92ZfeFEveFaKMlBAdcwjWlh+emAez7Bw9tg6hz789IVQszE8XHwNcf54kToLGIonmw1JK/wWUh13HfP39/y74AvBCPJ/uRzKyhGI7xXDfnU6AfodatiUwRaLYd6zIfcg6Ueh+TLWgLYxrNVzlJF9eBjwO6TD2650HSDWw17bWCUly7DYEPYeTUJjTTCus+8GSRd7hXkLOhvbtiU98CfeM8S7LF8</vt:lpwstr>
  </property>
  <property fmtid="{D5CDD505-2E9C-101B-9397-08002B2CF9AE}" pid="96" name="x1ye=182">
    <vt:lpwstr>ociZVWK717sghBDz9qzcmO+XHvEuMP1okAEIcDy2pStM2qYOuuZoGi8oGLLt/RUl2s/pOcrVXmEWTV7gMa1UKH0c7vs1NXfhHWZnpj9GYpxxi8JaRrQiPE2tR/3uZqW3Tg0Yr3zT2AtbhoJBbxg6dN58fPYCFkrY1M73HOiKnTvQ0rv3+g+1W+H8LCPqymvQ349Dc9NBwTWZhEfjYybf2Lc5Wie7KWBgjhApXrQtgtsqapl+Rs+SxmGkgElY+hq</vt:lpwstr>
  </property>
  <property fmtid="{D5CDD505-2E9C-101B-9397-08002B2CF9AE}" pid="97" name="x1ye=183">
    <vt:lpwstr>vgnQj0FWHiuME+L7i8PikhC2KpE+99KfhhqUvpqxFxSS/9Olxriz3OJvqpfQ33o9DOaeT3bhbADT9GCy5+WJTfmABfaLgSxnPIzbV50w5nbETiqLLIK4AZTssuvZhjVhNLcnSYlbX681T3rKgvTcoBoFaHMAaJAewK+XxKT264cjyoxgGI6F4G7TBZEidfpBY+L264lvJymMi+Sf90Y2N8Y2FUmp6Sd3oxIuJ//IyH9+uWE05+/4rxr4d0qfUh4</vt:lpwstr>
  </property>
  <property fmtid="{D5CDD505-2E9C-101B-9397-08002B2CF9AE}" pid="98" name="x1ye=184">
    <vt:lpwstr>4f+DlTjRBigTwLiyFHwQNvePm3bryFTnuzSH8UsEqOmY8+Oon8o6K816elcCcTkvtm5Fp+dbaiU05tAbP7kQS3z1Zy4F1wB/YMb5Et1Of4RFsMGsAzmjlwYNaHFjNezgChaU/Lwz3IKxTpg/JYAcRjwwCfbkI9s/I2+FRLx8bVVWrqN9Gb3QbAv77t9f/Vl3owHPt9WkmIO2otVbPt/cbv45Icy1/ZCRqTmo6M4v2qt7BTS0BKYNrRxPDLSMgni</vt:lpwstr>
  </property>
  <property fmtid="{D5CDD505-2E9C-101B-9397-08002B2CF9AE}" pid="99" name="x1ye=185">
    <vt:lpwstr>F0g/vSOoxQLMK97tHey5SBXVT6l9ZXg+GSGcz/TBcs3IyiewMy7Bz4C36/fLxbiiQI0X/74WJXue72oYP+A1f8nECmg1HM1mh4T1XObLoq1wHEU+/FAfhW/0yjJ5SKbhnUgFz0et3dStZnej9v758VPJ5y2artlManp45MKfZyGHm2pOShJh/iT0VcoohUVqhHSFm5Wrjgin/OvSeQabDfESOfFjbI2ehWMM49CPA/P7yDiXyW+z6SBPo1RqNj/</vt:lpwstr>
  </property>
  <property fmtid="{D5CDD505-2E9C-101B-9397-08002B2CF9AE}" pid="100" name="x1ye=186">
    <vt:lpwstr>YZsokjQfiqIFRzHIT+3A+5qCm3fTbJvlKtmlf/jLmx14rybNiN1Weg7rMrMpDM/A77dD8MF04tOebHqOgzeN39PauupL69Vysj8+XwttFUnhfwOLA7+KOYeJRljXp/Cn1taXc4akMk0+L+bqKf7XmibHKf92r/vUsqch4y7+99+PoU0qui8I7b7bG3S8TT7A6Y8Oa8owz8+55kma2u1baDnt6xFc34N1LCHJfGh0KrempUaUU3Kw4XmvBfM2RUi</vt:lpwstr>
  </property>
  <property fmtid="{D5CDD505-2E9C-101B-9397-08002B2CF9AE}" pid="101" name="x1ye=187">
    <vt:lpwstr>iCCVzZ+X9Z9QfMALxzIMY2/LlGEHvEd0yxbgGFH0iL4SzfYTqUqBfDA6zA5DWvx0pcj1tlnxB0qS5E6q0kwCniduPHy4+2+WhupppvQ/Ly8QTf3bAsEGrQZUeu/ttyIr+hW6b3L/AYOu4G1cw5I3EoZHGIYjrZpqiR9bT29woPVXwXvIiOJ/x8Xp0OFkMWNMgzKT2AfNQbuyQwxoIyHDX8kK0zDj6TLKISpjzFiP7SVq/uY1j0YHugpsULA6rX8</vt:lpwstr>
  </property>
  <property fmtid="{D5CDD505-2E9C-101B-9397-08002B2CF9AE}" pid="102" name="x1ye=188">
    <vt:lpwstr>joNuZxkClVViIWK5APguzOJoxFD+5TOBxKVJ3UUfYMcw+N3A6dFZKMZE/Cs5a2hlz/CyNwDO5bK7NwxB3m+i4Iq7Fezm/pl64CD2EhB6Jlqg21uOMyd75gkRjhWWwICw8dJCxju1Bip+olpv3hz1kKbsdvNULbobbFxeuI7Xr6HO9ReJOwqoxoYU1YEXvnOHM0OZRL7krDu8+/isY8wQEZDYl+hDpcXmF5WqxX7E136LDKLhGOLOiTdA5R7MQ/x</vt:lpwstr>
  </property>
  <property fmtid="{D5CDD505-2E9C-101B-9397-08002B2CF9AE}" pid="103" name="x1ye=189">
    <vt:lpwstr>tVx2R/JqPTDqihKDTTsR950G/3BWDMmLewd6e359AmlnVXQHLVG1HYL3w4+CpvX6zqSijWIzjz2NfrJl9TqnPHrxY4hnVr7UErWJtxNTUSUvFASFlBlvSVbuOAP3x+DnpnVlcfAkS0s05/Vb2iTw1aDbF3lwLvg+OPMiFtE8KYvsn7egNR3O7IF+LRQgqKwjEpgFTrPytw+JWDlwb+0BqLcjL4d+jGvlkmM887XGjVCZPQZONZkNSyCR87CHrT2</vt:lpwstr>
  </property>
  <property fmtid="{D5CDD505-2E9C-101B-9397-08002B2CF9AE}" pid="104" name="x1ye=19">
    <vt:lpwstr>U8lCC7wNHmT3bCiKuP3YyrJDpXb3tGiHr0cyPrmEMF8A2pfgtQVhzzUE6S/0CqF6OeSYC3OsOu+mWi1XaqOVYzlrw8aK7O0Ss5muyFcyrr5YXO5eSe/4aHZ+IHkj/dKOx76EUGCOl/S3dJmWBDJGC8816YR9Rc1ge4tqYHgYcHuAJE/6MqEbSJDFcX9JOSO/Kal3VmJTrvSNbcotWeWMRqmQujYLYwL2K3I2fo906ECOwbWAsRuBEQec+ZrP23N</vt:lpwstr>
  </property>
  <property fmtid="{D5CDD505-2E9C-101B-9397-08002B2CF9AE}" pid="105" name="x1ye=190">
    <vt:lpwstr>IbY78mHmk/4Y7ES8EKJ74CRTdDo4Dd1OBGbiQMiOVcB1YPgQ7tWFDNmYWj4fDNfvcfqjeegaC7AAA=</vt:lpwstr>
  </property>
  <property fmtid="{D5CDD505-2E9C-101B-9397-08002B2CF9AE}" pid="106" name="x1ye=2">
    <vt:lpwstr>FkqFaiMzx4Go/h3obPGgxZdbRIIfSqkyTFCrC6orzPzVl1jBSVrVuECmqPtyUtQJog3bgrqiZ38jhXtJhcaLJMcVp2H7dcuJsCixQXhInI6X0aagk8zcxB82N6B5yx1sZu41tDXGkdVYQkB1IutJzPKWGDavXJ9ABY5gfkIzUrAYpMbrW+w8unD+fMcU7vhha7CyHJlgRRzu+x17m44ChHBSUm35QvPv7QRpyi08Lhh4kOLYiES5QeKwj6rcDSo</vt:lpwstr>
  </property>
  <property fmtid="{D5CDD505-2E9C-101B-9397-08002B2CF9AE}" pid="107" name="x1ye=20">
    <vt:lpwstr>YC/icF+h1yAYMUl3sywblU/ia+niIQa/ubtdHjxGPwq14FbsQGR1PGm/yNKP6BlCeNki6QJlhvzJ0nAGE42+C6ktU+ASoIcxNAPuDIoI0BmqPK29WdWMPiUD1DwHZljMJ1xkiZya6gj7tWg/Rb5k9joJbqzwB6FP8UdVr+FYZNGe6btyfmGHwpsvYyACmZjP+/dAZKUpjGO3v+f/R4aiBkBhzCjwFPSDaXzf3RSX7fdIvY4qTx+0n6VJKiczoIa</vt:lpwstr>
  </property>
  <property fmtid="{D5CDD505-2E9C-101B-9397-08002B2CF9AE}" pid="108" name="x1ye=21">
    <vt:lpwstr>1GHzHj49Ui+C65ODiasAw+ny5U2EqL2CA6YArY0oHM7pg76RE6ECJ91mEfjDTX2DK5hYUHBLB23kgI2tQ+SEe1h4ci13u6xtncO1WmthaN2N3HeG8wkxUxzITTMT3wzykqs9YLCTD6vlJbKlvVKS5Pp9SORadbtArsunuTrgMmB8H2bxAg22IRcJPzY4chtTwwtvEY+U/Kb3P6LN/fkNxfYsaJViZStZA1zZ5G07k2o36QdB6TvPqhyKaSwBSX6</vt:lpwstr>
  </property>
  <property fmtid="{D5CDD505-2E9C-101B-9397-08002B2CF9AE}" pid="109" name="x1ye=22">
    <vt:lpwstr>Wz2Q6PMcpfYsxvt5yqnvhuivu5tYbkfjrN3BKn/rbkQ+Vjpnk2z32x3U1gLyIB4athv7gj0CRNGrTzYaBVmvoHLclJf6PbZRI8tdzy61afzMrgD5jhGGSQvMPVJJC6yOIqi3B3+vfjW631a3pz5BNkRgv8I8IWvwXP0wV7+lIBCgZVhE+Kls/4oPVnrw+NEuSp0KWE20Xl4oHSVw9vYChh7Me33rMR5FQS/QmGr1f85K1jueZEC3GNxnWewAWSw</vt:lpwstr>
  </property>
  <property fmtid="{D5CDD505-2E9C-101B-9397-08002B2CF9AE}" pid="110" name="x1ye=23">
    <vt:lpwstr>QbNxbSl1HyGxewVJgpIwZdIAqkuTRDXGShcpIanFOeQMVRZjz1xYfrCZqBn8RfTArKOVz6aOQQjpI3Dgd4sU30BAmdlFDeitN5UPQe84++dxMvWKIk/046fbifJst9RG3j7CvsI+XwjjSODPl3Ou4cwqucTwjQANIFApYbpfIu/0USWNTC4m9kMJoDzM0yL41en54XfQf/TLglnmSyvtg0X+p80JHNgA+aovcCijxfN+9RfTKzU6NIPmk1dE84N</vt:lpwstr>
  </property>
  <property fmtid="{D5CDD505-2E9C-101B-9397-08002B2CF9AE}" pid="111" name="x1ye=24">
    <vt:lpwstr>1N1VOjBxhOQH1zJOnBr4SnSwBTb45Lp6XlE7CMY+6CxcSshRblOZydWv243Z+zg8Am2BQ0r2J9Ep4d6dn4Xl4yfzayvYO8VsQKWfMwCnHgpm1U04hy6Pdz9PUiqk6jQf8QFknBgpCWGvBkgzBYLZdZyQTEng2m9aSZGLbnZnD0+8sOknesrH0SfXCuCC/QnN8xC60LTZL+8dTMhXs/lIxJwnd9q66kl+muAShSawzNQE9OvGlvyyuZ+lyHDxG5V</vt:lpwstr>
  </property>
  <property fmtid="{D5CDD505-2E9C-101B-9397-08002B2CF9AE}" pid="112" name="x1ye=25">
    <vt:lpwstr>ksCfOfq7CKgXCG6B26YrPfkEr47Idxe7WI9uv/QDrdHqfpHhIabFoQTan8TYj/KxSMAu3wJUfY/eOQryqnkrR0oQBOkJXDE90fWax0W1dGYXaUyG+ZNxvc2O4TS+heoytk2TdgwWskjm4y919XQH80lZAETxqbViYqOZLmwYNUg80MgaSGAOvNaziCt12+b5sKNFI09BJGLq1hRtYSdZejk4Fy5yqUZicdwzBY9/8DGY12czH+zBjKOD/n+PaR9</vt:lpwstr>
  </property>
  <property fmtid="{D5CDD505-2E9C-101B-9397-08002B2CF9AE}" pid="113" name="x1ye=26">
    <vt:lpwstr>rGDgwh2+uyl0d5rOBO4HhCEaKmipuqveEYqWOKCAPm4GmsrDP5oUxTiP3z3jCjp0eBhCnpwnF0hTZT/DkWmjrif1a9SRkwFCtii+WgDEG2c/Dyri9W5YnTF9dLv/gmQyx5o6AEBUu+Czubd0Yo+HgAOIKT+wXCF1Pfq4hw0Sw5sfuLYaE+nQJKA/qhigBALMEUpo4cWEkAoKsFlkK6i+nyYauJZzygqEJbh/Gd26VOfW3uy5zF7WJSoJ1dugCCc</vt:lpwstr>
  </property>
  <property fmtid="{D5CDD505-2E9C-101B-9397-08002B2CF9AE}" pid="114" name="x1ye=27">
    <vt:lpwstr>vT08bPpvLxZPIFtvEBcoVrEoBK1yv916sWhwvXG/Vs67E/OkbbhG8lRhICz/BvXHzi4FgjROb95GTVFUqqbcZ5hsfl30GLEMMFkKEO5KQR52ShuK8qkAPgNdEirUJe0C4qodc8afFC7gHEEUlA4Dq1O9+YM13Cm2MMGSAXqKF6+xb0xqSinM2KCQXaOiVFY47WT3ziUlfNfYSyszMscZgDD9d60BH+FhfsOMqqihC0J66LaXtrctZpDabxXnvpp</vt:lpwstr>
  </property>
  <property fmtid="{D5CDD505-2E9C-101B-9397-08002B2CF9AE}" pid="115" name="x1ye=28">
    <vt:lpwstr>cH6kIP6rlgsN8qyD/4hmdp3NjVgGViowh3qxmLIJt8olDUjwBQlE7inOXDebuwhQzJMCRb6DlfxyaSzzXpClH2mnzE/ih2O2Fq6ZeiPHhiHwr3fE5chRm91wuHREyx+yW5EV3IyI6uAM35h0rgnpGknlLOERzNWq7NNUXjPvWqjSJ6YLiI/edr8pV6qrV2gQf/KmrpAsFfjdzaWWRCkYQHWVC92UStRFpck64oA58fIegDOLezIpl13/czsR2GM</vt:lpwstr>
  </property>
  <property fmtid="{D5CDD505-2E9C-101B-9397-08002B2CF9AE}" pid="116" name="x1ye=29">
    <vt:lpwstr>28el7XZ9SRRSnJu0iTAgFG78VwkJX+zY6USrfJ3PeqW2MiEUjevLpuz6v94EOcEE8q+vaQXCX1ZymGFhd6CV0IML9q5V5U78GXwgSQq3GbTU7qX5N4iopd5gO7qd0jNAufPQreED5ETtEhK+sxribOacKQgFPdMkr1gMx4z3/myEwH6vPy9ZeX0+uDQK57ogLUQaP1lw+vbSI5oNvYu6FmWUDMgAjMiAKh0XfySE5UOk6MkKEU/4BF2wYSqn8p0</vt:lpwstr>
  </property>
  <property fmtid="{D5CDD505-2E9C-101B-9397-08002B2CF9AE}" pid="117" name="x1ye=3">
    <vt:lpwstr>pzNNL1qLKJ43kSrOxrqyCJImjEeGUd4SkbbIFfIXfYqfyHCYQKQmRUkQN3HN0EOdae1D+PfLx/HM2hWtjIiNdgv9Ko/YyTPMYE+0f46GaNNyhM9zMD2ZYhYp2lCoYc75AaMBE3l6Q5j9NBPSQrmtWgaTrawDRmRB8QAsH20Bdvg5cPFKGHI4Wviu3x/6qh5jjNAz1IN42HGWh/tgwbB0t2UIEHMKHgT8Oh0u12oyQYdn8/npHYipD5BCQGJFRjP</vt:lpwstr>
  </property>
  <property fmtid="{D5CDD505-2E9C-101B-9397-08002B2CF9AE}" pid="118" name="x1ye=30">
    <vt:lpwstr>r/AzOazgK8FvwAanvVXofTp/J8nzo6n3uWzf0INc+UBTcYq9ceXVxZAp93hE99ZoYWLTvzzkBFS9z5RirADQHQLmJ2GruVkAujuE+yCgi87bYS+Qm7YLASWrUxHrgnjCG0vlSHdnpsu7Abiy0SQHXxPXVHGMPijFlKxF85KcQCALOur51WPsqJ6uhcrM2QN9Gln6ZAz6Tfq0XMUahc72IhUI9g8Ir6Kj4xUP5SZ+Le6Dkc/n2/qCSkg5TSR5HGr</vt:lpwstr>
  </property>
  <property fmtid="{D5CDD505-2E9C-101B-9397-08002B2CF9AE}" pid="119" name="x1ye=31">
    <vt:lpwstr>X95TTt/GClx7lXV5DFxOQmdfRRV7yor6cgqt2TeGYy+n9+fzn5bORfFxgGCwkuni1qBJzdi6HpyEA9YGnNyYfwe1Myl4ta0yUXMI6qkhnmd9EN6KFAqNvjGJ1xrv+AieMjgTvjHIDd9TcM5+Y7C1Rpj2PpYVcylEFUL25FLapINpsxH+nioyAojrkxvTvw0g9rIkugE7DAY6ufDwvAj8exskoecHFdnX92efd6ibrPIvXpkHJ0xeHUGdotwhime</vt:lpwstr>
  </property>
  <property fmtid="{D5CDD505-2E9C-101B-9397-08002B2CF9AE}" pid="120" name="x1ye=32">
    <vt:lpwstr>b7Yg95OWtLOlcdjL/K2p42Nij68T04sTOR8AbnYMrHcLbmY9zAvq9OymybGJeLz9CXSBODN/9gMa+gXmAxK0u4Mij6o0zPuf53CmpgTQ8QBnwfhxDhiVLNr7OiDUIf0alyZ/ROmbMC3bZJvYl4Hml5PJ4cO+u/HE9BO2z9q+Z70ARtT3NlOWgXKEmtQ9SBr12L61i8w1fTsFTotIdiM5UFzIdD3y6sNbJp0tqrmJe/wQ24uSXXm/1Rxh7ly5ef2</vt:lpwstr>
  </property>
  <property fmtid="{D5CDD505-2E9C-101B-9397-08002B2CF9AE}" pid="121" name="x1ye=33">
    <vt:lpwstr>JHFxGqPqLqv4E3LGlSFi7UkX9LYoFaI29c54krp8xH6geooa0Y8kWYApKgBVmG1I8QhmPVbkkl458r6ipzWYOxBhQkZERy7bEgJ6IApJk053wnnKe2NwGmPMtUlvOnGSd+zQ9e7alT846H2f4K3cOFJOrTcn1Pesp2wD3DZVX7KE+M6DsBhxjiXa0lCu/hcJmgr8bWqOAao9EMmgyPzg8d1QsGKn7PfpkTq556rXI5Xpsh7RMWdcR0tGOm+vg9h</vt:lpwstr>
  </property>
  <property fmtid="{D5CDD505-2E9C-101B-9397-08002B2CF9AE}" pid="122" name="x1ye=34">
    <vt:lpwstr>JiR0DQQMJKwoA0RXL2NROVPRB+C1fckOVAKuYRi10Nw/+Wsn7bc6Rf0DXWABq/VkKdClSZeL4m/uSBrcTvCMvVk/0GMM5aT/aiF9TjJKRAKNJsr/DZ7awMF8v9ooy4fui+HQxNZx1+KOd7dmiuARK5hSJQLhRLXYCoMTqCJi7Ne0EpTth6g12pmMsH88a9P5GiZHLUSOUPp7RycQo0EQ0R43S5r/o6h0IQeL8B1tG9k/ciPSfpr0f2+uKFN1Slb</vt:lpwstr>
  </property>
  <property fmtid="{D5CDD505-2E9C-101B-9397-08002B2CF9AE}" pid="123" name="x1ye=35">
    <vt:lpwstr>ptkiW2R2EiRDOMG5dCf169q9Lj7zaKbz4MSpGVbZ66jwmqpMraCcFGZpgdfa9mUP/2caqXviCRCuozcCgtDX10qNX35/IgN8RIPDHuahI5Uyz00Zn+RujZxwJPkegqSrHZ1g+eKL8zQeE8J0fwuwRg9QLIeZtNn00QEYjNmgAAhu6FrrBDPXR2nnexb24+uA/hodFNX8OT6nW092WB8ZChpFdlPiLLh9iFJO40Oa1rCEnF5mEvAt+djY/tBYFXC</vt:lpwstr>
  </property>
  <property fmtid="{D5CDD505-2E9C-101B-9397-08002B2CF9AE}" pid="124" name="x1ye=36">
    <vt:lpwstr>6okrDht77H7FjxEhl3cgV3cJhFN/r8WPAUpU39nXj3cz21KijVO6ncVGI7Z16MEy3pvpni+OSqIDgkAl5ekZ7HAWzs8v+KTH65xAmZNmRpMz8SXlMomPMsRO8XP2iCdzl9iytTTlBEQkbLZlsVhdaus38ycu2r11n3Z8LWuvXAk3vhtv0ubE/jgOqpGvMpoBkeL829qJGuLmU2uhTKwQM5LPjS6GfzfZugnuGJNEiEjtqCrHRRZW77saf9HoQQB</vt:lpwstr>
  </property>
  <property fmtid="{D5CDD505-2E9C-101B-9397-08002B2CF9AE}" pid="125" name="x1ye=37">
    <vt:lpwstr>Rr+/VIcRfAhVJWu4ndAwTW6bofvoIodhzCq+HtgsX3MOa+CkvXg0bOETipijSngeZlipetryq+5Jrl55XE4fQczyHWU5IgSGT31eDxOqxuOuL15Wn0VTfvFNypOve8ZFcJFf+5YOiMBI7FmOHMro4pWkmqCupCjuowwmlkPYmAcHrGaPWhVFFqBd4uELesHCP2zvtCwdM53a/E6KPZWVD4osqh0Wc7UMCJhhWGUZ8lRzMA7dW3TIqd2ss5DDpv8</vt:lpwstr>
  </property>
  <property fmtid="{D5CDD505-2E9C-101B-9397-08002B2CF9AE}" pid="126" name="x1ye=38">
    <vt:lpwstr>1+PcSpSTfFkUuOtfK7r0eqslqyYwcKUu3OxhWF2euLKnb1zJfIT44qy8dKKE9TZCHNA6wPt4EVhGO+pXkRw9nLHERXOTPzrYr7gjFeyTd0dJceLFU5dcrE3RrWrw1isJYRMC58SBvXJ3qkcftyhhK8o1z3U5221OmctqRzFP1i6bp7Ti0GeJ1+l1QtJr3l7O7Gr4DRxrSOKTWCDQ0y5/MdGfarsOZ6g+LZzfDWqI9eZBoImQaRSV0Z3acdA/5hH</vt:lpwstr>
  </property>
  <property fmtid="{D5CDD505-2E9C-101B-9397-08002B2CF9AE}" pid="127" name="x1ye=39">
    <vt:lpwstr>MvcMpQnEr+9lae6HtNwTFW+ENCk0XyfOIyXU9Bg1Ng0vsaZQZeoAN3CuLeiY9nrJV/obN1hk9muqJvbG79DiF31qx94T4h4UnUxy1nXZUAiF9kpBjnrhfJx/kA5rb/UWSVPtGTHhn24gzM96iAaHrHiMicZrT8Njx4LPO3FSBK1bEZIRKyCLyg5F1RGFO5yXcevYdUtagg9j93BnTrM34dmhTYvPVl8zq/issDx3J5GvS0hXxmGb0H/hbpnGHKk</vt:lpwstr>
  </property>
  <property fmtid="{D5CDD505-2E9C-101B-9397-08002B2CF9AE}" pid="128" name="x1ye=4">
    <vt:lpwstr>1wfJQL2Dnd5XTsyIc2r67lF17mqcA5Cd2DcZIll9aVnKc+U+cDwW4jHt0XIyzVFfm7J92JD7fqCFm5NZXEouP0sEaWxkBbUjKSxqyFf09rF96RRvmaXiQ16n4TXXahQuwyUqCwNp3e2XCLbF25l3fhoqrXZksgOztNU0Z68c/FK7LfOuQZVoQK3o52PuHwvayROdA+IqHw/gxIm4ehyBD98+ZjcHSOtV4ZtLeg4xgasPFB5uM5Pr6wHDLUqW9uF</vt:lpwstr>
  </property>
  <property fmtid="{D5CDD505-2E9C-101B-9397-08002B2CF9AE}" pid="129" name="x1ye=40">
    <vt:lpwstr>55uvX3BrFHczyc3yp0Fu7vxELozdHnjSvMTAxTMyVg2NSWh2/eEY9Z1AnjsQqaESRpSnIoL/KOOmCEyFc9KqV9Pz7Y+64eALnIMGNUQeDL8diQo+IWj4sjeqwu6YLsWRtFoDxfsRKDfpjQfUGLLsemBbN5FoPRSAAYIURQ9dmgdHiG6LLiYnRETrAtuEGFj421xH+VsH8+XTorYEogypNjDc2b7hxKgn7UJj5wbM77aIt7fXt/VtclcPhve38Pd</vt:lpwstr>
  </property>
  <property fmtid="{D5CDD505-2E9C-101B-9397-08002B2CF9AE}" pid="130" name="x1ye=41">
    <vt:lpwstr>dQ5Pt3OIIYZHD/HD8Qloh7JRzX8J0xyiSJpeupC6yR3T/fFD/m0uvQ+MN3E6/tugnYGPBSLyL2vM0NGu/Gb8Mgt3WHIXsyZUQtzIq9At2ruDW0n679jIFXAgT8pJhk1yCgnQSTVVr1U3xQ4fRUDnrPwiLu5tCaz7N4/U9zVn3xQoXexLaJzhTc6ykeRlr3saLWhU3OFRKzsc3yD09TXh2bt2/2bNfIX+nHZbSoHQy5U8hfgIlKZiIT/Luvh+bZ/</vt:lpwstr>
  </property>
  <property fmtid="{D5CDD505-2E9C-101B-9397-08002B2CF9AE}" pid="131" name="x1ye=42">
    <vt:lpwstr>3+9cdanffaV37SSBzngqYbH3G1Ow+8hsil7kAjs6OKq+wAJFtvpPiDVCrVW9LirEyWu9iXqWHsxxIFWD/VUSZ4e+XKCRZWr+RuoW6SmsK2nua6i16ZZfDS58sDUbl5OjCPI2A9rA/UcsBq1m0eFIyOc1JDGwyHCWlso+FWWGhUyizH/1pcM59rAXBMzicR2mdF1570qQrd1XARugGr/9Sg7oNuByVl9fm8a8snoipCNh6LWkNWmrkDctN/ByLYQ</vt:lpwstr>
  </property>
  <property fmtid="{D5CDD505-2E9C-101B-9397-08002B2CF9AE}" pid="132" name="x1ye=43">
    <vt:lpwstr>p+9v1Qz7IJmbJhcfmJx2r3X0GYa9dcrrH+0UPKNgeplAH6NpWufLJD6EVaS0Vi35173K0XAfzPfaB6/y/unfgH5S4oOmtoTHQ0LOt2ZuIdYULrKJfI7hsdIsI3RUl1krIBp6hMZ6H85z959ldSe1qXuNq4pK59dFcg1ak7O1c7GdWufiPve4vIVB3YER0nKh0CyFrPK0JpaQv13ZJ3JRz+n+Lz5lwV8AdSmWtS+XZXyIz3ihugYo4M4OsxX1Q05</vt:lpwstr>
  </property>
  <property fmtid="{D5CDD505-2E9C-101B-9397-08002B2CF9AE}" pid="133" name="x1ye=44">
    <vt:lpwstr>3SW2z4lHDoAcg3j/ymNV3QyHUpWBEVc0/Eslaf3725Oo2dZQU4yihVQibXD3fH1wttyYwj2m6o1G/gzFVkOWvGAdLveBA0m8Iwq+wJiKbYjNFOtCUWavc9rBpsIqlcfy9B2mDZYMOLWc0/+5zQVlpjx8GvfgYiy/Hn3pZrMZa5L/6eyTU9yGegzG7IQxfIgzZphlwcFDJOrd+/wopUykd7I63YzlDfiOSL3mzEnnTs/dpdD1fNHlRFkSs1XeX+M</vt:lpwstr>
  </property>
  <property fmtid="{D5CDD505-2E9C-101B-9397-08002B2CF9AE}" pid="134" name="x1ye=45">
    <vt:lpwstr>nODoSoOcvnjMh9Q6dzK3pSNgFrDd7iO6vgzal4iYE7OLyxsqmfR7kcx2s8fnYsT+JJmb/8qwbeynEdFnXyDzyoOMO8bitdBdxtoj/IvAMTqafAlY3UuhdBZvJovKZsCKs6f6nMvfWetWyNMRj2lJwHMAMqh4h4Vp+7DhYxHUinaj9ByCwSSPqr+BiiKuW3MJ4Eta7e0xxvWD7/recwsMgoAdbv9S53YJI5MtKoMJkFxGs2WqxrDjbAbF7T/4ad2</vt:lpwstr>
  </property>
  <property fmtid="{D5CDD505-2E9C-101B-9397-08002B2CF9AE}" pid="135" name="x1ye=46">
    <vt:lpwstr>Hrd9RBWyEb+lrzz/Ijo0uxfaBuGL0HrABh8+7AyPevOF4wpzrzJRTzxgiQsgsSZQ9uJlUuemF+hHxpNYKNa2Hn+ktgD+9pPtqvU/yt6ZVyBCcKUFXFWBjDte4XL0Ocm2+Y2wTo0aADdCJsao+2SunXUrNWSLrATga2LmamnUO19PAP7yIEdrXpJBdbBI43uR5E/HTICfUNkJlLyW1b6fXAlLuP4N02r/GqD0MfJ1r5qJYNzCrqi/QJig5QrN/Ef</vt:lpwstr>
  </property>
  <property fmtid="{D5CDD505-2E9C-101B-9397-08002B2CF9AE}" pid="136" name="x1ye=47">
    <vt:lpwstr>eLXJRgLi9bZnDfebHlue+w+1t7N6CfRPWVzfurOfhyybIoxO7H9M2iE1aueh/86Qv+G7ynL7R2W6wvHACsLpPM9+K7VNLRPUfVk7f57Fg+7PQT0ODanGngFONTgySpJDuCOYZjnLZuDZlRU9KgKqdYbh0A5aYETdYSFttpUQc02rPNvc28OCc6wlkTTdRiKzS9XqRJyKh282Hk+zPZiZE1xgKjYCXvJaXWznEj88RMz/P62RrEOI40oHsc0htCO</vt:lpwstr>
  </property>
  <property fmtid="{D5CDD505-2E9C-101B-9397-08002B2CF9AE}" pid="137" name="x1ye=48">
    <vt:lpwstr>YADckR1hZtG8SYKbqF5TZb3U5CV1Vv7+6Djx+YbwIagmpgz+Fo29N18itnDgJ9QhpyRgtNi1PKHDkqq6RuRz1rS5msHyppJ+GGhrOdpk4WOlHOoJ4ydlUh+4FNuy4fxkkvqmV1Q1iTPrJ/pbf9y/6uM3wd3ITx774YW2mLJ0kae9xaeKftGsuur4nXpv8DHqO0hmtE3v1HQyneaJrdSagcq67MV3NO2o0F/yt6JchcOe7Vyi+hH1/XOG2v2rtuC</vt:lpwstr>
  </property>
  <property fmtid="{D5CDD505-2E9C-101B-9397-08002B2CF9AE}" pid="138" name="x1ye=49">
    <vt:lpwstr>7d4w4zp7vnzf7gg/eglgZnED2i2mj5TO6v70YBpQoCTsSUn0o+CqzYnEE5bfMFDNfNOHQ7cczm9XJr559A/opGMskxGe1at/7dPpd+/7ACAqqbaHKVOhP+R7eQfe0Qh2RMIk7H5UD4GtB5wd3CpkziHeCLU2NeA6i78o9DY6q1XTjrqzASuOHBkQcA4Sr6x/E6Xkc+KjLgxChZRbxGvFCwWnGZTM7P/vWZqscTr9ArcvgFQUsN5c0wul+zf0MUt</vt:lpwstr>
  </property>
  <property fmtid="{D5CDD505-2E9C-101B-9397-08002B2CF9AE}" pid="139" name="x1ye=5">
    <vt:lpwstr>3vTQdl/FwnoSbPjZkbr6gqBbOn+/pxDxLtnM6g5qP+q5SNF5e2YWoSPv1S6lNKb7EEEjkhVSJETf6S5IASKnkE6oyMe3nx8U8podjPwEx7Vtjniv6GRji2OdpvURNDw+Zf882vZUHXCz6NgTvTDIEAx5l82Yeb5SzT71rtefLBthGq/sQPCeOglM45eVCnmJFik+OJ417J7jB9szqXCR6KMA0q8bZ3uMF1DzVDcplX00C92eIXnMvrRWcdb0ii3</vt:lpwstr>
  </property>
  <property fmtid="{D5CDD505-2E9C-101B-9397-08002B2CF9AE}" pid="140" name="x1ye=50">
    <vt:lpwstr>i90Py26khSHayn0GalgwIbflKdUeSVZGy3QW6YX9X/9KNhpF6og4xSBFlrAPb1MbFX1WFlCEaFPBNhsJHN6XOVltN+OZWrAVa3JHQZDrfigA36ljsI8ad5ZBysma5ZMNVPooBPUe+Tt9Np17opuzmsAbLH9V4IXa+F+5luXPuJNfi9YbNpkMeoW5MLvOLgPOT7w0GzWUgtIToLsnJlcutQAgjnRocA5n9xFY8rekSNgDI9mrNSAoHM+D3t6Ada1</vt:lpwstr>
  </property>
  <property fmtid="{D5CDD505-2E9C-101B-9397-08002B2CF9AE}" pid="141" name="x1ye=51">
    <vt:lpwstr>NfcWXOy9QzGNzHp+mten5U2+4hEoeLjFx/dtDxGKHUy2NzxywTavaJgjjwwcIvHsFp5pMVHx2U26yhxnZqPm36Ia+2C5geOwrfJnrajJEk0Og4tELO/kaUjfXGXmFnsGKxz7mjIl85tGVW6McF5nwjXtnuGOLw1IgX8gqs1ApezPh4PntASLZphBZOkT0fkto2qWgKS3fcxYl80sM6jboNZ3ErJfvoW3KZLQ+/9dfOFX8b3pw5kInCeHFeswvAD</vt:lpwstr>
  </property>
  <property fmtid="{D5CDD505-2E9C-101B-9397-08002B2CF9AE}" pid="142" name="x1ye=52">
    <vt:lpwstr>HL7G2fEuufouP21GSw3Jg8bhWh3oznATYDjlT33cvS8yuWb4qS5ZJaKCh6AIOVnSAfBE/empihtdpyU2DW8ELH51J6VSddXATLsDrrAS2SIIMuFb/11AcjKdj2KK/rB8N8BWf5upNnnQUa+osU470T4ky7CwpHxNXHnCJ2g4GDhcm5V8v+X1Uxm0QdacD4NxKVe4Ld0ieCvJaRS8w1k7H9nTDg1bknzmAaXUiekrh9cT0HNZUn/vaL/eQdlAWEs</vt:lpwstr>
  </property>
  <property fmtid="{D5CDD505-2E9C-101B-9397-08002B2CF9AE}" pid="143" name="x1ye=53">
    <vt:lpwstr>uV0clvvgOr+UHcI9uMaiJLaX8f88PFHY2HUXxq541K56YU7cUeQo8+LQH/zpjXEiObaHQB5yXAyFRyf+C4XI1iPG4nKsRcKXQ5EYO6yolN70snvrUAxnF6lGgMigDh4+uqAMp3C/sbd4U2wEqbtsv+o3cbRcCuPae0yaP4PqQ4z5TPEncJJfs+6MfVdmm497OAHPipCG3enHb/NfBwqzDLY+8ny+5l4GXIuq6YGy1sul7P+kIMtqXBKPr8Wkh3a</vt:lpwstr>
  </property>
  <property fmtid="{D5CDD505-2E9C-101B-9397-08002B2CF9AE}" pid="144" name="x1ye=54">
    <vt:lpwstr>yv+eNAS5F15Bdu3a97900OSf0CmcxDwNfiiTMI4IUncK+YGKQ+/ehgJkwU+C45mB66e2bqAc+kuic8zIxkfnPDOM1hJj+l5K7HHL9dn+2jRAYl1DRdmvQMDJ74BtEmZ1T6Jrgv3aFFp9nAqYHTLpmoxn4n31sHOqI65/iRr5gFXZJQthank1YeG5n9f3yGDVrDM6xpFdtgDNjovu0FJ/IO9593tu1Ch8cxBThGZ3ppe6CKrWZJRrIEZ9V+bU9gk</vt:lpwstr>
  </property>
  <property fmtid="{D5CDD505-2E9C-101B-9397-08002B2CF9AE}" pid="145" name="x1ye=55">
    <vt:lpwstr>s40HgZojvqdrRNsi7MDNSgXt0nK2I4mH6LhzS+/ynyK9Vs9ko1vb3SB9lakFtsZ2jeznX4jeCjKOIwFWnfb/TYC6ax/PhRL02snrPQJDB7H19kVPs4AJYJqsz9XtVF9FGxXSOzjDYZzlnizEQzyzPONy3w2OqWAUsX4TonqkXRPAi6yUmlyhsQ57lKb/nh240uTvhQQgv46talU19d0/Jvrd+AAIOfQPRjx9K6Uo/4wxYIxi5jY5nnLzy83ULRN</vt:lpwstr>
  </property>
  <property fmtid="{D5CDD505-2E9C-101B-9397-08002B2CF9AE}" pid="146" name="x1ye=56">
    <vt:lpwstr>ks6KBwskgVQcsk57CTpj9PAkZLuuSnDdElmL59tG6nTgokyo1kKBTyI5D/iDCC5C/awKmMabqj/VWg3w3nZDIZoo6IO2I7HNeOAe8OakPb922LAplnBQfSGZMp2Rdc585xhxnSTtdOSD5LYY9utCvWyUFYA8J8jWmaHv3PV0Uw54ID0D5pemcjBwMHd9A+xpJg/T1t6P219sgDZa7iaVmsEUv9oz9qgEjcWd1j/yXT7N89OgsSCh32PEag+Vvoe</vt:lpwstr>
  </property>
  <property fmtid="{D5CDD505-2E9C-101B-9397-08002B2CF9AE}" pid="147" name="x1ye=57">
    <vt:lpwstr>f6pveKSN34/IpijGFeZGbOv00mhTQgCoQhOnk5+dHXdbUa8ct/J5zSg5DIfi3I2ku5WPQEdv1k5SEkyU/ODcXHi+Ud2t7ULmS0NhMtadp7z5rZL/wPEcRf2Us0UQAP6wanKxfiRZWgLYkcvH9QxmgajjSpVyYYwt/6qeyjk1q3gFbMrGN39xy3OwZE84/7re+D1uu4d9kPvajhbXnbPt3iCoAwRFckPIP5UKVG6UGsoz3GBbYioTDpzMgPcY+pN</vt:lpwstr>
  </property>
  <property fmtid="{D5CDD505-2E9C-101B-9397-08002B2CF9AE}" pid="148" name="x1ye=58">
    <vt:lpwstr>YO3P7Fu16ae6FweOfWTV9K43M6Q3aprUft6/39SaX9ic87YiftRGK9XzY+FNuAe8JIoED3jWQO8n/mwpHhRUWL8ko+Au4uA7L4z63m3sv63tEo0pLf4Peq01hQWKFZ+NXyqe0VoftZja1rR2IbSG75zQubs/EX+ngXqGdOeH6waJEJSG8qERnKm1iGJmq9OvB1MwByfbSyqZuVNzbF2B0Y7BMou/xTbA2uVtefuoxMTGfqGhM8Se7+rfvp3N8sn</vt:lpwstr>
  </property>
  <property fmtid="{D5CDD505-2E9C-101B-9397-08002B2CF9AE}" pid="149" name="x1ye=59">
    <vt:lpwstr>FfFy8e8+xBAfSTE6w1Bq1vO7TTzrEGBh3mEqDw/2qEl/WvzVOsWLfojSpnJcWpp3JdR1GomLb2crSZYnbITrJ0JiLqbgCfyYB7pRPnwk/pHTfHa9jPD9ruz9Wu8xCvzBctHCL/2OH0354DVmn6X+kcsmJ7qXjPTCP85zsiHXgcxWdq3UYz17KpW/RKKsPweR+pGTv52CS4MQAcrkWVm9MglGh4afg07URoz/KYbUMyt4FAhwhLpMUbpNcquZutd</vt:lpwstr>
  </property>
  <property fmtid="{D5CDD505-2E9C-101B-9397-08002B2CF9AE}" pid="150" name="x1ye=6">
    <vt:lpwstr>3VeyKytFjRBbCKj1mxpVthl0JncvpbAy0338bcpG8A0DwpcCAzXHtvQSgOX0N1jbviVbYRrlFgrGB4kZ4AzC7Ik8l3SGMjZuwY/c2y6HIk4orw3SFEQe9n6uyNIAW9an3VzHcSzwZ+ATxvEQhnvFdlcjrpqC2UFE360SNb2EAJ1VPB2ni05CZpJFV9maO/x8xLlLI3QeOg37S4dp/kch2FehdCuDircmHHmmVQmUWb6lfZ6SrRrSQJFIKSBD3zx</vt:lpwstr>
  </property>
  <property fmtid="{D5CDD505-2E9C-101B-9397-08002B2CF9AE}" pid="151" name="x1ye=60">
    <vt:lpwstr>X9eA946wojJVaTa1pKWG7ZEPchLnC0EAagrOUUI2UF0/kSwBTLGaetyUOCsChWnuxKy1e8DiGp/k8pfpkvydIdyAj4eBS36xyraJgt1e9he8zBoZ12LrnzUdyTvAbTylNMD86gJ4rwkhIcJSlMARrjq5OQqrvu3WL/UtI9zXbfQL+cZdoBAS3UQKKRrU1+0XDRLvin6SzCPgnRPk5aO1Fy9XVc/KXfLzyOaI1w3HkQpOzw8ICFVWfJyveaE5NrV</vt:lpwstr>
  </property>
  <property fmtid="{D5CDD505-2E9C-101B-9397-08002B2CF9AE}" pid="152" name="x1ye=61">
    <vt:lpwstr>nXqY8WtG+FNX8uA7xqsRXbXsWl00ClAb0S/Bjw6kfROvZfmK42/lNXja5qxMU0ee9C/fU/VYKDbwFzoDXaK4X9d57RGbG2dj6IB+fAaSF85r3KUfs0Xojarb3LD0CCiHow+kLgALhftuVca1A0WGODJB3Utwzl7Qa+tBSjzC2Iwj3EQI32yyM8TTjGFBpgxQlOflyrUM200I9//noVPgzPABKcztzIbfzjqn7UeTG/RjYJJxnnDS5qYiVY9ew5j</vt:lpwstr>
  </property>
  <property fmtid="{D5CDD505-2E9C-101B-9397-08002B2CF9AE}" pid="153" name="x1ye=62">
    <vt:lpwstr>rLP2bw05w9S75d50pCoW1T3yG7MBhfn+hLJs9KSGucLQ4LYoN4eyX3zJ2h0cGWOlYZQrzCKvrpjtcnbX3DEp66+Jlr5seOsY0LUqXBbYLCrsi1XKr+AfndBySQzwqk723LXhuEZ+VI66qtMj/ft9YKRjs8/vDi95PnEnz40neK/JXrpXUZiBRcfyiTIczQ1KT+TMzROhLRUxIZGoEARuTKOBd5IKrNC58JKDZQ67YU1pECjLwJ45fXORYGleohg</vt:lpwstr>
  </property>
  <property fmtid="{D5CDD505-2E9C-101B-9397-08002B2CF9AE}" pid="154" name="x1ye=63">
    <vt:lpwstr>4mBqNyNwguGyVk6Rz2svMOopDl03n7RBAMTetJsgMJRVneLfZy/4IRKGmUAgLB1xFdH3CcnUpSBTSqXlIEiUf02L7ymwhPWQ42e+wv5Pyr65hnNotW9I+kYROlKPMbqxObz2xvkVCEQLneqmlf/+95iMJChFl3XKt5lJ8sBN4NKMdN1YbGA9JVTlU+zF36/wW32L5UKaayFbhkg5NmTzVKNuM7JfNlWVkELedr/6OFwBK2PEyC6tppgBEl0jw+c</vt:lpwstr>
  </property>
  <property fmtid="{D5CDD505-2E9C-101B-9397-08002B2CF9AE}" pid="155" name="x1ye=64">
    <vt:lpwstr>cVECYqRY+goKiQWieTfbhgK3RhC1uJbgYOZ5DCIPtHL1dRZDfFlKAcAbYqwUzk+sObTchXgxquyPOGxf8sYF9kG4WB3aQO1d3SjtgBcqRWLgD4CDwlOewRQoMYc4nytGqyST7QbdjA3gyg9PqEYHkiSuh5zGowfagz368ZrnwdJepoLO6Z1NU6e5tNSVCeMdj9Ix40lsIiHtSoPuGM91W1YGcNs6JPPxoQIwlC8Ch6yUn9vX6icAiyXLDJlDdsA</vt:lpwstr>
  </property>
  <property fmtid="{D5CDD505-2E9C-101B-9397-08002B2CF9AE}" pid="156" name="x1ye=65">
    <vt:lpwstr>xmnDdL1xMtRgViNoIBaMCvhzXr8kwrNAuKve3HbVjdX+qktXbJONEpj9ZwkIttOtNGMgpv0kebgIXA1f4mZIve/Bkm7y1HEEZOlG+qeMODnvGOdTrU3oKBq0fKbddRxhiUjzm/oQFHxC1Jk8I+9CKL+aUrhsywuk0lYEJaz/CNVK7beYjh3GO4tVZ307Df1WfkPfKa2fyybH/fxG8e5nRlu5H559qnBtQ588xKQLdQizJy2OuGNhZ5sbD34ov6g</vt:lpwstr>
  </property>
  <property fmtid="{D5CDD505-2E9C-101B-9397-08002B2CF9AE}" pid="157" name="x1ye=66">
    <vt:lpwstr>zgLk0wM+bN8E7GgTjslE+bVLQXBHnJbn8rHFdV7xsbvSIlqwd5r+nXH+6cfllfrtyYmGTVelAp7oNRii4+mzvNKG2LMtoHB1eO9GPQWcu+QYml/IS63iecYQNO9dqMjE7b9mB+06yutCVJBdknYoo7zKX8iH5UXo/BLILCVZicE7+oQP4wEDRo28oQcrd8BmgfhD+KziO5QSiIggfSApFhSUbknHbknDOnN67y1mWbP/Net4UQE4r1BX6ebZSU1</vt:lpwstr>
  </property>
  <property fmtid="{D5CDD505-2E9C-101B-9397-08002B2CF9AE}" pid="158" name="x1ye=67">
    <vt:lpwstr>I/akyETad72MgIVcwdI53bUvbLiL/uNB1Ua8+qS1x5o8PwlzrLQAPBZALFSjR9ncEY2SojPzEN3dNmSqVISp+dMj4kgFLXVZeYPFcj8AsNEycSzpc5PCTFoOpe/FHUdbViS5FMCcrSVzoDK4E4HvGCgOEgy5irwddTV7Uul4GwjvkquQ4yx24KlldnTpAhp+7R863BD5CsXr1swIf/6aj3FjKgjKMQNFQnkTa6O0sNdMjau6v0X2lG4D83Sn995</vt:lpwstr>
  </property>
  <property fmtid="{D5CDD505-2E9C-101B-9397-08002B2CF9AE}" pid="159" name="x1ye=68">
    <vt:lpwstr>+Uowi4Kn93iXHcUJ1YE2vQgK/lUSeFZxyvIMbF1MxGI4rqp4uomvGFeJ173oFgPGd01TVDeRxEAfL5lKcDDvdDyu3dlrtqVvUa0ZwnlhWFPD9FZOp0xQO+ePFUTFlWR8/QbKfjNB/TRncR8bSa0tJ7UJB1MgkYJzqrna+4CwT2s6rQJtN7UxTEfjakvgYBfhNp9Q5MpSa0GZr/8aW1M0PT/MNtZEM3B99IHOfRIK7BjKQDDgvM+35qHV3Q/TfA2</vt:lpwstr>
  </property>
  <property fmtid="{D5CDD505-2E9C-101B-9397-08002B2CF9AE}" pid="160" name="x1ye=69">
    <vt:lpwstr>RpAZHz2ShPX/L/QHl70aaqzVS4mJR9Vo+H7f6Sq0Rgh2DP0iJ7LeDg4jn+YkHbz+pRTyXaJ9FKvlwcbDq+yM8I74CPffQu6fEaw5sEajMkJ8+w5u1OiLQTec9zCC7PUrICPlFkO8PZzQwNeyKA+3BO8goTzDmuMZ5yPnA9FsXi7rCQoafN7dvIVBX9fkE4Ol/LE6jiNj1SFHzG5Xk9Tb/rU5ijOm9+Shy2R8omt/Z/aBhYRGsJrCGdn/vyvko+P</vt:lpwstr>
  </property>
  <property fmtid="{D5CDD505-2E9C-101B-9397-08002B2CF9AE}" pid="161" name="x1ye=7">
    <vt:lpwstr>aXrQqX8XEmbPNepAERd9THMsjafck5XB6oEzP7d3tUd6OMuaUuHiAER0ICZPEsf/l7WcmKSg4Ega1Ziuewimj1/PH5nUGvPF+1nfwMWe8KsPgX6bnM9juhFI2NH6EFHC6g6MhdhMTzKrq4J+bsKNPK7V3Tw0TurW79hHWdcMo6kNcYVicwCaOQgW+SznlgN6ORChU5GFoRffzO8AJtqvcE6Xyd0VpZwso2V/SrrSRIhUXah8YoiOy5Tx8SBu/PJ</vt:lpwstr>
  </property>
  <property fmtid="{D5CDD505-2E9C-101B-9397-08002B2CF9AE}" pid="162" name="x1ye=70">
    <vt:lpwstr>zFBnMuJ0q7AujrPKsLk6cOOd40GbQDFFjQwT6bdNX69MkSFIT9Oe7SuXhE/nawjd6c7AisIPkNuGSOrGcQWIynopskm8BNhkKlSBR5K1PDByfWTe/sXq4Lqops0IXlAy0R+yCnIHJnMi1LLLMe2Ot683cSD7cj4iAIQfDGLflAb22toxk5AS4HykqImbNwWWslilioMXDKqXwFQLYcDJB5n8lar+5QVHHVOs8sw5ACvj9T3nYQ6CPpkOHFFDYGZ</vt:lpwstr>
  </property>
  <property fmtid="{D5CDD505-2E9C-101B-9397-08002B2CF9AE}" pid="163" name="x1ye=71">
    <vt:lpwstr>BwkoGgLxW9YX6HXZanH25y8x9k+LiP8JIGryOXCwHxRA7UJURaNRW0ox9+hamDSsj/PqOhOpAAI/JvyV/ugdYCfJUhLGHb1YhebWV+PixAh662rZjLz/NueugGSyO1ni7P+RunUef/nup9EDujbZnfO71172mYLZD+E3XRudekSq2noiFMj2Zk2sz4T4J0C8mlvAvJh8+SClHeUUeDkoMtZdSHmfjXnJqE2HyxMk6LeL9SkvrQE8HhIiGyNtqEo</vt:lpwstr>
  </property>
  <property fmtid="{D5CDD505-2E9C-101B-9397-08002B2CF9AE}" pid="164" name="x1ye=72">
    <vt:lpwstr>gIqx49rUG2wpt/3PYHJHemaZgQnfnQTb8EmFVUbfd8UyO7LtqSJmnris0L9EsOnbC10v4mACxxuPS6+ZN0HlWtgJi1C7hrEamj3HdjkAFBomOKbMMNOuKuv/r7yxAK52ieHMI7F/fAvRG1DAezcgzmzcDqauxKeT2CH/yukll7HzapLnPytsFnm9HLxJujcdBhHKj47yi+bwErt9MCMQ5br5nZt24hUZoBM46DTVdXu25HF4seX4MUfosUaMpwl</vt:lpwstr>
  </property>
  <property fmtid="{D5CDD505-2E9C-101B-9397-08002B2CF9AE}" pid="165" name="x1ye=73">
    <vt:lpwstr>YVg8VPRilzIEZsCwaikStqOBmKWiUxDirmp/CLhkxVlMSvOxQpc4dBwhv6zPtq+n3iycTfN1BE56t1rFyLGZpOtdYEsaVqS/7VbhD0Q0CtOUjnqNDW3n5e6aRdmp5eYpHJ+WeuGTCu5PZ6KoS5Pb3yLIhZmdVe+XaC775loeAChp5MxEVFIK6OB72c46IZvxUOWaV3D8vqzbohGYb5NItPJuvM9UAIgP54cntUCeyUkQ+nM8spW8Ihfg53doCLu</vt:lpwstr>
  </property>
  <property fmtid="{D5CDD505-2E9C-101B-9397-08002B2CF9AE}" pid="166" name="x1ye=74">
    <vt:lpwstr>vcRFzBg+T9hvoSv/FsfRtRqOel+lVriqY6gLkFUPMy2owIa+liQnLsu5y/8sxpwhgZdDMX413vA+fGWK8ZPTxL8vPl9eA6FNOzPjm1w7+Ox78Rn8KDNHCE9/+vS96QtiSfw5335pB8L0JrkFAbswm+Y9Fwo/AsialpYDLVFJtHxDfPBA+ruM7LHDS6TH6OnbxFzek64bEnWScwDkbgydb1GrPGcpMBS/0YNIFAuxGCnXpd53B7YG8c49+UypnQu</vt:lpwstr>
  </property>
  <property fmtid="{D5CDD505-2E9C-101B-9397-08002B2CF9AE}" pid="167" name="x1ye=75">
    <vt:lpwstr>jpqwri6QksJSp4CPYukzM0g07YljlHBMyi5fCfD5M+NCPnghcYdCUD/dcsZd64azKdDg9ktX4oPJLWhpsC8InTBoUdxuG8BbxZMom4D6QmOlKJ7h+RlBX4TVLmaTv2h3zNLsaPm5PMBnsEbkRqwLrd3fyZCjwcusqqBXjDlmnGNRaVAAIiqAnKf48ho5k671WttTNbTErnBspBOuVmVZxZA9TysLlTiH5jiy3egNC7Rz4bgfr9binOmHP7/D3cf</vt:lpwstr>
  </property>
  <property fmtid="{D5CDD505-2E9C-101B-9397-08002B2CF9AE}" pid="168" name="x1ye=76">
    <vt:lpwstr>6QZNl1EXWUf1iUixsOVjOPRPZK3lWrFpnjY7Z41OKUJwAZ4JW2iIO6x7fH5oN0qjarqQ/gNoivaWQViIIPEYzspcsyQYV1saEYNypP+GFLs3Jq3wtTSCzV7wuDNY2Gfk4JnnFlVtgdG3Z1UrMkAEpH9OeBWT97Ls5CHxGE2iFlop2vJequvAXE5dKD3F/oQImCVOTrc2KjJg3YxPmx0/w4QblAD62SJsFSc+TKmsnI57GV1/zszmZrvcegWDrQi</vt:lpwstr>
  </property>
  <property fmtid="{D5CDD505-2E9C-101B-9397-08002B2CF9AE}" pid="169" name="x1ye=77">
    <vt:lpwstr>Oq1GjSrMbqEli2ixslXGDB7MfwGBbZ/q9iIGK/BwkNQcKba/iYPoWHS7irPx4VPbwXshE+4nua3Q9A5GpqtLy0efoFG4UMX1vAPggGowOWv4RNQeClz0jI1qhYOCQJw7rTkT7/UBuaO54NdOfqiyOdZCkXHkftLqbeJf5Xu367VmmbUy+bG3kpUU/8CLN9I1eQbc0LNGKK8ON6XREAp2O7NoYRiiNXTl8+lp2TwcwMOg4re/GsMuoYCxHF1LODO</vt:lpwstr>
  </property>
  <property fmtid="{D5CDD505-2E9C-101B-9397-08002B2CF9AE}" pid="170" name="x1ye=78">
    <vt:lpwstr>ZbpxcPW819pTca66Zws5pp5eqMN7TAe+4YWMuR1nHsSgYKVwJc8/bM3mMiZQmAiJ5SxDb+inmMFmJm6mfcK81So2jBhTsjrHYYTAPjgdLXHqmw2SUtNz7fQ1yeRh5gCpUrCnLVUSroa5OH+XT1b6QmKf8i0O7awqIb4eTPCaWjwC84V/3Q1gUMQO8WMrgyLI5cmxSs03qmmVRdf1Qv2p3BbBEbeR2j6eaoFW2/TKjxkF3p0mbbSsunUctRGyVha</vt:lpwstr>
  </property>
  <property fmtid="{D5CDD505-2E9C-101B-9397-08002B2CF9AE}" pid="171" name="x1ye=79">
    <vt:lpwstr>Fdcqpx8/H3qz/726q8Aj3DLmRkMeRjOiGotSynXcbTiNuI1tuFc6g8H/eJqbfraSa/xHbiy2hkyF8DMfcvhxvVJqBrExpbt2wxI12Kte+jIGGR79ubtEWE89tXE9U2tMnjiDsM6CQbvMoeh6IPks2JtEfQthXuPh5h7HUD1mhZUeByn09l2mep24+rXRXN5tikwOXt7abmgTuIRrYPg0/W5XOoMI8Pb/q5Vn6SqOQxutwqVrzfsCLeJbpEsx2/y</vt:lpwstr>
  </property>
  <property fmtid="{D5CDD505-2E9C-101B-9397-08002B2CF9AE}" pid="172" name="x1ye=8">
    <vt:lpwstr>RZfwalz54FMWqVG7fHXJSnAOx4T0qhoJXxRBOLCduYfp9bLHyNBPDkiNW7l01ik7Eq0Zru8QYfDCxa8Xu+238ZAg4TsfNDU3J+13MzrvigYUR7sL8NZounuKQr2nP4EIH71yR7JYqgsL2+rQiQY/BHQUqMjfDVhqtcKWzjv22FtzjcwDHbXMo7V8MfHXO5dJQG0fbgDUI79gFN0MFW2x2d44vr7Omard0y6DYJLXiv/gAknm3xOxQEbx6s70Uk1</vt:lpwstr>
  </property>
  <property fmtid="{D5CDD505-2E9C-101B-9397-08002B2CF9AE}" pid="173" name="x1ye=80">
    <vt:lpwstr>abxlyekON/lvtMTY0c6vOpoSkGHqijtubsbgr/6iWLcKX4sai/q1UAxrC1ZXoHz1Ebe9+c8gCff5C4Pa7+ui3atwhKzR7OVMmXUul362lsJ5pxD51y0BVNB1PXyBOPHUIVinLafT5sH4/TO/VnPd3lNHycYE+l2VA1eIoXupsim88W0J7Wan5xrrd8CQiHmbNfuuy3RwzsxanBA39cjc3qetAxcykRHlNZg/bZtpv0saMLofC+jz9K+LbFAuElt</vt:lpwstr>
  </property>
  <property fmtid="{D5CDD505-2E9C-101B-9397-08002B2CF9AE}" pid="174" name="x1ye=81">
    <vt:lpwstr>C3sxdEQN8QD0BLzGUT/W+0DUYovvuZ28Krh6qkMNxBOR6XtFxISQzhR0vx7+uaBdVp0e0L1vg0/olF7xwNWNrCqN0VEnVz4hKtZ5BH0+y0G0y49GujP4GEJ0P1DNvEOgq5KKhlp0Lsl3Jha5g0YY5yYf4HrgkrkRmteBSkMMP2owlxYzkPdMvaamQ5K7bAs/ODRMh3bk/RpsdvPQm6ddpQhniUYXWJL8dWyC7V87Zt2zV+sXXdi1jyUI78CRl8z</vt:lpwstr>
  </property>
  <property fmtid="{D5CDD505-2E9C-101B-9397-08002B2CF9AE}" pid="175" name="x1ye=82">
    <vt:lpwstr>v44uUYI++m6jPQ01MrI5EYQVN9ZDLS93baJ2AtwE9iun0etB1msFcmKS7KK4rTz5IkcQiICSOrG/WznTmgO3YnQcNkt2zCox6RDM3+yDRp9NPof+w36TChMKDvmlyczTPb5cqwPxLsLuhMC6VIolhfFozXm0W8U7eUUIl41ImoScuab7qKBOmm64drmY9etwJslHCmm1I1PJUoXEalCpo8Y/JtcWERFUsWJXo66hhNhKGyNUi4V9OX4LtCSLaqa</vt:lpwstr>
  </property>
  <property fmtid="{D5CDD505-2E9C-101B-9397-08002B2CF9AE}" pid="176" name="x1ye=83">
    <vt:lpwstr>yhzYUgtriX/4+9HVSkEpij6FntCcfmbgccOu1+Qwrs1vD64Kzn4/aUjJB+bFyElkDLC2cHYb8DtDa+Hq7sI5mRnBWJiGuWdRxt5WEli13n0rO5OgGF/UN72jTi8Mig85QFKrcpJTQnNkd3U6K8sBJttdIVzWs9NVE/bFxdj7EgqIGorSHCmtHmrFVvKgkQVub6O25l28iBZr60Uys7H01kGLACTI1w5V+ETL3/To6Ldwn826/jpStk9KfB5zhfH</vt:lpwstr>
  </property>
  <property fmtid="{D5CDD505-2E9C-101B-9397-08002B2CF9AE}" pid="177" name="x1ye=84">
    <vt:lpwstr>roS/+tr25FmyWrtpl7y2PtR6Q7LLkoiOMDwqt3cGkqwG242O65dD7S2xgL8RvySXIPzkM97NRsZnNvO03XzH+3x2e7VhpmrSTTpxKzeN7QL5vOc/WeAK6DdfZQh4A/Q4kobPaf77AuYV5R63NevX3ZcPoA9zWtHrezU/aLFz8jz+JNX2o3gOwitovbpQc5WEMidymABEcYgh5XiPz0BnweOzbi2srgxgLYAcn6iVal85eUT1CNs7dWiWijOp4p5</vt:lpwstr>
  </property>
  <property fmtid="{D5CDD505-2E9C-101B-9397-08002B2CF9AE}" pid="178" name="x1ye=85">
    <vt:lpwstr>T1bc3P5JFuBMhkXGDG+aEXibroDWCU2ZMiiAMGDgwOwy3MJ/VuvSk9H8bLEdl0uBGdIjNGUByOmNgw2AxjX1DTgbZ5ZQx2a5vEmLRGI6dFmGwLv10UxTwMSFQFIWY2nvJX46akON3n2GxiGWwnH2uTUk0a1zgMjEOETW4R+MB5X5TsHV1Ut7NsHOZhZIaVYn0o1x6YIXOTx5CYEbJmxIGzK40InT8bamb/bC2TBSdV2vxERBO/iVZ31lXUAOiwA</vt:lpwstr>
  </property>
  <property fmtid="{D5CDD505-2E9C-101B-9397-08002B2CF9AE}" pid="179" name="x1ye=86">
    <vt:lpwstr>kXRLqsRvzU4b0qN+wnObIRbst4/Axe6AQ85hsF1ILRv20+9TRyCGSKFk8PYW6tXoe7Ss0AkSTbh+3mr4UHE9dXHuhq6N/781ids1F6TT/YL511S7XR7vOa4tagGLlXeVx/8xGdbyMXq+ODDJtaVV9FZIcdrtdG1WE42hBREPYr0b615u2uQ0ec3JtE48pixt6FGact66o2IKMlXHyLEuwiHain6IHsIxNq/Z6Kj6IpcVbmR6Ayn9pUDobMTtAnl</vt:lpwstr>
  </property>
  <property fmtid="{D5CDD505-2E9C-101B-9397-08002B2CF9AE}" pid="180" name="x1ye=87">
    <vt:lpwstr>ygMP6Z95a6SG/OIm9l9M8PxE4N5sDzlKiyG5/BZrm3pG9DBCXBJECXN1wLhVHrkIo8B9j+9JBxHQG2lniH/bSEnKl/t3a0duPrC2E3ulCyNYvjWsMgSjrnF4pNIn29C5pBybnzu/thsWI4OpWhG1acuv+d1uFM9IszesHE4PTHxpntM3/cLhVCMQnih2eC1eeFW3U8s6ZYyzoaPAAGdJduebYsFctewNTr4KWF6sX7MqOGLEbbCmidD0rMYNAaS</vt:lpwstr>
  </property>
  <property fmtid="{D5CDD505-2E9C-101B-9397-08002B2CF9AE}" pid="181" name="x1ye=88">
    <vt:lpwstr>daj6ZMsU3dExq4JHYu1OKK0J4zd4kG5BLmO/sEwcYNBrV/fFUa399rv7rs+EtLaS2Vb0mxc5euNCiQf5I3e9iKIqez88DdcduZO0OV0Htf1m8wGPXQtiOoAkrHjN1mSWlbUbLwSJldtLawi/QEh8YZENrx4sDDlO4XCFwf3nnZnwRegfnPso58ONAHl+MBapFFtF7M0dQhrMuH0AlL6eGAcnSoKshyOQIIUPrGK1ycWl0p+q9PQpxzcwCg/f2py</vt:lpwstr>
  </property>
  <property fmtid="{D5CDD505-2E9C-101B-9397-08002B2CF9AE}" pid="182" name="x1ye=89">
    <vt:lpwstr>++ppEyZBa3sxFe4FfLPVu1a3/vyT41QZoGrIGY83Wv8PaprnkECZ4TG8of+kF9/N91DXl1L7k6A5g5lQnWBPHaHTAbn6De6FcNjYOcDYYOJCJH1OQevMoFRfJUyjUhvmzDFztj3VBkSKRb11+ZZl39b5FyOgV02Xi0Uz49ZZm/cQIIxgFqbpnSIdBYeFhPCWOqPHd4UqyrRGPIoN7G0LFPCVAeiHA4Cp8HcjusdWwLzab5QYS+B1GsZOra37Tne</vt:lpwstr>
  </property>
  <property fmtid="{D5CDD505-2E9C-101B-9397-08002B2CF9AE}" pid="183" name="x1ye=9">
    <vt:lpwstr>dg0Uc6P5FyPc3cavxxQtjdhkoJ9HyGQQMSk0Q0ooNJxnpgHaaF6Enb9SGxJmI/FjYvvOXFBBA1DR9eMoUxpZlr1Ih0jVA1RJLtVMKGwyx1uenhWGSKROOBIOhcnqPGpUcqOgVLIBh7okqnuXRkYlK0X32G3CKbA8ZlLOMCeASMuUE2Tcw4VjJN2u/TF3gIJWzanCAVmKUUk6nPLXHUU23H7guLqpDX0iTJX4MchukjI0IW4Y4RGgF3gFI8LUfA/</vt:lpwstr>
  </property>
  <property fmtid="{D5CDD505-2E9C-101B-9397-08002B2CF9AE}" pid="184" name="x1ye=90">
    <vt:lpwstr>5HKeFDa7WP4/oIch13Tw6A/hlR39WOc+Xbwr8bP7WZzvGJlj8KipiLXuxJMWr2z+TH3TmREtb+n0cQCC89Xi0O3tl+dMTdGnCXB5XFIjIEnmW6uDgGJWFcXKzezEQlPJrDZrXxUB1fHWTmu+jwHd+qIuHJQ3drzU8fsgDg/2mMT3aR3gqOYo+5MdqxlvoyN0jn5AtnsBKEiC3JDK2EO4sM1LGTgNPMmUwDp7sqiamAQoesQMXEDz55APFMaWXNZ</vt:lpwstr>
  </property>
  <property fmtid="{D5CDD505-2E9C-101B-9397-08002B2CF9AE}" pid="185" name="x1ye=91">
    <vt:lpwstr>AsKktouxCeG7KsfIzmkKTPwJHOtdbdLc2NnoQLsZA85iMLnNzkeHb8+UFNToJB/aIVJxliN1cqqucLc9/rRiKl8S94oP5eCkz7Ff50v1B7awHYfGltK13MaO0AiCl0fKAUs/iMb1lV8CbkoYlcVzUH0yR2n1jFkNV9B0seDfuk5kVj1QTCJqAb1IDGeF31QTBouI+LX99h66+t48OPCV3jMY8xWADssiNRb2dapR06z1XDN+LbO9pJK3bv3TETj</vt:lpwstr>
  </property>
  <property fmtid="{D5CDD505-2E9C-101B-9397-08002B2CF9AE}" pid="186" name="x1ye=92">
    <vt:lpwstr>3FERjqOeJH1/v+I10tz5PN79KhzLqEYs/RoOZik5O3RrvQ2o0p67sxciJGNWkCNOyUUP0xqv11u9tJ5q5jpXdBTMJ2HOGri30uk9Ob7yzW31nvD1qAfp2/KB5hYFKfErttIlCJTSpVTXqKRtT8e9cO2qezeS9xN2QDXzYX+d1d6g1Tkea5Qw/DqLp83dMwEL332O29Nm9vcjrJbD/CNVe8fGBk9aV8xBqn55LzsSRxJz99CTNOwnpG0x2T/vRpi</vt:lpwstr>
  </property>
  <property fmtid="{D5CDD505-2E9C-101B-9397-08002B2CF9AE}" pid="187" name="x1ye=93">
    <vt:lpwstr>PSi0sKa2odBu8hWqMirsT/PQhBkaUqEe06agUvk2yyd+gGIuB2TcGkETbN5jiQoaVtKo0c6MH70KziriqHfsarQ39BgMZ7QK8b8AdcDepYP/2Ta07F+ygUE6zOcCogJEyLRdmCTu4kuZHmRwu4szFjKu3aeINw+OgoOiYZ3n9C7GA+wBaiJ6fbxfoqCVaGRQnAlIReo9FMYAZDRV4gvo8K2c+nSPdH/MIYcmoUtdE9vTWf36Q2HypoA9gI01Lk9</vt:lpwstr>
  </property>
  <property fmtid="{D5CDD505-2E9C-101B-9397-08002B2CF9AE}" pid="188" name="x1ye=94">
    <vt:lpwstr>zY+mt3PPZlAYemF1pDpbqJsRTPSyrwIdjTww9duA6RQJCh85gJGS0nXc0se9NUHVapgINNyBar0P1IowNjjab7ReJy+A3zbQqPPXP2mTtqWjJvN+VYlXV3nc55JO3ILa03MPutpfa289zxMqnDE6PfA6pi/Cz59EBSNKj4OuuKo3Lnc9kwkzPZaaogcfSMca28NoB5IavX/yc22TWXUEUQHk8rNTahXoswWfDPI3+F1VViqPNJ46UfuoJGcnfdi</vt:lpwstr>
  </property>
  <property fmtid="{D5CDD505-2E9C-101B-9397-08002B2CF9AE}" pid="189" name="x1ye=95">
    <vt:lpwstr>/pi9WyY7ktTPLCK6etBFQf19Lddm9+PDgtqzCQaQ+v7KWGX5oF8Qvg6slVQSSq3TQVIQrJtbkocr9iDAh2ph9cOI4x3mfvIcRrnQ4hO7+L7fXy6gN9HvqguijsJwIcdS7K3ke6cqNQ7MyHA4TOsuagtHtB/+6KMmDreEopz4exBpJQaOgz6AEDYa4eigvGR1CQGeN07a963gFwZWYXkDVUjlMF3LURYAFM32NdI/VZmZd7BvC2Nkv2SfstHjlXl</vt:lpwstr>
  </property>
  <property fmtid="{D5CDD505-2E9C-101B-9397-08002B2CF9AE}" pid="190" name="x1ye=96">
    <vt:lpwstr>DWI1Wnh4wpt4F+ux/htz4H5w8qdFJJQHEYAtaYJ6joHrvul3tL9XczsaBJIUrWG2vMUfL4pseeJgWuWFB7VFbpO9/tmJPaoW1bz8cD4wcxg0VDA/re0tw1fi0MOv6O4ubPqMebSzfXNprfnnL8z6mNH1f++9jCtzMoI0nAaTaHbb+R5/BThx9P+mOJYGfj7w6WKTsJIWucja2Pwi1h8pa9GghkPeqPF5XOh1kRv2OThq7KoJPI/kwgwgjerE3z3</vt:lpwstr>
  </property>
  <property fmtid="{D5CDD505-2E9C-101B-9397-08002B2CF9AE}" pid="191" name="x1ye=97">
    <vt:lpwstr>O9/zr4DrcH6UqRDl0oJPnWyfaVOj5ZcdPhCe2IK+RyL1o+jusj/9LyHjqmtMXFL0f0PLuvkSGmPhJfDLRPEptamwNiqctUvYjKLu6HMjCJzHaYyPZDtnyoHkD06G7NMdvHrgdQU5gZPgy/OFv79RAjkEBNMGoi5+7si0BkJU/SAOIgA1mwnoVgjZEXz/Q+mxQq0Q8FQLI95kcURuDexZ2TvD8FRGIsLnAi6oTpLlMkYmcz1+NBWcBtc2Kp1nyg0</vt:lpwstr>
  </property>
  <property fmtid="{D5CDD505-2E9C-101B-9397-08002B2CF9AE}" pid="192" name="x1ye=98">
    <vt:lpwstr>oE+HN8bPWew/9mpdMlz++t+PVX/ejZpt7Aar90rPVdl7qetr4QI0hAhGQB8mGjhqk/Rs6OwELbUn257lFPqg44P2R3IEt6nW9ZjCE34yXOsPjHmJ5SlLrtEyxGwUUM24JXrXNKG+YTmwu2zrJveYEiK9DPxKI+8nTcwF+M92lJcVoHAVGvxABe8WQRKKcLQuud1EgwN0Bf/7gCA9md5T/L4RgKbQ+DXtyaUnT6/EazwZ0jN+9G0q+o6YNBygAk2</vt:lpwstr>
  </property>
  <property fmtid="{D5CDD505-2E9C-101B-9397-08002B2CF9AE}" pid="193" name="x1ye=99">
    <vt:lpwstr>l4zJp6fE5tla3eD3xGihjcx51pQGZ2n8A1WQsJvz4JmjSGQ1yDRhx1ir/DWJYJ2Fw2MkLCmh5VaedGpBJUYjMc59jjEV8GVNGIhoE7xP031Gc+RH0WX0DMeUp3wYqqWubZXtY/Y9mWhN7k6WuqCh+nmLiDp4Zs0d7oZuT9uQOPdCMEnYhFrIFOvdPPfZGr/d2gSAU6rccnZR0SBJpPzHTV/UJcz0MDIBtHk8h4wpyJrT/DrqsMQboEG2sYLL9XK</vt:lpwstr>
  </property>
</Properties>
</file>