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divdocument"/>
        <w:tblW w:w="0" w:type="auto"/>
        <w:tblCellSpacing w:w="0" w:type="dxa"/>
        <w:tblLayout w:type="fixed"/>
        <w:tblCellMar>
          <w:left w:w="0" w:type="dxa"/>
          <w:right w:w="0" w:type="dxa"/>
        </w:tblCellMar>
        <w:tblLook w:val="05E0" w:firstRow="1" w:lastRow="1" w:firstColumn="1" w:lastColumn="1" w:noHBand="0" w:noVBand="1"/>
      </w:tblPr>
      <w:tblGrid>
        <w:gridCol w:w="3690"/>
        <w:gridCol w:w="8216"/>
      </w:tblGrid>
      <w:tr w:rsidR="005A20C1" w14:paraId="2FEF4FBD" w14:textId="77777777" w:rsidTr="006B2F30">
        <w:trPr>
          <w:trHeight w:val="16198"/>
          <w:tblCellSpacing w:w="0" w:type="dxa"/>
          <w:hidden/>
        </w:trPr>
        <w:tc>
          <w:tcPr>
            <w:tcW w:w="3690" w:type="dxa"/>
            <w:shd w:val="clear" w:color="auto" w:fill="003D73"/>
            <w:tcMar>
              <w:top w:w="300" w:type="dxa"/>
              <w:left w:w="0" w:type="dxa"/>
              <w:bottom w:w="300" w:type="dxa"/>
              <w:right w:w="0" w:type="dxa"/>
            </w:tcMar>
            <w:hideMark/>
          </w:tcPr>
          <w:p w14:paraId="52F7555C" w14:textId="77777777" w:rsidR="005A20C1" w:rsidRPr="00D67126" w:rsidRDefault="00B03532">
            <w:pPr>
              <w:pStyle w:val="divdocumentleft-boxsectionnth-child1sectiongapdiv"/>
              <w:spacing w:line="400" w:lineRule="atLeast"/>
              <w:rPr>
                <w:rStyle w:val="divdocumentleft-box"/>
                <w:rFonts w:ascii="Century Gothic" w:eastAsia="Century Gothic" w:hAnsi="Century Gothic" w:cs="Century Gothic"/>
                <w:sz w:val="36"/>
                <w:szCs w:val="36"/>
                <w:shd w:val="clear" w:color="auto" w:fill="auto"/>
              </w:rPr>
            </w:pPr>
            <w:r w:rsidRPr="00D67126">
              <w:rPr>
                <w:rStyle w:val="divdocumentleft-box"/>
                <w:rFonts w:ascii="Century Gothic" w:eastAsia="Century Gothic" w:hAnsi="Century Gothic" w:cs="Century Gothic"/>
                <w:sz w:val="36"/>
                <w:szCs w:val="36"/>
                <w:shd w:val="clear" w:color="auto" w:fill="auto"/>
              </w:rPr>
              <w:t> </w:t>
            </w:r>
          </w:p>
          <w:p w14:paraId="75929DE2" w14:textId="77777777" w:rsidR="005A20C1" w:rsidRPr="00D67126" w:rsidRDefault="00B03532">
            <w:pPr>
              <w:pStyle w:val="divdocumentname"/>
              <w:pBdr>
                <w:bottom w:val="none" w:sz="0" w:space="0" w:color="auto"/>
              </w:pBdr>
              <w:ind w:left="300" w:right="300"/>
              <w:rPr>
                <w:rStyle w:val="divdocumentleft-box"/>
                <w:rFonts w:ascii="Century Gothic" w:eastAsia="Century Gothic" w:hAnsi="Century Gothic" w:cs="Century Gothic"/>
                <w:sz w:val="36"/>
                <w:szCs w:val="36"/>
                <w:shd w:val="clear" w:color="auto" w:fill="auto"/>
              </w:rPr>
            </w:pPr>
            <w:r w:rsidRPr="00D67126">
              <w:rPr>
                <w:rStyle w:val="span"/>
                <w:rFonts w:ascii="Century Gothic" w:eastAsia="Century Gothic" w:hAnsi="Century Gothic" w:cs="Century Gothic"/>
                <w:sz w:val="36"/>
                <w:szCs w:val="36"/>
              </w:rPr>
              <w:t>Amit Kumar</w:t>
            </w:r>
            <w:r w:rsidRPr="00D67126">
              <w:rPr>
                <w:rStyle w:val="divdocumentleft-box"/>
                <w:rFonts w:ascii="Century Gothic" w:eastAsia="Century Gothic" w:hAnsi="Century Gothic" w:cs="Century Gothic"/>
                <w:sz w:val="36"/>
                <w:szCs w:val="36"/>
                <w:shd w:val="clear" w:color="auto" w:fill="auto"/>
              </w:rPr>
              <w:t xml:space="preserve"> </w:t>
            </w:r>
            <w:r w:rsidRPr="00D67126">
              <w:rPr>
                <w:rStyle w:val="span"/>
                <w:rFonts w:ascii="Century Gothic" w:eastAsia="Century Gothic" w:hAnsi="Century Gothic" w:cs="Century Gothic"/>
                <w:sz w:val="36"/>
                <w:szCs w:val="36"/>
              </w:rPr>
              <w:t>Birla</w:t>
            </w:r>
          </w:p>
          <w:p w14:paraId="14BFE3C9" w14:textId="77777777" w:rsidR="005A20C1" w:rsidRDefault="00B03532">
            <w:pPr>
              <w:pStyle w:val="divdocumentSECTIONCNTCsectiongapdiv"/>
              <w:rPr>
                <w:rStyle w:val="divdocumentleft-box"/>
                <w:rFonts w:ascii="Century Gothic" w:eastAsia="Century Gothic" w:hAnsi="Century Gothic" w:cs="Century Gothic"/>
                <w:sz w:val="14"/>
                <w:szCs w:val="14"/>
                <w:shd w:val="clear" w:color="auto" w:fill="auto"/>
              </w:rPr>
            </w:pPr>
            <w:r>
              <w:rPr>
                <w:rStyle w:val="divdocumentleft-box"/>
                <w:rFonts w:ascii="Century Gothic" w:eastAsia="Century Gothic" w:hAnsi="Century Gothic" w:cs="Century Gothic"/>
                <w:sz w:val="14"/>
                <w:szCs w:val="14"/>
                <w:shd w:val="clear" w:color="auto" w:fill="auto"/>
              </w:rPr>
              <w:t> </w:t>
            </w:r>
          </w:p>
          <w:tbl>
            <w:tblPr>
              <w:tblStyle w:val="divdocumentleft-boxdivheading"/>
              <w:tblW w:w="5000" w:type="pct"/>
              <w:tblCellSpacing w:w="0" w:type="dxa"/>
              <w:tblLayout w:type="fixed"/>
              <w:tblCellMar>
                <w:left w:w="0" w:type="dxa"/>
                <w:right w:w="0" w:type="dxa"/>
              </w:tblCellMar>
              <w:tblLook w:val="05E0" w:firstRow="1" w:lastRow="1" w:firstColumn="1" w:lastColumn="1" w:noHBand="0" w:noVBand="1"/>
            </w:tblPr>
            <w:tblGrid>
              <w:gridCol w:w="3690"/>
            </w:tblGrid>
            <w:tr w:rsidR="005A20C1" w14:paraId="288A4E42" w14:textId="77777777">
              <w:trPr>
                <w:tblCellSpacing w:w="0" w:type="dxa"/>
              </w:trPr>
              <w:tc>
                <w:tcPr>
                  <w:tcW w:w="5000" w:type="pct"/>
                  <w:shd w:val="clear" w:color="auto" w:fill="00315C"/>
                  <w:tcMar>
                    <w:top w:w="60" w:type="dxa"/>
                    <w:left w:w="80" w:type="dxa"/>
                    <w:bottom w:w="60" w:type="dxa"/>
                    <w:right w:w="80" w:type="dxa"/>
                  </w:tcMar>
                  <w:vAlign w:val="bottom"/>
                  <w:hideMark/>
                </w:tcPr>
                <w:p w14:paraId="20925317" w14:textId="77777777" w:rsidR="005A20C1" w:rsidRDefault="00B03532">
                  <w:pPr>
                    <w:pStyle w:val="divdocumentleft-boxdivsectiontitleParagraph"/>
                    <w:shd w:val="clear" w:color="auto" w:fill="auto"/>
                    <w:spacing w:line="380" w:lineRule="atLeast"/>
                    <w:ind w:left="240" w:right="240"/>
                    <w:rPr>
                      <w:rStyle w:val="divdocumentleft-boxdivsectiontitle"/>
                      <w:rFonts w:ascii="Century Gothic" w:eastAsia="Century Gothic" w:hAnsi="Century Gothic" w:cs="Century Gothic"/>
                      <w:b/>
                      <w:bCs/>
                      <w:color w:val="FFFFFF"/>
                      <w:sz w:val="32"/>
                      <w:szCs w:val="32"/>
                      <w:shd w:val="clear" w:color="auto" w:fill="auto"/>
                    </w:rPr>
                  </w:pPr>
                  <w:r>
                    <w:rPr>
                      <w:rStyle w:val="divdocumentleft-boxdivsectiontitle"/>
                      <w:rFonts w:ascii="Century Gothic" w:eastAsia="Century Gothic" w:hAnsi="Century Gothic" w:cs="Century Gothic"/>
                      <w:b/>
                      <w:bCs/>
                      <w:color w:val="FFFFFF"/>
                      <w:sz w:val="32"/>
                      <w:szCs w:val="32"/>
                      <w:shd w:val="clear" w:color="auto" w:fill="auto"/>
                    </w:rPr>
                    <w:t>Contact</w:t>
                  </w:r>
                </w:p>
              </w:tc>
            </w:tr>
          </w:tbl>
          <w:p w14:paraId="5CE8F698" w14:textId="77777777" w:rsidR="005A20C1" w:rsidRDefault="00B03532">
            <w:pPr>
              <w:pStyle w:val="left-boxheadinggapdiv"/>
              <w:rPr>
                <w:rStyle w:val="divdocumentleft-box"/>
                <w:rFonts w:ascii="Century Gothic" w:eastAsia="Century Gothic" w:hAnsi="Century Gothic" w:cs="Century Gothic"/>
                <w:shd w:val="clear" w:color="auto" w:fill="auto"/>
              </w:rPr>
            </w:pPr>
            <w:r>
              <w:rPr>
                <w:rStyle w:val="divdocumentleft-box"/>
                <w:rFonts w:ascii="Century Gothic" w:eastAsia="Century Gothic" w:hAnsi="Century Gothic" w:cs="Century Gothic"/>
                <w:shd w:val="clear" w:color="auto" w:fill="auto"/>
              </w:rPr>
              <w:t> </w:t>
            </w:r>
          </w:p>
          <w:p w14:paraId="7048FD08" w14:textId="77777777" w:rsidR="005A20C1" w:rsidRDefault="00B03532">
            <w:pPr>
              <w:pStyle w:val="txtBold"/>
              <w:spacing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 xml:space="preserve">Address </w:t>
            </w:r>
          </w:p>
          <w:p w14:paraId="3B20179D" w14:textId="1701D601" w:rsidR="005A20C1" w:rsidRDefault="00B03532">
            <w:pPr>
              <w:pStyle w:val="div"/>
              <w:spacing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Banga</w:t>
            </w:r>
            <w:r w:rsidR="00EC7AD8">
              <w:rPr>
                <w:rStyle w:val="span"/>
                <w:rFonts w:ascii="Century Gothic" w:eastAsia="Century Gothic" w:hAnsi="Century Gothic" w:cs="Century Gothic"/>
                <w:color w:val="FFFFFF"/>
                <w:sz w:val="22"/>
                <w:szCs w:val="22"/>
              </w:rPr>
              <w:t>lore</w:t>
            </w:r>
            <w:r>
              <w:rPr>
                <w:rStyle w:val="divdocumentleft-box"/>
                <w:rFonts w:ascii="Century Gothic" w:eastAsia="Century Gothic" w:hAnsi="Century Gothic" w:cs="Century Gothic"/>
                <w:sz w:val="22"/>
                <w:szCs w:val="22"/>
                <w:shd w:val="clear" w:color="auto" w:fill="auto"/>
              </w:rPr>
              <w:t xml:space="preserve"> </w:t>
            </w:r>
          </w:p>
          <w:p w14:paraId="5936B7AD" w14:textId="77777777" w:rsidR="005A20C1" w:rsidRDefault="00B03532">
            <w:pPr>
              <w:pStyle w:val="txtBold"/>
              <w:spacing w:before="100"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 xml:space="preserve">Phone </w:t>
            </w:r>
          </w:p>
          <w:p w14:paraId="2331594B" w14:textId="77777777" w:rsidR="005A20C1" w:rsidRDefault="00B03532">
            <w:pPr>
              <w:pStyle w:val="div"/>
              <w:spacing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+91-9538662223</w:t>
            </w:r>
          </w:p>
          <w:p w14:paraId="373B45DF" w14:textId="77777777" w:rsidR="005A20C1" w:rsidRDefault="00B03532">
            <w:pPr>
              <w:pStyle w:val="txtBold"/>
              <w:spacing w:before="100"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 xml:space="preserve">E-mail </w:t>
            </w:r>
          </w:p>
          <w:p w14:paraId="77F45B9E" w14:textId="77777777" w:rsidR="005A20C1" w:rsidRDefault="00B03532">
            <w:pPr>
              <w:pStyle w:val="div"/>
              <w:spacing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birla.amit@gmail.com</w:t>
            </w:r>
          </w:p>
          <w:p w14:paraId="746BB3E8" w14:textId="3B4187E9" w:rsidR="005A20C1" w:rsidRDefault="000D3BE4">
            <w:pPr>
              <w:pStyle w:val="txtBold"/>
              <w:spacing w:before="100"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VISA</w:t>
            </w:r>
            <w:r w:rsidR="00B03532">
              <w:rPr>
                <w:rStyle w:val="span"/>
                <w:rFonts w:ascii="Century Gothic" w:eastAsia="Century Gothic" w:hAnsi="Century Gothic" w:cs="Century Gothic"/>
                <w:color w:val="FFFFFF"/>
                <w:sz w:val="22"/>
                <w:szCs w:val="22"/>
              </w:rPr>
              <w:t xml:space="preserve"> </w:t>
            </w:r>
          </w:p>
          <w:p w14:paraId="62E1C0B1" w14:textId="5CAE76C7" w:rsidR="005A20C1" w:rsidRDefault="000D3BE4">
            <w:pPr>
              <w:pStyle w:val="div"/>
              <w:spacing w:line="360" w:lineRule="atLeast"/>
              <w:ind w:left="300" w:right="300"/>
              <w:rPr>
                <w:rStyle w:val="divdocumentleft-box"/>
                <w:rFonts w:ascii="Century Gothic" w:eastAsia="Century Gothic" w:hAnsi="Century Gothic" w:cs="Century Gothic"/>
                <w:sz w:val="22"/>
                <w:szCs w:val="22"/>
                <w:shd w:val="clear" w:color="auto" w:fill="auto"/>
              </w:rPr>
            </w:pPr>
            <w:r>
              <w:rPr>
                <w:rStyle w:val="span"/>
                <w:rFonts w:ascii="Century Gothic" w:eastAsia="Century Gothic" w:hAnsi="Century Gothic" w:cs="Century Gothic"/>
                <w:color w:val="FFFFFF"/>
                <w:sz w:val="22"/>
                <w:szCs w:val="22"/>
              </w:rPr>
              <w:t>B1</w:t>
            </w:r>
          </w:p>
          <w:p w14:paraId="62432CD9" w14:textId="26BA9A2D" w:rsidR="005A20C1" w:rsidRDefault="005A20C1" w:rsidP="009F7F61">
            <w:pPr>
              <w:pStyle w:val="txtBold"/>
              <w:spacing w:before="100" w:line="360" w:lineRule="atLeast"/>
              <w:ind w:right="300"/>
              <w:rPr>
                <w:rStyle w:val="divdocumentleft-box"/>
                <w:rFonts w:ascii="Century Gothic" w:eastAsia="Century Gothic" w:hAnsi="Century Gothic" w:cs="Century Gothic"/>
                <w:sz w:val="22"/>
                <w:szCs w:val="22"/>
                <w:shd w:val="clear" w:color="auto" w:fill="auto"/>
              </w:rPr>
            </w:pPr>
          </w:p>
          <w:p w14:paraId="461C61B7" w14:textId="66189322" w:rsidR="005A20C1" w:rsidRDefault="00B03532">
            <w:pPr>
              <w:pStyle w:val="divdocumentsectiongapdiv"/>
              <w:rPr>
                <w:rStyle w:val="divdocumentleft-box"/>
                <w:rFonts w:ascii="Century Gothic" w:eastAsia="Century Gothic" w:hAnsi="Century Gothic" w:cs="Century Gothic"/>
                <w:sz w:val="14"/>
                <w:szCs w:val="14"/>
                <w:shd w:val="clear" w:color="auto" w:fill="auto"/>
              </w:rPr>
            </w:pPr>
            <w:r>
              <w:rPr>
                <w:rStyle w:val="divdocumentleft-box"/>
                <w:rFonts w:ascii="Century Gothic" w:eastAsia="Century Gothic" w:hAnsi="Century Gothic" w:cs="Century Gothic"/>
                <w:sz w:val="14"/>
                <w:szCs w:val="14"/>
                <w:shd w:val="clear" w:color="auto" w:fill="auto"/>
              </w:rPr>
              <w:t> </w:t>
            </w:r>
          </w:p>
          <w:p w14:paraId="57D17584" w14:textId="77777777" w:rsidR="00443644" w:rsidRDefault="00443644">
            <w:pPr>
              <w:pStyle w:val="divdocumentsectiongapdiv"/>
              <w:rPr>
                <w:rStyle w:val="divdocumentleft-box"/>
                <w:rFonts w:ascii="Century Gothic" w:eastAsia="Century Gothic" w:hAnsi="Century Gothic" w:cs="Century Gothic"/>
                <w:sz w:val="14"/>
                <w:szCs w:val="14"/>
                <w:shd w:val="clear" w:color="auto" w:fill="auto"/>
              </w:rPr>
            </w:pPr>
          </w:p>
          <w:tbl>
            <w:tblPr>
              <w:tblStyle w:val="divdocumentleft-boxdivheading"/>
              <w:tblW w:w="5000" w:type="pct"/>
              <w:tblCellSpacing w:w="0" w:type="dxa"/>
              <w:tblLayout w:type="fixed"/>
              <w:tblCellMar>
                <w:left w:w="0" w:type="dxa"/>
                <w:right w:w="0" w:type="dxa"/>
              </w:tblCellMar>
              <w:tblLook w:val="05E0" w:firstRow="1" w:lastRow="1" w:firstColumn="1" w:lastColumn="1" w:noHBand="0" w:noVBand="1"/>
            </w:tblPr>
            <w:tblGrid>
              <w:gridCol w:w="3690"/>
            </w:tblGrid>
            <w:tr w:rsidR="005A20C1" w14:paraId="51379BA4" w14:textId="77777777">
              <w:trPr>
                <w:tblCellSpacing w:w="0" w:type="dxa"/>
              </w:trPr>
              <w:tc>
                <w:tcPr>
                  <w:tcW w:w="5000" w:type="pct"/>
                  <w:shd w:val="clear" w:color="auto" w:fill="00315C"/>
                  <w:tcMar>
                    <w:top w:w="60" w:type="dxa"/>
                    <w:left w:w="80" w:type="dxa"/>
                    <w:bottom w:w="60" w:type="dxa"/>
                    <w:right w:w="80" w:type="dxa"/>
                  </w:tcMar>
                  <w:vAlign w:val="bottom"/>
                  <w:hideMark/>
                </w:tcPr>
                <w:p w14:paraId="49DD7E00" w14:textId="77777777" w:rsidR="005A20C1" w:rsidRDefault="00B03532">
                  <w:pPr>
                    <w:pStyle w:val="divdocumentleft-boxdivsectiontitleParagraph"/>
                    <w:shd w:val="clear" w:color="auto" w:fill="auto"/>
                    <w:spacing w:line="380" w:lineRule="atLeast"/>
                    <w:ind w:left="240" w:right="240"/>
                    <w:rPr>
                      <w:rStyle w:val="divdocumentleft-boxdivsectiontitle"/>
                      <w:rFonts w:ascii="Century Gothic" w:eastAsia="Century Gothic" w:hAnsi="Century Gothic" w:cs="Century Gothic"/>
                      <w:b/>
                      <w:bCs/>
                      <w:color w:val="FFFFFF"/>
                      <w:sz w:val="32"/>
                      <w:szCs w:val="32"/>
                      <w:shd w:val="clear" w:color="auto" w:fill="auto"/>
                    </w:rPr>
                  </w:pPr>
                  <w:r>
                    <w:rPr>
                      <w:rStyle w:val="divdocumentleft-boxdivsectiontitle"/>
                      <w:rFonts w:ascii="Century Gothic" w:eastAsia="Century Gothic" w:hAnsi="Century Gothic" w:cs="Century Gothic"/>
                      <w:b/>
                      <w:bCs/>
                      <w:color w:val="FFFFFF"/>
                      <w:sz w:val="32"/>
                      <w:szCs w:val="32"/>
                      <w:shd w:val="clear" w:color="auto" w:fill="auto"/>
                    </w:rPr>
                    <w:t>Skills</w:t>
                  </w:r>
                </w:p>
              </w:tc>
            </w:tr>
          </w:tbl>
          <w:p w14:paraId="5D5AD405" w14:textId="77777777" w:rsidR="005A20C1" w:rsidRDefault="00B03532">
            <w:pPr>
              <w:pStyle w:val="left-boxheadinggapdiv"/>
              <w:rPr>
                <w:rStyle w:val="divdocumentleft-box"/>
                <w:rFonts w:ascii="Century Gothic" w:eastAsia="Century Gothic" w:hAnsi="Century Gothic" w:cs="Century Gothic"/>
                <w:shd w:val="clear" w:color="auto" w:fill="auto"/>
              </w:rPr>
            </w:pPr>
            <w:r>
              <w:rPr>
                <w:rStyle w:val="divdocumentleft-box"/>
                <w:rFonts w:ascii="Century Gothic" w:eastAsia="Century Gothic" w:hAnsi="Century Gothic" w:cs="Century Gothic"/>
                <w:shd w:val="clear" w:color="auto" w:fill="auto"/>
              </w:rPr>
              <w:t> </w:t>
            </w:r>
          </w:p>
          <w:p w14:paraId="066E0A83" w14:textId="77777777" w:rsidR="006B2F30" w:rsidRDefault="00B03532">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sidRPr="006B2F30">
              <w:rPr>
                <w:rStyle w:val="singlecolumnspanpaddedlinenth-child1"/>
                <w:rFonts w:ascii="Century Gothic" w:eastAsia="Century Gothic" w:hAnsi="Century Gothic" w:cs="Century Gothic"/>
                <w:b/>
                <w:bCs/>
                <w:color w:val="FFFFFF"/>
                <w:sz w:val="22"/>
                <w:szCs w:val="22"/>
              </w:rPr>
              <w:t>Languages</w:t>
            </w:r>
            <w:r>
              <w:rPr>
                <w:rStyle w:val="singlecolumnspanpaddedlinenth-child1"/>
                <w:rFonts w:ascii="Century Gothic" w:eastAsia="Century Gothic" w:hAnsi="Century Gothic" w:cs="Century Gothic"/>
                <w:color w:val="FFFFFF"/>
                <w:sz w:val="22"/>
                <w:szCs w:val="22"/>
              </w:rPr>
              <w:t xml:space="preserve"> </w:t>
            </w:r>
          </w:p>
          <w:p w14:paraId="00849DCF" w14:textId="6395D735" w:rsidR="005A20C1" w:rsidRDefault="00B03532">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color w:val="FFFFFF"/>
                <w:sz w:val="22"/>
                <w:szCs w:val="22"/>
              </w:rPr>
              <w:t>NHibernate, JavaScript, JQuery, Xml, XSLT, C#, VB.NET, ASP.NET, Perl, MVC 5.</w:t>
            </w:r>
          </w:p>
          <w:p w14:paraId="046F0936" w14:textId="77777777" w:rsidR="00D67126" w:rsidRDefault="00D67126" w:rsidP="00D67126">
            <w:pPr>
              <w:pStyle w:val="p"/>
              <w:spacing w:line="360" w:lineRule="atLeast"/>
              <w:ind w:left="300" w:right="300"/>
              <w:rPr>
                <w:rStyle w:val="singlecolumnspanpaddedlinenth-child1"/>
                <w:rFonts w:ascii="Century Gothic" w:eastAsia="Century Gothic" w:hAnsi="Century Gothic" w:cs="Century Gothic"/>
                <w:b/>
                <w:bCs/>
                <w:color w:val="FFFFFF"/>
                <w:sz w:val="22"/>
                <w:szCs w:val="22"/>
              </w:rPr>
            </w:pPr>
          </w:p>
          <w:p w14:paraId="52657201" w14:textId="1807B3BC" w:rsidR="00D67126" w:rsidRDefault="00D67126" w:rsidP="00D67126">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b/>
                <w:bCs/>
                <w:color w:val="FFFFFF"/>
                <w:sz w:val="22"/>
                <w:szCs w:val="22"/>
              </w:rPr>
              <w:t>Databases</w:t>
            </w:r>
            <w:r>
              <w:rPr>
                <w:rStyle w:val="singlecolumnspanpaddedlinenth-child1"/>
                <w:rFonts w:ascii="Century Gothic" w:eastAsia="Century Gothic" w:hAnsi="Century Gothic" w:cs="Century Gothic"/>
                <w:color w:val="FFFFFF"/>
                <w:sz w:val="22"/>
                <w:szCs w:val="22"/>
              </w:rPr>
              <w:t xml:space="preserve"> </w:t>
            </w:r>
          </w:p>
          <w:p w14:paraId="76A5D190" w14:textId="28E17D4C" w:rsidR="00D67126" w:rsidRDefault="00D67126" w:rsidP="00D67126">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color w:val="FFFFFF"/>
                <w:sz w:val="22"/>
                <w:szCs w:val="22"/>
              </w:rPr>
              <w:t xml:space="preserve">Sql Server, Oracle, </w:t>
            </w:r>
            <w:r w:rsidR="00BB17FD">
              <w:rPr>
                <w:rStyle w:val="singlecolumnspanpaddedlinenth-child1"/>
                <w:rFonts w:ascii="Century Gothic" w:eastAsia="Century Gothic" w:hAnsi="Century Gothic" w:cs="Century Gothic"/>
                <w:color w:val="FFFFFF"/>
                <w:sz w:val="22"/>
                <w:szCs w:val="22"/>
              </w:rPr>
              <w:t>Cosmos DB</w:t>
            </w:r>
            <w:r>
              <w:rPr>
                <w:rStyle w:val="singlecolumnspanpaddedlinenth-child1"/>
                <w:rFonts w:ascii="Century Gothic" w:eastAsia="Century Gothic" w:hAnsi="Century Gothic" w:cs="Century Gothic"/>
                <w:color w:val="FFFFFF"/>
                <w:sz w:val="22"/>
                <w:szCs w:val="22"/>
              </w:rPr>
              <w:t>, Azure Storage Account, Redis Ca</w:t>
            </w:r>
            <w:r w:rsidR="00BB17FD">
              <w:rPr>
                <w:rStyle w:val="singlecolumnspanpaddedlinenth-child1"/>
                <w:rFonts w:ascii="Century Gothic" w:eastAsia="Century Gothic" w:hAnsi="Century Gothic" w:cs="Century Gothic"/>
                <w:color w:val="FFFFFF"/>
                <w:sz w:val="22"/>
                <w:szCs w:val="22"/>
              </w:rPr>
              <w:t>c</w:t>
            </w:r>
            <w:r>
              <w:rPr>
                <w:rStyle w:val="singlecolumnspanpaddedlinenth-child1"/>
                <w:rFonts w:ascii="Century Gothic" w:eastAsia="Century Gothic" w:hAnsi="Century Gothic" w:cs="Century Gothic"/>
                <w:color w:val="FFFFFF"/>
                <w:sz w:val="22"/>
                <w:szCs w:val="22"/>
              </w:rPr>
              <w:t>he, Azure Key-Vault.</w:t>
            </w:r>
          </w:p>
          <w:p w14:paraId="1629A8BD" w14:textId="573B0E96" w:rsidR="0033608F" w:rsidRDefault="0033608F" w:rsidP="00D67126">
            <w:pPr>
              <w:pStyle w:val="p"/>
              <w:spacing w:line="360" w:lineRule="atLeast"/>
              <w:ind w:left="300" w:right="300"/>
              <w:rPr>
                <w:rStyle w:val="singlecolumnspanpaddedlinenth-child1"/>
                <w:rFonts w:ascii="Century Gothic" w:eastAsia="Century Gothic" w:hAnsi="Century Gothic" w:cs="Century Gothic"/>
                <w:color w:val="FFFFFF"/>
                <w:sz w:val="22"/>
                <w:szCs w:val="22"/>
              </w:rPr>
            </w:pPr>
          </w:p>
          <w:p w14:paraId="3D65F8B3" w14:textId="21E782DC" w:rsidR="0033608F" w:rsidRDefault="0033608F" w:rsidP="0033608F">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b/>
                <w:bCs/>
                <w:color w:val="FFFFFF"/>
                <w:sz w:val="22"/>
                <w:szCs w:val="22"/>
              </w:rPr>
              <w:t>Tools</w:t>
            </w:r>
            <w:r>
              <w:rPr>
                <w:rStyle w:val="singlecolumnspanpaddedlinenth-child1"/>
                <w:rFonts w:ascii="Century Gothic" w:eastAsia="Century Gothic" w:hAnsi="Century Gothic" w:cs="Century Gothic"/>
                <w:color w:val="FFFFFF"/>
                <w:sz w:val="22"/>
                <w:szCs w:val="22"/>
              </w:rPr>
              <w:t xml:space="preserve"> </w:t>
            </w:r>
          </w:p>
          <w:p w14:paraId="17C28D29" w14:textId="682E0A60" w:rsidR="006B2F30" w:rsidRDefault="000C5CE2" w:rsidP="00813CE1">
            <w:pPr>
              <w:pStyle w:val="p"/>
              <w:spacing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color w:val="FFFFFF"/>
                <w:sz w:val="22"/>
                <w:szCs w:val="22"/>
              </w:rPr>
              <w:t xml:space="preserve">Azure Custom IoT Protocol Gateway, </w:t>
            </w:r>
            <w:r w:rsidR="0033608F">
              <w:rPr>
                <w:rStyle w:val="singlecolumnspanpaddedlinenth-child1"/>
                <w:rFonts w:ascii="Century Gothic" w:eastAsia="Century Gothic" w:hAnsi="Century Gothic" w:cs="Century Gothic"/>
                <w:color w:val="FFFFFF"/>
                <w:sz w:val="22"/>
                <w:szCs w:val="22"/>
              </w:rPr>
              <w:t>Visual Studio.NET, Visual Studio Code, Sql Server, TOAD, Hora, XmlSpy, Subversion, VSS, Rational ClearCase, TFS, JIRA, SourceTree, Bitbucket, GitHub, Nagios, Octopus, New Relic, Data Dog.</w:t>
            </w:r>
          </w:p>
          <w:p w14:paraId="59858110" w14:textId="77777777" w:rsidR="00813CE1" w:rsidRDefault="00813CE1" w:rsidP="00813CE1">
            <w:pPr>
              <w:pStyle w:val="p"/>
              <w:spacing w:line="360" w:lineRule="atLeast"/>
              <w:ind w:left="300" w:right="300"/>
              <w:rPr>
                <w:rStyle w:val="singlecolumnspanpaddedlinenth-child1"/>
                <w:rFonts w:ascii="Century Gothic" w:eastAsia="Century Gothic" w:hAnsi="Century Gothic" w:cs="Century Gothic"/>
                <w:color w:val="FFFFFF"/>
                <w:sz w:val="22"/>
                <w:szCs w:val="22"/>
              </w:rPr>
            </w:pPr>
          </w:p>
          <w:p w14:paraId="1FA151BD" w14:textId="77777777" w:rsidR="006B2F30" w:rsidRPr="006B2F30" w:rsidRDefault="00B03532">
            <w:pPr>
              <w:pStyle w:val="p"/>
              <w:spacing w:before="200" w:line="360" w:lineRule="atLeast"/>
              <w:ind w:left="300" w:right="300"/>
              <w:rPr>
                <w:rStyle w:val="singlecolumnspanpaddedlinenth-child1"/>
                <w:rFonts w:ascii="Century Gothic" w:eastAsia="Century Gothic" w:hAnsi="Century Gothic" w:cs="Century Gothic"/>
                <w:b/>
                <w:bCs/>
                <w:color w:val="FFFFFF"/>
                <w:sz w:val="22"/>
                <w:szCs w:val="22"/>
              </w:rPr>
            </w:pPr>
            <w:r w:rsidRPr="006B2F30">
              <w:rPr>
                <w:rStyle w:val="singlecolumnspanpaddedlinenth-child1"/>
                <w:rFonts w:ascii="Century Gothic" w:eastAsia="Century Gothic" w:hAnsi="Century Gothic" w:cs="Century Gothic"/>
                <w:b/>
                <w:bCs/>
                <w:color w:val="FFFFFF"/>
                <w:sz w:val="22"/>
                <w:szCs w:val="22"/>
              </w:rPr>
              <w:t xml:space="preserve">Methods </w:t>
            </w:r>
          </w:p>
          <w:p w14:paraId="50773208" w14:textId="495104A1" w:rsidR="00813CE1" w:rsidRDefault="00B03532" w:rsidP="000C5CE2">
            <w:pPr>
              <w:pStyle w:val="p"/>
              <w:spacing w:before="200" w:line="360" w:lineRule="atLeast"/>
              <w:ind w:left="300" w:right="300"/>
              <w:rPr>
                <w:rStyle w:val="singlecolumnspanpaddedlinenth-child1"/>
                <w:rFonts w:ascii="Century Gothic" w:eastAsia="Century Gothic" w:hAnsi="Century Gothic" w:cs="Century Gothic"/>
                <w:color w:val="FFFFFF"/>
                <w:sz w:val="22"/>
                <w:szCs w:val="22"/>
              </w:rPr>
            </w:pPr>
            <w:r>
              <w:rPr>
                <w:rStyle w:val="singlecolumnspanpaddedlinenth-child1"/>
                <w:rFonts w:ascii="Century Gothic" w:eastAsia="Century Gothic" w:hAnsi="Century Gothic" w:cs="Century Gothic"/>
                <w:color w:val="FFFFFF"/>
                <w:sz w:val="22"/>
                <w:szCs w:val="22"/>
              </w:rPr>
              <w:t>Waterfall, Agile</w:t>
            </w:r>
          </w:p>
          <w:p w14:paraId="618ACC45" w14:textId="70AB70D8" w:rsidR="005A20C1" w:rsidRDefault="00B03532" w:rsidP="00443644">
            <w:pPr>
              <w:pStyle w:val="p"/>
              <w:spacing w:before="200" w:line="360" w:lineRule="atLeast"/>
              <w:ind w:left="300" w:right="300"/>
              <w:rPr>
                <w:rStyle w:val="singlecolumnspanpaddedlinenth-child1"/>
                <w:rFonts w:ascii="Century Gothic" w:eastAsia="Century Gothic" w:hAnsi="Century Gothic" w:cs="Century Gothic"/>
                <w:color w:val="FFFFFF"/>
                <w:sz w:val="22"/>
                <w:szCs w:val="22"/>
              </w:rPr>
            </w:pPr>
            <w:r w:rsidRPr="006B2F30">
              <w:rPr>
                <w:rStyle w:val="singlecolumnspanpaddedlinenth-child1"/>
                <w:rFonts w:ascii="Century Gothic" w:eastAsia="Century Gothic" w:hAnsi="Century Gothic" w:cs="Century Gothic"/>
                <w:b/>
                <w:bCs/>
                <w:color w:val="FFFFFF"/>
                <w:sz w:val="22"/>
                <w:szCs w:val="22"/>
              </w:rPr>
              <w:lastRenderedPageBreak/>
              <w:t>Domain Knowledge</w:t>
            </w:r>
            <w:r>
              <w:rPr>
                <w:rStyle w:val="singlecolumnspanpaddedlinenth-child1"/>
                <w:rFonts w:ascii="Century Gothic" w:eastAsia="Century Gothic" w:hAnsi="Century Gothic" w:cs="Century Gothic"/>
                <w:color w:val="FFFFFF"/>
                <w:sz w:val="22"/>
                <w:szCs w:val="22"/>
              </w:rPr>
              <w:t xml:space="preserve"> Manufacturing, Energy, HealthCare Insurance, Banking, Travel, Finance, Supply Chain</w:t>
            </w:r>
            <w:r w:rsidR="00443644">
              <w:rPr>
                <w:rStyle w:val="singlecolumnspanpaddedlinenth-child1"/>
                <w:rFonts w:ascii="Century Gothic" w:eastAsia="Century Gothic" w:hAnsi="Century Gothic" w:cs="Century Gothic"/>
                <w:color w:val="FFFFFF"/>
                <w:sz w:val="22"/>
                <w:szCs w:val="22"/>
              </w:rPr>
              <w:t xml:space="preserve">, </w:t>
            </w:r>
            <w:r>
              <w:rPr>
                <w:rStyle w:val="singlecolumnspanpaddedlinenth-child1"/>
                <w:rFonts w:ascii="Century Gothic" w:eastAsia="Century Gothic" w:hAnsi="Century Gothic" w:cs="Century Gothic"/>
                <w:color w:val="FFFFFF"/>
                <w:sz w:val="22"/>
                <w:szCs w:val="22"/>
              </w:rPr>
              <w:t>IoT</w:t>
            </w:r>
          </w:p>
          <w:p w14:paraId="24CB6748" w14:textId="77777777" w:rsidR="005A20C1" w:rsidRDefault="005A20C1">
            <w:pPr>
              <w:pStyle w:val="divdocumentleft-boxParagraph"/>
              <w:pBdr>
                <w:top w:val="none" w:sz="0" w:space="0" w:color="auto"/>
                <w:bottom w:val="none" w:sz="0" w:space="0" w:color="auto"/>
              </w:pBdr>
              <w:shd w:val="clear" w:color="auto" w:fill="auto"/>
              <w:spacing w:line="360" w:lineRule="atLeast"/>
              <w:rPr>
                <w:rStyle w:val="divdocumentleft-box"/>
                <w:rFonts w:ascii="Century Gothic" w:eastAsia="Century Gothic" w:hAnsi="Century Gothic" w:cs="Century Gothic"/>
                <w:sz w:val="22"/>
                <w:szCs w:val="22"/>
                <w:shd w:val="clear" w:color="auto" w:fill="auto"/>
              </w:rPr>
            </w:pPr>
          </w:p>
        </w:tc>
        <w:tc>
          <w:tcPr>
            <w:tcW w:w="8216" w:type="dxa"/>
            <w:tcMar>
              <w:top w:w="300" w:type="dxa"/>
              <w:left w:w="0" w:type="dxa"/>
              <w:bottom w:w="300" w:type="dxa"/>
              <w:right w:w="0" w:type="dxa"/>
            </w:tcMar>
            <w:hideMark/>
          </w:tcPr>
          <w:p w14:paraId="2A46046F" w14:textId="77777777" w:rsidR="005A20C1" w:rsidRDefault="00B03532">
            <w:pPr>
              <w:pStyle w:val="divdocumentleft-boxsectionnth-child1sectiongapdiv"/>
              <w:spacing w:line="400" w:lineRule="atLeast"/>
              <w:rPr>
                <w:rStyle w:val="divdocumentright-box"/>
                <w:rFonts w:ascii="Century Gothic" w:eastAsia="Century Gothic" w:hAnsi="Century Gothic" w:cs="Century Gothic"/>
                <w:sz w:val="14"/>
                <w:szCs w:val="14"/>
              </w:rPr>
            </w:pPr>
            <w:r>
              <w:rPr>
                <w:rStyle w:val="divdocumentright-box"/>
                <w:rFonts w:ascii="Century Gothic" w:eastAsia="Century Gothic" w:hAnsi="Century Gothic" w:cs="Century Gothic"/>
                <w:sz w:val="14"/>
                <w:szCs w:val="14"/>
              </w:rPr>
              <w:lastRenderedPageBreak/>
              <w:t> </w:t>
            </w:r>
          </w:p>
          <w:p w14:paraId="7BB82764" w14:textId="78F4D69B" w:rsidR="00963B68" w:rsidRDefault="00B03532" w:rsidP="00963B68">
            <w:pPr>
              <w:pStyle w:val="p"/>
              <w:pBdr>
                <w:left w:val="none" w:sz="0" w:space="15" w:color="auto"/>
                <w:right w:val="none" w:sz="0" w:space="15" w:color="auto"/>
              </w:pBdr>
              <w:spacing w:before="120" w:line="360" w:lineRule="atLeast"/>
              <w:ind w:left="302" w:right="302"/>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1</w:t>
            </w:r>
            <w:r w:rsidR="00097957">
              <w:rPr>
                <w:rStyle w:val="divdocumentright-box"/>
                <w:rFonts w:ascii="Century Gothic" w:eastAsia="Century Gothic" w:hAnsi="Century Gothic" w:cs="Century Gothic"/>
                <w:sz w:val="22"/>
                <w:szCs w:val="22"/>
              </w:rPr>
              <w:t>8</w:t>
            </w:r>
            <w:r>
              <w:rPr>
                <w:rStyle w:val="divdocumentright-box"/>
                <w:rFonts w:ascii="Century Gothic" w:eastAsia="Century Gothic" w:hAnsi="Century Gothic" w:cs="Century Gothic"/>
                <w:sz w:val="22"/>
                <w:szCs w:val="22"/>
              </w:rPr>
              <w:t>+ yrs. of experience in IT Industry with proven expertise in Software Engineering initiatives, Software Development Life Cycle (SDLC) Design and Development of Client-Server in Microsoft Platforms</w:t>
            </w:r>
            <w:r w:rsidR="006B793E">
              <w:rPr>
                <w:rStyle w:val="divdocumentright-box"/>
                <w:rFonts w:ascii="Century Gothic" w:eastAsia="Century Gothic" w:hAnsi="Century Gothic" w:cs="Century Gothic"/>
                <w:sz w:val="22"/>
                <w:szCs w:val="22"/>
              </w:rPr>
              <w:t xml:space="preserve">. </w:t>
            </w:r>
          </w:p>
          <w:p w14:paraId="7C4136A5" w14:textId="3F6408F3" w:rsidR="006B793E" w:rsidRDefault="006B793E" w:rsidP="00963B68">
            <w:pPr>
              <w:pStyle w:val="p"/>
              <w:pBdr>
                <w:left w:val="none" w:sz="0" w:space="15" w:color="auto"/>
                <w:right w:val="none" w:sz="0" w:space="15" w:color="auto"/>
              </w:pBdr>
              <w:spacing w:before="120" w:line="360" w:lineRule="atLeast"/>
              <w:ind w:left="302" w:right="302"/>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Good programming and design skills, worked extensively in all the phases of Software Development Life Cycle Technical soundness, diverse skills and easy adaptation with changing technology are my professional traits. Excellent team player with effective communication skills. Has ability to work in groups and as an individual and to share and pass on knowledge.</w:t>
            </w:r>
          </w:p>
          <w:p w14:paraId="5B24D08B" w14:textId="1EFC5D9C" w:rsidR="005A20C1" w:rsidRDefault="00B03532" w:rsidP="00E71D5D">
            <w:pPr>
              <w:pStyle w:val="p"/>
              <w:pBdr>
                <w:left w:val="none" w:sz="0" w:space="15" w:color="auto"/>
                <w:right w:val="none" w:sz="0" w:space="15" w:color="auto"/>
              </w:pBdr>
              <w:spacing w:before="120" w:line="360" w:lineRule="atLeast"/>
              <w:ind w:left="302" w:right="302"/>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 xml:space="preserve">Conversant with SQL, Oracle, M.S Access, Microsoft .NET technologies C#, VB.NET, ASP.NET, MVC, WebAPI, ADO.NET, </w:t>
            </w:r>
            <w:r w:rsidR="007472A0">
              <w:rPr>
                <w:rStyle w:val="divdocumentright-box"/>
                <w:rFonts w:ascii="Century Gothic" w:eastAsia="Century Gothic" w:hAnsi="Century Gothic" w:cs="Century Gothic"/>
                <w:sz w:val="22"/>
                <w:szCs w:val="22"/>
              </w:rPr>
              <w:t>NUnit, NSub</w:t>
            </w:r>
            <w:r w:rsidR="001523B4">
              <w:rPr>
                <w:rStyle w:val="divdocumentright-box"/>
                <w:rFonts w:ascii="Century Gothic" w:eastAsia="Century Gothic" w:hAnsi="Century Gothic" w:cs="Century Gothic"/>
                <w:sz w:val="22"/>
                <w:szCs w:val="22"/>
              </w:rPr>
              <w:t>s</w:t>
            </w:r>
            <w:r w:rsidR="007472A0">
              <w:rPr>
                <w:rStyle w:val="divdocumentright-box"/>
                <w:rFonts w:ascii="Century Gothic" w:eastAsia="Century Gothic" w:hAnsi="Century Gothic" w:cs="Century Gothic"/>
                <w:sz w:val="22"/>
                <w:szCs w:val="22"/>
              </w:rPr>
              <w:t xml:space="preserve">titute, </w:t>
            </w:r>
            <w:r>
              <w:rPr>
                <w:rStyle w:val="divdocumentright-box"/>
                <w:rFonts w:ascii="Century Gothic" w:eastAsia="Century Gothic" w:hAnsi="Century Gothic" w:cs="Century Gothic"/>
                <w:sz w:val="22"/>
                <w:szCs w:val="22"/>
              </w:rPr>
              <w:t>MS BI, Microsoft SharePoint technology</w:t>
            </w:r>
            <w:r w:rsidR="009E32DC">
              <w:rPr>
                <w:rStyle w:val="divdocumentright-box"/>
                <w:rFonts w:ascii="Century Gothic" w:eastAsia="Century Gothic" w:hAnsi="Century Gothic" w:cs="Century Gothic"/>
                <w:sz w:val="22"/>
                <w:szCs w:val="22"/>
              </w:rPr>
              <w:t xml:space="preserve">, </w:t>
            </w:r>
            <w:r>
              <w:rPr>
                <w:rStyle w:val="divdocumentright-box"/>
                <w:rFonts w:ascii="Century Gothic" w:eastAsia="Century Gothic" w:hAnsi="Century Gothic" w:cs="Century Gothic"/>
                <w:sz w:val="22"/>
                <w:szCs w:val="22"/>
              </w:rPr>
              <w:t>Microsoft Azure</w:t>
            </w:r>
            <w:r w:rsidR="009E32DC">
              <w:rPr>
                <w:rStyle w:val="divdocumentright-box"/>
                <w:rFonts w:ascii="Century Gothic" w:eastAsia="Century Gothic" w:hAnsi="Century Gothic" w:cs="Century Gothic"/>
                <w:sz w:val="22"/>
                <w:szCs w:val="22"/>
              </w:rPr>
              <w:t>, Azure Devops</w:t>
            </w:r>
            <w:r w:rsidR="006B793E">
              <w:rPr>
                <w:rStyle w:val="divdocumentright-box"/>
                <w:rFonts w:ascii="Century Gothic" w:eastAsia="Century Gothic" w:hAnsi="Century Gothic" w:cs="Century Gothic"/>
                <w:sz w:val="22"/>
                <w:szCs w:val="22"/>
              </w:rPr>
              <w:t xml:space="preserve">, </w:t>
            </w:r>
            <w:r w:rsidR="00DE578F">
              <w:rPr>
                <w:rStyle w:val="divdocumentright-box"/>
                <w:rFonts w:ascii="Century Gothic" w:eastAsia="Century Gothic" w:hAnsi="Century Gothic" w:cs="Century Gothic"/>
                <w:sz w:val="22"/>
                <w:szCs w:val="22"/>
              </w:rPr>
              <w:t>Microsoft IoT Custom</w:t>
            </w:r>
            <w:r w:rsidR="006B793E">
              <w:rPr>
                <w:rStyle w:val="divdocumentright-box"/>
                <w:rFonts w:ascii="Century Gothic" w:eastAsia="Century Gothic" w:hAnsi="Century Gothic" w:cs="Century Gothic"/>
                <w:sz w:val="22"/>
                <w:szCs w:val="22"/>
              </w:rPr>
              <w:t xml:space="preserve"> Protocol Gateway, Azure Kubernetes Service, Storage Account, Cosmos DB, Azure functions, Service Bus Queues, Io</w:t>
            </w:r>
            <w:r w:rsidR="00DF44BE">
              <w:rPr>
                <w:rStyle w:val="divdocumentright-box"/>
                <w:rFonts w:ascii="Century Gothic" w:eastAsia="Century Gothic" w:hAnsi="Century Gothic" w:cs="Century Gothic"/>
                <w:sz w:val="22"/>
                <w:szCs w:val="22"/>
              </w:rPr>
              <w:t>T</w:t>
            </w:r>
            <w:r w:rsidR="006B793E">
              <w:rPr>
                <w:rStyle w:val="divdocumentright-box"/>
                <w:rFonts w:ascii="Century Gothic" w:eastAsia="Century Gothic" w:hAnsi="Century Gothic" w:cs="Century Gothic"/>
                <w:sz w:val="22"/>
                <w:szCs w:val="22"/>
              </w:rPr>
              <w:t xml:space="preserve"> Hub, EventHub</w:t>
            </w:r>
            <w:r w:rsidR="00F32918">
              <w:rPr>
                <w:rStyle w:val="divdocumentright-box"/>
                <w:rFonts w:ascii="Century Gothic" w:eastAsia="Century Gothic" w:hAnsi="Century Gothic" w:cs="Century Gothic"/>
                <w:sz w:val="22"/>
                <w:szCs w:val="22"/>
              </w:rPr>
              <w:t>, Redis Cache</w:t>
            </w:r>
            <w:r w:rsidR="0013272B">
              <w:rPr>
                <w:rStyle w:val="divdocumentright-box"/>
                <w:rFonts w:ascii="Century Gothic" w:eastAsia="Century Gothic" w:hAnsi="Century Gothic" w:cs="Century Gothic"/>
                <w:sz w:val="22"/>
                <w:szCs w:val="22"/>
              </w:rPr>
              <w:t>, MQTT</w:t>
            </w:r>
            <w:r w:rsidR="00DF44BE">
              <w:rPr>
                <w:rStyle w:val="divdocumentright-box"/>
                <w:rFonts w:ascii="Century Gothic" w:eastAsia="Century Gothic" w:hAnsi="Century Gothic" w:cs="Century Gothic"/>
                <w:sz w:val="22"/>
                <w:szCs w:val="22"/>
              </w:rPr>
              <w:t>.</w:t>
            </w:r>
          </w:p>
          <w:p w14:paraId="5BF4753A" w14:textId="54B95B94" w:rsidR="00033C6A" w:rsidRDefault="009359C9" w:rsidP="00E71D5D">
            <w:pPr>
              <w:pStyle w:val="p"/>
              <w:pBdr>
                <w:left w:val="none" w:sz="0" w:space="15" w:color="auto"/>
                <w:right w:val="none" w:sz="0" w:space="15" w:color="auto"/>
              </w:pBdr>
              <w:spacing w:before="120" w:line="360" w:lineRule="atLeast"/>
              <w:ind w:left="302" w:right="302"/>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 xml:space="preserve">Knowledge of </w:t>
            </w:r>
            <w:r w:rsidR="00033C6A">
              <w:rPr>
                <w:rStyle w:val="divdocumentright-box"/>
                <w:rFonts w:ascii="Century Gothic" w:eastAsia="Century Gothic" w:hAnsi="Century Gothic" w:cs="Century Gothic"/>
                <w:sz w:val="22"/>
                <w:szCs w:val="22"/>
              </w:rPr>
              <w:t>IoT Levels, Edge Computing</w:t>
            </w:r>
            <w:r w:rsidR="009C1810">
              <w:rPr>
                <w:rStyle w:val="divdocumentright-box"/>
                <w:rFonts w:ascii="Century Gothic" w:eastAsia="Century Gothic" w:hAnsi="Century Gothic" w:cs="Century Gothic"/>
                <w:sz w:val="22"/>
                <w:szCs w:val="22"/>
              </w:rPr>
              <w:t>, Raspberry PI</w:t>
            </w:r>
            <w:r w:rsidR="00033C6A">
              <w:rPr>
                <w:rStyle w:val="divdocumentright-box"/>
                <w:rFonts w:ascii="Century Gothic" w:eastAsia="Century Gothic" w:hAnsi="Century Gothic" w:cs="Century Gothic"/>
                <w:sz w:val="22"/>
                <w:szCs w:val="22"/>
              </w:rPr>
              <w:t xml:space="preserve">, </w:t>
            </w:r>
            <w:r w:rsidR="001C3363" w:rsidRPr="001C3363">
              <w:rPr>
                <w:rStyle w:val="divdocumentright-box"/>
                <w:rFonts w:ascii="Century Gothic" w:eastAsia="Century Gothic" w:hAnsi="Century Gothic" w:cs="Century Gothic"/>
                <w:sz w:val="22"/>
                <w:szCs w:val="22"/>
              </w:rPr>
              <w:t>Adreno</w:t>
            </w:r>
            <w:r w:rsidR="001C3363">
              <w:rPr>
                <w:rStyle w:val="divdocumentright-box"/>
                <w:rFonts w:ascii="Century Gothic" w:eastAsia="Century Gothic" w:hAnsi="Century Gothic" w:cs="Century Gothic"/>
                <w:sz w:val="22"/>
                <w:szCs w:val="22"/>
              </w:rPr>
              <w:t xml:space="preserve">, </w:t>
            </w:r>
            <w:r w:rsidR="00033C6A">
              <w:rPr>
                <w:rStyle w:val="divdocumentright-box"/>
                <w:rFonts w:ascii="Century Gothic" w:eastAsia="Century Gothic" w:hAnsi="Century Gothic" w:cs="Century Gothic"/>
                <w:sz w:val="22"/>
                <w:szCs w:val="22"/>
              </w:rPr>
              <w:t xml:space="preserve">Middleware, Architecture patterns, </w:t>
            </w:r>
            <w:r w:rsidR="00FA2D03">
              <w:rPr>
                <w:rStyle w:val="divdocumentright-box"/>
                <w:rFonts w:ascii="Century Gothic" w:eastAsia="Century Gothic" w:hAnsi="Century Gothic" w:cs="Century Gothic"/>
                <w:sz w:val="22"/>
                <w:szCs w:val="22"/>
              </w:rPr>
              <w:t xml:space="preserve">EAI Patterns, </w:t>
            </w:r>
            <w:r w:rsidR="00033C6A">
              <w:rPr>
                <w:rStyle w:val="divdocumentright-box"/>
                <w:rFonts w:ascii="Century Gothic" w:eastAsia="Century Gothic" w:hAnsi="Century Gothic" w:cs="Century Gothic"/>
                <w:sz w:val="22"/>
                <w:szCs w:val="22"/>
              </w:rPr>
              <w:t>Micro Service architecture</w:t>
            </w:r>
            <w:r w:rsidR="00931DD4">
              <w:rPr>
                <w:rStyle w:val="divdocumentright-box"/>
                <w:rFonts w:ascii="Century Gothic" w:eastAsia="Century Gothic" w:hAnsi="Century Gothic" w:cs="Century Gothic"/>
                <w:sz w:val="22"/>
                <w:szCs w:val="22"/>
              </w:rPr>
              <w:t xml:space="preserve">, </w:t>
            </w:r>
            <w:r w:rsidR="0060219E">
              <w:rPr>
                <w:rStyle w:val="divdocumentright-box"/>
                <w:rFonts w:ascii="Century Gothic" w:eastAsia="Century Gothic" w:hAnsi="Century Gothic" w:cs="Century Gothic"/>
                <w:sz w:val="22"/>
                <w:szCs w:val="22"/>
              </w:rPr>
              <w:t xml:space="preserve">Blockchain, </w:t>
            </w:r>
            <w:r w:rsidR="00931DD4">
              <w:rPr>
                <w:rStyle w:val="divdocumentright-box"/>
                <w:rFonts w:ascii="Century Gothic" w:eastAsia="Century Gothic" w:hAnsi="Century Gothic" w:cs="Century Gothic"/>
                <w:sz w:val="22"/>
                <w:szCs w:val="22"/>
              </w:rPr>
              <w:t>Project Management</w:t>
            </w:r>
            <w:r w:rsidR="000A53FF">
              <w:rPr>
                <w:rStyle w:val="divdocumentright-box"/>
                <w:rFonts w:ascii="Century Gothic" w:eastAsia="Century Gothic" w:hAnsi="Century Gothic" w:cs="Century Gothic"/>
                <w:sz w:val="22"/>
                <w:szCs w:val="22"/>
              </w:rPr>
              <w:t xml:space="preserve"> life cycle</w:t>
            </w:r>
            <w:r w:rsidR="00931DD4">
              <w:rPr>
                <w:rStyle w:val="divdocumentright-box"/>
                <w:rFonts w:ascii="Century Gothic" w:eastAsia="Century Gothic" w:hAnsi="Century Gothic" w:cs="Century Gothic"/>
                <w:sz w:val="22"/>
                <w:szCs w:val="22"/>
              </w:rPr>
              <w:t>,</w:t>
            </w:r>
            <w:r w:rsidR="00FC0EBC">
              <w:rPr>
                <w:rStyle w:val="divdocumentright-box"/>
                <w:rFonts w:ascii="Century Gothic" w:eastAsia="Century Gothic" w:hAnsi="Century Gothic" w:cs="Century Gothic"/>
                <w:sz w:val="22"/>
                <w:szCs w:val="22"/>
              </w:rPr>
              <w:t xml:space="preserve"> Agile,</w:t>
            </w:r>
            <w:r w:rsidR="00931DD4">
              <w:rPr>
                <w:rStyle w:val="divdocumentright-box"/>
                <w:rFonts w:ascii="Century Gothic" w:eastAsia="Century Gothic" w:hAnsi="Century Gothic" w:cs="Century Gothic"/>
                <w:sz w:val="22"/>
                <w:szCs w:val="22"/>
              </w:rPr>
              <w:t xml:space="preserve"> Product Management</w:t>
            </w:r>
            <w:r w:rsidR="003F650C">
              <w:rPr>
                <w:rStyle w:val="divdocumentright-box"/>
                <w:rFonts w:ascii="Century Gothic" w:eastAsia="Century Gothic" w:hAnsi="Century Gothic" w:cs="Century Gothic"/>
                <w:sz w:val="22"/>
                <w:szCs w:val="22"/>
              </w:rPr>
              <w:t xml:space="preserve">, </w:t>
            </w:r>
            <w:r w:rsidR="00BD12B2">
              <w:rPr>
                <w:rStyle w:val="divdocumentright-box"/>
                <w:rFonts w:ascii="Century Gothic" w:eastAsia="Century Gothic" w:hAnsi="Century Gothic" w:cs="Century Gothic"/>
                <w:sz w:val="22"/>
                <w:szCs w:val="22"/>
              </w:rPr>
              <w:t>Open-Source</w:t>
            </w:r>
            <w:r w:rsidR="00EA08CF">
              <w:rPr>
                <w:rStyle w:val="divdocumentright-box"/>
                <w:rFonts w:ascii="Century Gothic" w:eastAsia="Century Gothic" w:hAnsi="Century Gothic" w:cs="Century Gothic"/>
                <w:sz w:val="22"/>
                <w:szCs w:val="22"/>
              </w:rPr>
              <w:t xml:space="preserve"> </w:t>
            </w:r>
            <w:r w:rsidR="00A53DC7">
              <w:rPr>
                <w:rStyle w:val="divdocumentright-box"/>
                <w:rFonts w:ascii="Century Gothic" w:eastAsia="Century Gothic" w:hAnsi="Century Gothic" w:cs="Century Gothic"/>
                <w:sz w:val="22"/>
                <w:szCs w:val="22"/>
              </w:rPr>
              <w:t>Software</w:t>
            </w:r>
            <w:r w:rsidR="00EA08CF">
              <w:rPr>
                <w:rStyle w:val="divdocumentright-box"/>
                <w:rFonts w:ascii="Century Gothic" w:eastAsia="Century Gothic" w:hAnsi="Century Gothic" w:cs="Century Gothic"/>
                <w:sz w:val="22"/>
                <w:szCs w:val="22"/>
              </w:rPr>
              <w:t xml:space="preserve"> licensing</w:t>
            </w:r>
            <w:r w:rsidR="003F650C">
              <w:rPr>
                <w:rStyle w:val="divdocumentright-box"/>
                <w:rFonts w:ascii="Century Gothic" w:eastAsia="Century Gothic" w:hAnsi="Century Gothic" w:cs="Century Gothic"/>
                <w:sz w:val="22"/>
                <w:szCs w:val="22"/>
              </w:rPr>
              <w:t>.</w:t>
            </w:r>
          </w:p>
          <w:p w14:paraId="2E038D84" w14:textId="5DB2ECB0" w:rsidR="005923EA" w:rsidRDefault="005923EA">
            <w:pPr>
              <w:pStyle w:val="p"/>
              <w:pBdr>
                <w:left w:val="none" w:sz="0" w:space="15" w:color="auto"/>
                <w:right w:val="none" w:sz="0" w:space="15" w:color="auto"/>
              </w:pBdr>
              <w:spacing w:line="360" w:lineRule="atLeast"/>
              <w:ind w:left="300" w:right="300"/>
              <w:rPr>
                <w:rStyle w:val="divdocumentright-box"/>
                <w:rFonts w:ascii="Century Gothic" w:eastAsia="Century Gothic" w:hAnsi="Century Gothic" w:cs="Century Gothic"/>
                <w:sz w:val="22"/>
                <w:szCs w:val="22"/>
              </w:rPr>
            </w:pPr>
          </w:p>
          <w:p w14:paraId="0949DCF3" w14:textId="77777777" w:rsidR="00840D16" w:rsidRDefault="00840D16" w:rsidP="00840D16">
            <w:pPr>
              <w:pStyle w:val="divdocumentsectiongapdiv"/>
              <w:rPr>
                <w:rStyle w:val="divdocumentright-box"/>
                <w:rFonts w:ascii="Century Gothic" w:eastAsia="Century Gothic" w:hAnsi="Century Gothic" w:cs="Century Gothic"/>
                <w:sz w:val="14"/>
                <w:szCs w:val="14"/>
              </w:rPr>
            </w:pPr>
          </w:p>
          <w:tbl>
            <w:tblPr>
              <w:tblStyle w:val="divdocumentleft-boxdivheading"/>
              <w:tblW w:w="5000" w:type="pct"/>
              <w:tblCellSpacing w:w="0" w:type="dxa"/>
              <w:tblBorders>
                <w:top w:val="single" w:sz="8" w:space="0" w:color="D5D6D6"/>
                <w:bottom w:val="single" w:sz="8" w:space="0" w:color="D5D6D6"/>
              </w:tblBorders>
              <w:tblLayout w:type="fixed"/>
              <w:tblCellMar>
                <w:top w:w="160" w:type="dxa"/>
                <w:left w:w="0" w:type="dxa"/>
                <w:bottom w:w="160" w:type="dxa"/>
                <w:right w:w="0" w:type="dxa"/>
              </w:tblCellMar>
              <w:tblLook w:val="05E0" w:firstRow="1" w:lastRow="1" w:firstColumn="1" w:lastColumn="1" w:noHBand="0" w:noVBand="1"/>
            </w:tblPr>
            <w:tblGrid>
              <w:gridCol w:w="8216"/>
            </w:tblGrid>
            <w:tr w:rsidR="00840D16" w14:paraId="3E9BED0F" w14:textId="77777777" w:rsidTr="00991A4E">
              <w:trPr>
                <w:tblCellSpacing w:w="0" w:type="dxa"/>
              </w:trPr>
              <w:tc>
                <w:tcPr>
                  <w:tcW w:w="5000" w:type="pct"/>
                  <w:shd w:val="clear" w:color="auto" w:fill="FFFFFF"/>
                  <w:tcMar>
                    <w:top w:w="60" w:type="dxa"/>
                    <w:left w:w="300" w:type="dxa"/>
                    <w:bottom w:w="60" w:type="dxa"/>
                    <w:right w:w="300" w:type="dxa"/>
                  </w:tcMar>
                  <w:vAlign w:val="bottom"/>
                  <w:hideMark/>
                </w:tcPr>
                <w:p w14:paraId="71AE1657" w14:textId="1039F6C5" w:rsidR="00840D16" w:rsidRDefault="00840D16" w:rsidP="00840D16">
                  <w:pPr>
                    <w:pStyle w:val="divdocumentleft-boxdivsectiontitleParagraph"/>
                    <w:pBdr>
                      <w:top w:val="none" w:sz="0" w:space="3" w:color="auto"/>
                      <w:left w:val="none" w:sz="0" w:space="15" w:color="auto"/>
                      <w:bottom w:val="none" w:sz="0" w:space="3" w:color="auto"/>
                      <w:right w:val="none" w:sz="0" w:space="15" w:color="auto"/>
                    </w:pBdr>
                    <w:shd w:val="clear" w:color="auto" w:fill="auto"/>
                    <w:spacing w:line="380" w:lineRule="atLeast"/>
                    <w:ind w:left="900" w:right="900"/>
                    <w:rPr>
                      <w:rStyle w:val="divdocumentleft-boxdivsectiontitle"/>
                      <w:rFonts w:ascii="Century Gothic" w:eastAsia="Century Gothic" w:hAnsi="Century Gothic" w:cs="Century Gothic"/>
                      <w:b/>
                      <w:bCs/>
                      <w:color w:val="002E58"/>
                      <w:sz w:val="32"/>
                      <w:szCs w:val="32"/>
                      <w:shd w:val="clear" w:color="auto" w:fill="auto"/>
                    </w:rPr>
                  </w:pPr>
                  <w:r>
                    <w:rPr>
                      <w:rStyle w:val="divdocumentleft-boxdivsectiontitle"/>
                      <w:rFonts w:ascii="Century Gothic" w:eastAsia="Century Gothic" w:hAnsi="Century Gothic" w:cs="Century Gothic"/>
                      <w:b/>
                      <w:bCs/>
                      <w:color w:val="002E58"/>
                      <w:sz w:val="32"/>
                      <w:szCs w:val="32"/>
                      <w:shd w:val="clear" w:color="auto" w:fill="auto"/>
                    </w:rPr>
                    <w:t>Organization</w:t>
                  </w:r>
                  <w:r w:rsidR="00E245F8">
                    <w:rPr>
                      <w:rStyle w:val="divdocumentleft-boxdivsectiontitle"/>
                      <w:rFonts w:ascii="Century Gothic" w:eastAsia="Century Gothic" w:hAnsi="Century Gothic" w:cs="Century Gothic"/>
                      <w:b/>
                      <w:bCs/>
                      <w:color w:val="002E58"/>
                      <w:sz w:val="32"/>
                      <w:szCs w:val="32"/>
                      <w:shd w:val="clear" w:color="auto" w:fill="auto"/>
                    </w:rPr>
                    <w:t xml:space="preserve"> History</w:t>
                  </w:r>
                </w:p>
              </w:tc>
            </w:tr>
          </w:tbl>
          <w:p w14:paraId="7EE23030" w14:textId="77777777" w:rsidR="00840D16" w:rsidRDefault="00840D16" w:rsidP="00840D16">
            <w:pPr>
              <w:pStyle w:val="left-boxheadinggapdiv"/>
              <w:rPr>
                <w:rStyle w:val="divdocumentright-box"/>
                <w:rFonts w:ascii="Century Gothic" w:eastAsia="Century Gothic" w:hAnsi="Century Gothic" w:cs="Century Gothic"/>
              </w:rPr>
            </w:pPr>
            <w:r>
              <w:rPr>
                <w:rStyle w:val="divdocumentright-box"/>
                <w:rFonts w:ascii="Century Gothic" w:eastAsia="Century Gothic" w:hAnsi="Century Gothic" w:cs="Century Gothic"/>
              </w:rPr>
              <w:t> </w:t>
            </w:r>
          </w:p>
          <w:tbl>
            <w:tblPr>
              <w:tblStyle w:val="divdocumentsectioneducationparagraph"/>
              <w:tblW w:w="8226" w:type="dxa"/>
              <w:tblCellSpacing w:w="0" w:type="dxa"/>
              <w:tblLayout w:type="fixed"/>
              <w:tblCellMar>
                <w:left w:w="0" w:type="dxa"/>
                <w:right w:w="0" w:type="dxa"/>
              </w:tblCellMar>
              <w:tblLook w:val="05E0" w:firstRow="1" w:lastRow="1" w:firstColumn="1" w:lastColumn="1" w:noHBand="0" w:noVBand="1"/>
            </w:tblPr>
            <w:tblGrid>
              <w:gridCol w:w="300"/>
              <w:gridCol w:w="1300"/>
              <w:gridCol w:w="464"/>
              <w:gridCol w:w="6162"/>
            </w:tblGrid>
            <w:tr w:rsidR="00C2335A" w14:paraId="49D9125A" w14:textId="77777777" w:rsidTr="00C2335A">
              <w:trPr>
                <w:tblCellSpacing w:w="0" w:type="dxa"/>
              </w:trPr>
              <w:tc>
                <w:tcPr>
                  <w:tcW w:w="300" w:type="dxa"/>
                  <w:tcMar>
                    <w:top w:w="0" w:type="dxa"/>
                    <w:left w:w="0" w:type="dxa"/>
                    <w:bottom w:w="0" w:type="dxa"/>
                    <w:right w:w="0" w:type="dxa"/>
                  </w:tcMar>
                  <w:hideMark/>
                </w:tcPr>
                <w:p w14:paraId="593FE5C4" w14:textId="77777777" w:rsidR="00C2335A" w:rsidRDefault="00C2335A" w:rsidP="00C2335A">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1300" w:type="dxa"/>
                  <w:tcMar>
                    <w:top w:w="0" w:type="dxa"/>
                    <w:left w:w="0" w:type="dxa"/>
                    <w:bottom w:w="0" w:type="dxa"/>
                    <w:right w:w="0" w:type="dxa"/>
                  </w:tcMar>
                  <w:hideMark/>
                </w:tcPr>
                <w:p w14:paraId="035E75F6" w14:textId="0EFBBF6D" w:rsidR="00C2335A" w:rsidRDefault="00C2335A" w:rsidP="00C2335A">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w:t>
                  </w:r>
                  <w:r w:rsidR="00E220F0">
                    <w:rPr>
                      <w:rStyle w:val="divdocumentjobdates"/>
                      <w:rFonts w:ascii="Century Gothic" w:eastAsia="Century Gothic" w:hAnsi="Century Gothic" w:cs="Century Gothic"/>
                      <w:color w:val="343434"/>
                      <w:spacing w:val="4"/>
                    </w:rPr>
                    <w:t>14</w:t>
                  </w:r>
                  <w:r w:rsidR="00AA58F6">
                    <w:rPr>
                      <w:rStyle w:val="divdocumentjobdates"/>
                      <w:rFonts w:ascii="Century Gothic" w:eastAsia="Century Gothic" w:hAnsi="Century Gothic" w:cs="Century Gothic"/>
                      <w:color w:val="343434"/>
                      <w:spacing w:val="4"/>
                    </w:rPr>
                    <w:t xml:space="preserve"> </w:t>
                  </w:r>
                  <w:r w:rsidR="00D33E47">
                    <w:rPr>
                      <w:rStyle w:val="divdocumentjobdates"/>
                      <w:rFonts w:ascii="Century Gothic" w:eastAsia="Century Gothic" w:hAnsi="Century Gothic" w:cs="Century Gothic"/>
                      <w:color w:val="343434"/>
                      <w:spacing w:val="4"/>
                    </w:rPr>
                    <w:t>Mar</w:t>
                  </w:r>
                  <w:r>
                    <w:rPr>
                      <w:rStyle w:val="span"/>
                      <w:rFonts w:ascii="Century Gothic" w:eastAsia="Century Gothic" w:hAnsi="Century Gothic" w:cs="Century Gothic"/>
                      <w:color w:val="343434"/>
                      <w:spacing w:val="4"/>
                      <w:sz w:val="22"/>
                      <w:szCs w:val="22"/>
                    </w:rPr>
                    <w:t xml:space="preserve"> - </w:t>
                  </w:r>
                  <w:r>
                    <w:rPr>
                      <w:rStyle w:val="divdocumentjobdates"/>
                      <w:rFonts w:ascii="Century Gothic" w:eastAsia="Century Gothic" w:hAnsi="Century Gothic" w:cs="Century Gothic"/>
                      <w:color w:val="343434"/>
                      <w:spacing w:val="4"/>
                    </w:rPr>
                    <w:t>Current</w:t>
                  </w:r>
                </w:p>
              </w:tc>
              <w:tc>
                <w:tcPr>
                  <w:tcW w:w="464" w:type="dxa"/>
                  <w:tcMar>
                    <w:top w:w="0" w:type="dxa"/>
                    <w:left w:w="0" w:type="dxa"/>
                    <w:bottom w:w="0" w:type="dxa"/>
                    <w:right w:w="0" w:type="dxa"/>
                  </w:tcMar>
                  <w:hideMark/>
                </w:tcPr>
                <w:p w14:paraId="59E0051B" w14:textId="77777777" w:rsidR="00C2335A" w:rsidRDefault="00C2335A" w:rsidP="00C2335A">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62" w:type="dxa"/>
                  <w:tcMar>
                    <w:top w:w="0" w:type="dxa"/>
                    <w:left w:w="0" w:type="dxa"/>
                    <w:bottom w:w="0" w:type="dxa"/>
                    <w:right w:w="0" w:type="dxa"/>
                  </w:tcMar>
                  <w:hideMark/>
                </w:tcPr>
                <w:p w14:paraId="7AB033F0" w14:textId="77777777" w:rsidR="00C2335A" w:rsidRDefault="00C2335A" w:rsidP="00C2335A">
                  <w:pPr>
                    <w:pStyle w:val="divdocumentright-boxsectioneducationsinglecolumnpaddedline"/>
                    <w:spacing w:after="80" w:line="360" w:lineRule="atLeast"/>
                    <w:ind w:right="300"/>
                    <w:rPr>
                      <w:rStyle w:val="divdocumentdegree"/>
                      <w:rFonts w:ascii="Century Gothic" w:eastAsia="Century Gothic" w:hAnsi="Century Gothic" w:cs="Century Gothic"/>
                      <w:b/>
                      <w:bCs/>
                      <w:color w:val="343434"/>
                      <w:spacing w:val="4"/>
                    </w:rPr>
                  </w:pPr>
                  <w:r>
                    <w:rPr>
                      <w:rStyle w:val="divdocumentdegree"/>
                      <w:rFonts w:ascii="Century Gothic" w:eastAsia="Century Gothic" w:hAnsi="Century Gothic" w:cs="Century Gothic"/>
                      <w:b/>
                      <w:bCs/>
                      <w:color w:val="343434"/>
                      <w:spacing w:val="4"/>
                    </w:rPr>
                    <w:t>SLK Software Services Pvt. Ltd</w:t>
                  </w:r>
                </w:p>
                <w:p w14:paraId="2154B60F" w14:textId="54C5722D" w:rsidR="002A5E21" w:rsidRPr="00C2335A" w:rsidRDefault="002A5E21" w:rsidP="002A5E21">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Bangalore, IN</w:t>
                  </w:r>
                </w:p>
              </w:tc>
            </w:tr>
          </w:tbl>
          <w:p w14:paraId="27A1DA51" w14:textId="77777777" w:rsidR="00C2335A" w:rsidRDefault="00C2335A" w:rsidP="00C2335A">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C2335A" w14:paraId="7C83F8CD" w14:textId="77777777" w:rsidTr="00991A4E">
              <w:trPr>
                <w:tblCellSpacing w:w="0" w:type="dxa"/>
              </w:trPr>
              <w:tc>
                <w:tcPr>
                  <w:tcW w:w="300" w:type="dxa"/>
                  <w:tcMar>
                    <w:top w:w="200" w:type="dxa"/>
                    <w:left w:w="0" w:type="dxa"/>
                    <w:bottom w:w="0" w:type="dxa"/>
                    <w:right w:w="0" w:type="dxa"/>
                  </w:tcMar>
                  <w:hideMark/>
                </w:tcPr>
                <w:p w14:paraId="0741242E" w14:textId="77777777" w:rsidR="00C2335A" w:rsidRDefault="00C2335A" w:rsidP="00C2335A">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6915A883" w14:textId="55F1D5B2" w:rsidR="00C2335A" w:rsidRDefault="00C2335A" w:rsidP="00C2335A">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w:t>
                  </w:r>
                  <w:r w:rsidR="009D3B31">
                    <w:rPr>
                      <w:rStyle w:val="divdocumentjobdates"/>
                      <w:rFonts w:ascii="Century Gothic" w:eastAsia="Century Gothic" w:hAnsi="Century Gothic" w:cs="Century Gothic"/>
                      <w:color w:val="343434"/>
                      <w:spacing w:val="4"/>
                    </w:rPr>
                    <w:t>13</w:t>
                  </w:r>
                  <w:r w:rsidR="00AA58F6">
                    <w:rPr>
                      <w:rStyle w:val="divdocumentjobdates"/>
                      <w:rFonts w:ascii="Century Gothic" w:eastAsia="Century Gothic" w:hAnsi="Century Gothic" w:cs="Century Gothic"/>
                      <w:color w:val="343434"/>
                      <w:spacing w:val="4"/>
                    </w:rPr>
                    <w:t xml:space="preserve"> </w:t>
                  </w:r>
                  <w:r w:rsidR="00087DEA">
                    <w:rPr>
                      <w:rStyle w:val="divdocumentjobdates"/>
                      <w:rFonts w:ascii="Century Gothic" w:eastAsia="Century Gothic" w:hAnsi="Century Gothic" w:cs="Century Gothic"/>
                      <w:color w:val="343434"/>
                      <w:spacing w:val="4"/>
                    </w:rPr>
                    <w:t>May</w:t>
                  </w:r>
                  <w:r>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Pr>
                      <w:rStyle w:val="span"/>
                      <w:rFonts w:ascii="Century Gothic" w:eastAsia="Century Gothic" w:hAnsi="Century Gothic" w:cs="Century Gothic"/>
                      <w:color w:val="343434"/>
                      <w:spacing w:val="4"/>
                      <w:sz w:val="22"/>
                      <w:szCs w:val="22"/>
                    </w:rPr>
                    <w:t xml:space="preserve"> </w:t>
                  </w:r>
                  <w:r>
                    <w:rPr>
                      <w:rStyle w:val="divdocumentjobdates"/>
                      <w:rFonts w:ascii="Century Gothic" w:eastAsia="Century Gothic" w:hAnsi="Century Gothic" w:cs="Century Gothic"/>
                      <w:color w:val="343434"/>
                      <w:spacing w:val="4"/>
                    </w:rPr>
                    <w:t>20</w:t>
                  </w:r>
                  <w:r w:rsidR="009D3B31">
                    <w:rPr>
                      <w:rStyle w:val="divdocumentjobdates"/>
                      <w:rFonts w:ascii="Century Gothic" w:eastAsia="Century Gothic" w:hAnsi="Century Gothic" w:cs="Century Gothic"/>
                      <w:color w:val="343434"/>
                      <w:spacing w:val="4"/>
                    </w:rPr>
                    <w:t>13</w:t>
                  </w:r>
                  <w:r w:rsidR="00AA58F6">
                    <w:rPr>
                      <w:rStyle w:val="divdocumentjobdates"/>
                      <w:rFonts w:ascii="Century Gothic" w:eastAsia="Century Gothic" w:hAnsi="Century Gothic" w:cs="Century Gothic"/>
                      <w:color w:val="343434"/>
                      <w:spacing w:val="4"/>
                    </w:rPr>
                    <w:t xml:space="preserve"> </w:t>
                  </w:r>
                  <w:r w:rsidR="00087DEA">
                    <w:rPr>
                      <w:rStyle w:val="divdocumentjobdates"/>
                      <w:rFonts w:ascii="Century Gothic" w:eastAsia="Century Gothic" w:hAnsi="Century Gothic" w:cs="Century Gothic"/>
                      <w:color w:val="343434"/>
                      <w:spacing w:val="4"/>
                    </w:rPr>
                    <w:t>Dec</w:t>
                  </w:r>
                </w:p>
              </w:tc>
              <w:tc>
                <w:tcPr>
                  <w:tcW w:w="520" w:type="dxa"/>
                  <w:tcMar>
                    <w:top w:w="200" w:type="dxa"/>
                    <w:left w:w="0" w:type="dxa"/>
                    <w:bottom w:w="0" w:type="dxa"/>
                    <w:right w:w="0" w:type="dxa"/>
                  </w:tcMar>
                  <w:hideMark/>
                </w:tcPr>
                <w:p w14:paraId="7EEEA571" w14:textId="77777777" w:rsidR="00C2335A" w:rsidRDefault="00C2335A" w:rsidP="00C2335A">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403A0993" w14:textId="77777777" w:rsidR="00C2335A" w:rsidRDefault="00C2335A" w:rsidP="00605E0C">
                  <w:pPr>
                    <w:pStyle w:val="divdocumentright-boxsectioneducationsinglecolumnpaddedline"/>
                    <w:spacing w:after="80" w:line="360" w:lineRule="atLeast"/>
                    <w:ind w:right="300"/>
                    <w:rPr>
                      <w:rStyle w:val="divdocumentdegree"/>
                      <w:rFonts w:ascii="Century Gothic" w:eastAsia="Century Gothic" w:hAnsi="Century Gothic" w:cs="Century Gothic"/>
                      <w:b/>
                      <w:bCs/>
                      <w:color w:val="343434"/>
                      <w:spacing w:val="4"/>
                    </w:rPr>
                  </w:pPr>
                  <w:r>
                    <w:rPr>
                      <w:rStyle w:val="divdocumentdegree"/>
                      <w:rFonts w:ascii="Century Gothic" w:eastAsia="Century Gothic" w:hAnsi="Century Gothic" w:cs="Century Gothic"/>
                      <w:b/>
                      <w:bCs/>
                      <w:color w:val="343434"/>
                      <w:spacing w:val="4"/>
                    </w:rPr>
                    <w:t>Intuit</w:t>
                  </w:r>
                </w:p>
                <w:p w14:paraId="5C13BE9A" w14:textId="3AF6816F" w:rsidR="006A09B8" w:rsidRPr="00605E0C" w:rsidRDefault="006A09B8" w:rsidP="002A5E21">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Bangalore, IN</w:t>
                  </w:r>
                </w:p>
              </w:tc>
            </w:tr>
          </w:tbl>
          <w:p w14:paraId="6DECCF06" w14:textId="77777777" w:rsidR="00C2335A" w:rsidRDefault="00C2335A" w:rsidP="00C2335A">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C2335A" w14:paraId="529F9004" w14:textId="77777777" w:rsidTr="00991A4E">
              <w:trPr>
                <w:tblCellSpacing w:w="0" w:type="dxa"/>
              </w:trPr>
              <w:tc>
                <w:tcPr>
                  <w:tcW w:w="300" w:type="dxa"/>
                  <w:tcMar>
                    <w:top w:w="200" w:type="dxa"/>
                    <w:left w:w="0" w:type="dxa"/>
                    <w:bottom w:w="0" w:type="dxa"/>
                    <w:right w:w="0" w:type="dxa"/>
                  </w:tcMar>
                  <w:hideMark/>
                </w:tcPr>
                <w:p w14:paraId="30CF1171" w14:textId="77777777" w:rsidR="00C2335A" w:rsidRDefault="00C2335A" w:rsidP="00C2335A">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12DCE40F" w14:textId="1272D767" w:rsidR="00C2335A" w:rsidRDefault="009D3B31" w:rsidP="00C2335A">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2011</w:t>
                  </w:r>
                  <w:r w:rsidR="00C263C2">
                    <w:rPr>
                      <w:rStyle w:val="divdocumentjobdates"/>
                      <w:rFonts w:ascii="Century Gothic" w:eastAsia="Century Gothic" w:hAnsi="Century Gothic" w:cs="Century Gothic"/>
                      <w:color w:val="343434"/>
                      <w:spacing w:val="4"/>
                    </w:rPr>
                    <w:t xml:space="preserve"> </w:t>
                  </w:r>
                  <w:r w:rsidR="00197021">
                    <w:rPr>
                      <w:rStyle w:val="divdocumentjobdates"/>
                      <w:rFonts w:ascii="Century Gothic" w:eastAsia="Century Gothic" w:hAnsi="Century Gothic" w:cs="Century Gothic"/>
                      <w:color w:val="343434"/>
                      <w:spacing w:val="4"/>
                    </w:rPr>
                    <w:t>Apr</w:t>
                  </w:r>
                  <w:r w:rsidR="00C2335A">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sidR="00C2335A">
                    <w:rPr>
                      <w:rStyle w:val="span"/>
                      <w:rFonts w:ascii="Century Gothic" w:eastAsia="Century Gothic" w:hAnsi="Century Gothic" w:cs="Century Gothic"/>
                      <w:color w:val="343434"/>
                      <w:spacing w:val="4"/>
                      <w:sz w:val="22"/>
                      <w:szCs w:val="22"/>
                    </w:rPr>
                    <w:t xml:space="preserve"> </w:t>
                  </w:r>
                  <w:r w:rsidR="00C2335A">
                    <w:rPr>
                      <w:rStyle w:val="divdocumentjobdates"/>
                      <w:rFonts w:ascii="Century Gothic" w:eastAsia="Century Gothic" w:hAnsi="Century Gothic" w:cs="Century Gothic"/>
                      <w:color w:val="343434"/>
                      <w:spacing w:val="4"/>
                    </w:rPr>
                    <w:t>20</w:t>
                  </w:r>
                  <w:r>
                    <w:rPr>
                      <w:rStyle w:val="divdocumentjobdates"/>
                      <w:rFonts w:ascii="Century Gothic" w:eastAsia="Century Gothic" w:hAnsi="Century Gothic" w:cs="Century Gothic"/>
                      <w:color w:val="343434"/>
                      <w:spacing w:val="4"/>
                    </w:rPr>
                    <w:t>13</w:t>
                  </w:r>
                  <w:r w:rsidR="00AA58F6">
                    <w:rPr>
                      <w:rStyle w:val="divdocumentjobdates"/>
                      <w:rFonts w:ascii="Century Gothic" w:eastAsia="Century Gothic" w:hAnsi="Century Gothic" w:cs="Century Gothic"/>
                      <w:color w:val="343434"/>
                      <w:spacing w:val="4"/>
                    </w:rPr>
                    <w:t xml:space="preserve"> </w:t>
                  </w:r>
                  <w:r w:rsidR="00197021">
                    <w:rPr>
                      <w:rStyle w:val="divdocumentjobdates"/>
                      <w:rFonts w:ascii="Century Gothic" w:eastAsia="Century Gothic" w:hAnsi="Century Gothic" w:cs="Century Gothic"/>
                      <w:color w:val="343434"/>
                      <w:spacing w:val="4"/>
                    </w:rPr>
                    <w:t>May</w:t>
                  </w:r>
                </w:p>
              </w:tc>
              <w:tc>
                <w:tcPr>
                  <w:tcW w:w="520" w:type="dxa"/>
                  <w:tcMar>
                    <w:top w:w="200" w:type="dxa"/>
                    <w:left w:w="0" w:type="dxa"/>
                    <w:bottom w:w="0" w:type="dxa"/>
                    <w:right w:w="0" w:type="dxa"/>
                  </w:tcMar>
                  <w:hideMark/>
                </w:tcPr>
                <w:p w14:paraId="3F25DC48" w14:textId="77777777" w:rsidR="00C2335A" w:rsidRDefault="00C2335A" w:rsidP="00C2335A">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224E2A1B" w14:textId="77777777" w:rsidR="00C2335A" w:rsidRDefault="00C2335A" w:rsidP="00605E0C">
                  <w:pPr>
                    <w:pStyle w:val="divdocumentright-boxsectioneducationsinglecolumnpaddedline"/>
                    <w:spacing w:after="80" w:line="360" w:lineRule="atLeast"/>
                    <w:ind w:right="300"/>
                    <w:rPr>
                      <w:rStyle w:val="divdocumentprogramline"/>
                      <w:rFonts w:ascii="Century Gothic" w:eastAsia="Century Gothic" w:hAnsi="Century Gothic" w:cs="Century Gothic"/>
                      <w:b/>
                      <w:bCs/>
                      <w:color w:val="343434"/>
                      <w:spacing w:val="4"/>
                    </w:rPr>
                  </w:pPr>
                  <w:r>
                    <w:rPr>
                      <w:rStyle w:val="divdocumentprogramline"/>
                      <w:rFonts w:ascii="Century Gothic" w:eastAsia="Century Gothic" w:hAnsi="Century Gothic" w:cs="Century Gothic"/>
                      <w:b/>
                      <w:bCs/>
                      <w:color w:val="343434"/>
                      <w:spacing w:val="4"/>
                    </w:rPr>
                    <w:t>Tata Consultancy Services</w:t>
                  </w:r>
                </w:p>
                <w:p w14:paraId="1E9198CC" w14:textId="2BB221A8" w:rsidR="006A09B8" w:rsidRPr="00605E0C" w:rsidRDefault="006A09B8" w:rsidP="006A09B8">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Pune, IN</w:t>
                  </w:r>
                </w:p>
              </w:tc>
            </w:tr>
          </w:tbl>
          <w:p w14:paraId="4E64D559" w14:textId="77777777" w:rsidR="00C2335A" w:rsidRDefault="00C2335A" w:rsidP="00C2335A">
            <w:pPr>
              <w:rPr>
                <w:vanish/>
              </w:rPr>
            </w:pPr>
          </w:p>
          <w:tbl>
            <w:tblPr>
              <w:tblStyle w:val="divdocumentsectioneducationparagraph"/>
              <w:tblW w:w="8226" w:type="dxa"/>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C2335A" w14:paraId="4AD6EFDE" w14:textId="77777777" w:rsidTr="00605E0C">
              <w:trPr>
                <w:tblCellSpacing w:w="0" w:type="dxa"/>
              </w:trPr>
              <w:tc>
                <w:tcPr>
                  <w:tcW w:w="300" w:type="dxa"/>
                  <w:tcMar>
                    <w:top w:w="200" w:type="dxa"/>
                    <w:left w:w="0" w:type="dxa"/>
                    <w:bottom w:w="0" w:type="dxa"/>
                    <w:right w:w="0" w:type="dxa"/>
                  </w:tcMar>
                  <w:hideMark/>
                </w:tcPr>
                <w:p w14:paraId="0D59A6C1" w14:textId="77777777" w:rsidR="00C2335A" w:rsidRDefault="00C2335A" w:rsidP="00C2335A">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435EF169" w14:textId="45E95ECA" w:rsidR="00C2335A" w:rsidRDefault="009D3B31" w:rsidP="00C2335A">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2010</w:t>
                  </w:r>
                  <w:r w:rsidR="00AA58F6">
                    <w:rPr>
                      <w:rStyle w:val="divdocumentjobdates"/>
                      <w:rFonts w:ascii="Century Gothic" w:eastAsia="Century Gothic" w:hAnsi="Century Gothic" w:cs="Century Gothic"/>
                      <w:color w:val="343434"/>
                      <w:spacing w:val="4"/>
                    </w:rPr>
                    <w:t xml:space="preserve"> </w:t>
                  </w:r>
                  <w:r w:rsidR="00F71573">
                    <w:rPr>
                      <w:rStyle w:val="divdocumentjobdates"/>
                      <w:rFonts w:ascii="Century Gothic" w:eastAsia="Century Gothic" w:hAnsi="Century Gothic" w:cs="Century Gothic"/>
                      <w:color w:val="343434"/>
                      <w:spacing w:val="4"/>
                    </w:rPr>
                    <w:t>Mar</w:t>
                  </w:r>
                  <w:r w:rsidR="00C2335A">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sidR="00C2335A">
                    <w:rPr>
                      <w:rStyle w:val="span"/>
                      <w:rFonts w:ascii="Century Gothic" w:eastAsia="Century Gothic" w:hAnsi="Century Gothic" w:cs="Century Gothic"/>
                      <w:color w:val="343434"/>
                      <w:spacing w:val="4"/>
                      <w:sz w:val="22"/>
                      <w:szCs w:val="22"/>
                    </w:rPr>
                    <w:t xml:space="preserve"> </w:t>
                  </w:r>
                  <w:r>
                    <w:rPr>
                      <w:rStyle w:val="divdocumentjobdates"/>
                      <w:rFonts w:ascii="Century Gothic" w:eastAsia="Century Gothic" w:hAnsi="Century Gothic" w:cs="Century Gothic"/>
                      <w:color w:val="343434"/>
                      <w:spacing w:val="4"/>
                    </w:rPr>
                    <w:t>2011</w:t>
                  </w:r>
                  <w:r w:rsidR="00AA58F6">
                    <w:rPr>
                      <w:rStyle w:val="divdocumentjobdates"/>
                      <w:rFonts w:ascii="Century Gothic" w:eastAsia="Century Gothic" w:hAnsi="Century Gothic" w:cs="Century Gothic"/>
                      <w:color w:val="343434"/>
                      <w:spacing w:val="4"/>
                    </w:rPr>
                    <w:t xml:space="preserve"> </w:t>
                  </w:r>
                  <w:r w:rsidR="00F71573">
                    <w:rPr>
                      <w:rStyle w:val="divdocumentjobdates"/>
                      <w:rFonts w:ascii="Century Gothic" w:eastAsia="Century Gothic" w:hAnsi="Century Gothic" w:cs="Century Gothic"/>
                      <w:color w:val="343434"/>
                      <w:spacing w:val="4"/>
                    </w:rPr>
                    <w:t>Apr</w:t>
                  </w:r>
                </w:p>
              </w:tc>
              <w:tc>
                <w:tcPr>
                  <w:tcW w:w="520" w:type="dxa"/>
                  <w:tcMar>
                    <w:top w:w="200" w:type="dxa"/>
                    <w:left w:w="0" w:type="dxa"/>
                    <w:bottom w:w="0" w:type="dxa"/>
                    <w:right w:w="0" w:type="dxa"/>
                  </w:tcMar>
                  <w:hideMark/>
                </w:tcPr>
                <w:p w14:paraId="2C6024EF" w14:textId="77777777" w:rsidR="00C2335A" w:rsidRDefault="00C2335A" w:rsidP="00C2335A">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28629CF4" w14:textId="77777777" w:rsidR="00C2335A" w:rsidRDefault="00C2335A" w:rsidP="00C2335A">
                  <w:pPr>
                    <w:pStyle w:val="divdocumentright-boxsectioneducationsinglecolumnpaddedline"/>
                    <w:spacing w:after="80" w:line="360" w:lineRule="atLeast"/>
                    <w:ind w:right="300"/>
                    <w:rPr>
                      <w:rStyle w:val="divdocumentprogramline"/>
                      <w:rFonts w:ascii="Century Gothic" w:eastAsia="Century Gothic" w:hAnsi="Century Gothic" w:cs="Century Gothic"/>
                      <w:b/>
                      <w:bCs/>
                      <w:color w:val="343434"/>
                      <w:spacing w:val="4"/>
                    </w:rPr>
                  </w:pPr>
                  <w:r>
                    <w:rPr>
                      <w:rStyle w:val="divdocumentprogramline"/>
                      <w:rFonts w:ascii="Century Gothic" w:eastAsia="Century Gothic" w:hAnsi="Century Gothic" w:cs="Century Gothic"/>
                      <w:b/>
                      <w:bCs/>
                      <w:color w:val="343434"/>
                      <w:spacing w:val="4"/>
                    </w:rPr>
                    <w:t>Accenture Services</w:t>
                  </w:r>
                </w:p>
                <w:p w14:paraId="604ED1E4" w14:textId="6A2C150E" w:rsidR="006A09B8" w:rsidRPr="00C2335A" w:rsidRDefault="006A09B8" w:rsidP="006A09B8">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Pune, IN</w:t>
                  </w:r>
                </w:p>
              </w:tc>
            </w:tr>
            <w:tr w:rsidR="00605E0C" w14:paraId="3CE8E5F5" w14:textId="77777777" w:rsidTr="00605E0C">
              <w:trPr>
                <w:tblCellSpacing w:w="0" w:type="dxa"/>
              </w:trPr>
              <w:tc>
                <w:tcPr>
                  <w:tcW w:w="300" w:type="dxa"/>
                  <w:tcMar>
                    <w:top w:w="200" w:type="dxa"/>
                    <w:left w:w="0" w:type="dxa"/>
                    <w:bottom w:w="0" w:type="dxa"/>
                    <w:right w:w="0" w:type="dxa"/>
                  </w:tcMar>
                  <w:hideMark/>
                </w:tcPr>
                <w:p w14:paraId="21E81E0B" w14:textId="77777777" w:rsidR="00605E0C" w:rsidRDefault="00605E0C" w:rsidP="00605E0C">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60D55A38" w14:textId="2A39CF0F" w:rsidR="00605E0C" w:rsidRDefault="009D3B31" w:rsidP="00605E0C">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2009</w:t>
                  </w:r>
                  <w:r w:rsidR="00AA58F6">
                    <w:rPr>
                      <w:rStyle w:val="divdocumentjobdates"/>
                      <w:rFonts w:ascii="Century Gothic" w:eastAsia="Century Gothic" w:hAnsi="Century Gothic" w:cs="Century Gothic"/>
                      <w:color w:val="343434"/>
                      <w:spacing w:val="4"/>
                    </w:rPr>
                    <w:t xml:space="preserve"> </w:t>
                  </w:r>
                  <w:r w:rsidR="00B91FB1">
                    <w:rPr>
                      <w:rStyle w:val="divdocumentjobdates"/>
                      <w:rFonts w:ascii="Century Gothic" w:eastAsia="Century Gothic" w:hAnsi="Century Gothic" w:cs="Century Gothic"/>
                      <w:color w:val="343434"/>
                      <w:spacing w:val="4"/>
                    </w:rPr>
                    <w:t>Oct</w:t>
                  </w:r>
                  <w:r w:rsidR="00605E0C">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sidR="00605E0C">
                    <w:rPr>
                      <w:rStyle w:val="span"/>
                      <w:rFonts w:ascii="Century Gothic" w:eastAsia="Century Gothic" w:hAnsi="Century Gothic" w:cs="Century Gothic"/>
                      <w:color w:val="343434"/>
                      <w:spacing w:val="4"/>
                      <w:sz w:val="22"/>
                      <w:szCs w:val="22"/>
                    </w:rPr>
                    <w:t xml:space="preserve"> </w:t>
                  </w:r>
                  <w:r>
                    <w:rPr>
                      <w:rStyle w:val="divdocumentjobdates"/>
                      <w:rFonts w:ascii="Century Gothic" w:eastAsia="Century Gothic" w:hAnsi="Century Gothic" w:cs="Century Gothic"/>
                      <w:color w:val="343434"/>
                      <w:spacing w:val="4"/>
                    </w:rPr>
                    <w:t>2010</w:t>
                  </w:r>
                  <w:r w:rsidR="00AA58F6">
                    <w:rPr>
                      <w:rStyle w:val="divdocumentjobdates"/>
                      <w:rFonts w:ascii="Century Gothic" w:eastAsia="Century Gothic" w:hAnsi="Century Gothic" w:cs="Century Gothic"/>
                      <w:color w:val="343434"/>
                      <w:spacing w:val="4"/>
                    </w:rPr>
                    <w:t xml:space="preserve"> </w:t>
                  </w:r>
                  <w:r w:rsidR="00B91FB1">
                    <w:rPr>
                      <w:rStyle w:val="divdocumentjobdates"/>
                      <w:rFonts w:ascii="Century Gothic" w:eastAsia="Century Gothic" w:hAnsi="Century Gothic" w:cs="Century Gothic"/>
                      <w:color w:val="343434"/>
                      <w:spacing w:val="4"/>
                    </w:rPr>
                    <w:t>Feb</w:t>
                  </w:r>
                </w:p>
              </w:tc>
              <w:tc>
                <w:tcPr>
                  <w:tcW w:w="520" w:type="dxa"/>
                  <w:tcMar>
                    <w:top w:w="200" w:type="dxa"/>
                    <w:left w:w="0" w:type="dxa"/>
                    <w:bottom w:w="0" w:type="dxa"/>
                    <w:right w:w="0" w:type="dxa"/>
                  </w:tcMar>
                  <w:hideMark/>
                </w:tcPr>
                <w:p w14:paraId="73F30875" w14:textId="77777777" w:rsidR="00605E0C" w:rsidRDefault="00605E0C" w:rsidP="00605E0C">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36D3F739" w14:textId="77777777" w:rsidR="00605E0C" w:rsidRDefault="00605E0C" w:rsidP="00605E0C">
                  <w:pPr>
                    <w:pStyle w:val="divdocumentright-boxsectioneducationsinglecolumnpaddedline"/>
                    <w:spacing w:after="80" w:line="360" w:lineRule="atLeast"/>
                    <w:ind w:right="300"/>
                    <w:rPr>
                      <w:rStyle w:val="divdocumentprogramline"/>
                      <w:rFonts w:ascii="Century Gothic" w:eastAsia="Century Gothic" w:hAnsi="Century Gothic" w:cs="Century Gothic"/>
                      <w:b/>
                      <w:bCs/>
                      <w:color w:val="343434"/>
                      <w:spacing w:val="4"/>
                    </w:rPr>
                  </w:pPr>
                  <w:r>
                    <w:rPr>
                      <w:rStyle w:val="divdocumentprogramline"/>
                      <w:rFonts w:ascii="Century Gothic" w:eastAsia="Century Gothic" w:hAnsi="Century Gothic" w:cs="Century Gothic"/>
                      <w:b/>
                      <w:bCs/>
                      <w:color w:val="343434"/>
                      <w:spacing w:val="4"/>
                    </w:rPr>
                    <w:t>Tela Sourcing India Pvt. Ltd</w:t>
                  </w:r>
                </w:p>
                <w:p w14:paraId="6A14D980" w14:textId="7CC01188" w:rsidR="008F2E0C" w:rsidRPr="00605E0C" w:rsidRDefault="008F2E0C" w:rsidP="008F2E0C">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Pune, IN</w:t>
                  </w:r>
                </w:p>
              </w:tc>
            </w:tr>
          </w:tbl>
          <w:p w14:paraId="4DCAB568" w14:textId="77777777" w:rsidR="00605E0C" w:rsidRDefault="00605E0C" w:rsidP="00605E0C">
            <w:pPr>
              <w:rPr>
                <w:vanish/>
              </w:rPr>
            </w:pPr>
          </w:p>
          <w:tbl>
            <w:tblPr>
              <w:tblStyle w:val="divdocumentsectioneducationparagraph"/>
              <w:tblW w:w="8226" w:type="dxa"/>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605E0C" w14:paraId="5D35F144" w14:textId="77777777" w:rsidTr="00605E0C">
              <w:trPr>
                <w:tblCellSpacing w:w="0" w:type="dxa"/>
              </w:trPr>
              <w:tc>
                <w:tcPr>
                  <w:tcW w:w="300" w:type="dxa"/>
                  <w:tcMar>
                    <w:top w:w="200" w:type="dxa"/>
                    <w:left w:w="0" w:type="dxa"/>
                    <w:bottom w:w="0" w:type="dxa"/>
                    <w:right w:w="0" w:type="dxa"/>
                  </w:tcMar>
                  <w:hideMark/>
                </w:tcPr>
                <w:p w14:paraId="749E229B" w14:textId="77777777" w:rsidR="00605E0C" w:rsidRDefault="00605E0C" w:rsidP="00605E0C">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71A28D9D" w14:textId="3EE246C8" w:rsidR="00605E0C" w:rsidRDefault="009D3B31" w:rsidP="00605E0C">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2006</w:t>
                  </w:r>
                  <w:r w:rsidR="00AA58F6">
                    <w:rPr>
                      <w:rStyle w:val="divdocumentjobdates"/>
                      <w:rFonts w:ascii="Century Gothic" w:eastAsia="Century Gothic" w:hAnsi="Century Gothic" w:cs="Century Gothic"/>
                      <w:color w:val="343434"/>
                      <w:spacing w:val="4"/>
                    </w:rPr>
                    <w:t xml:space="preserve"> </w:t>
                  </w:r>
                  <w:r w:rsidR="007F50F9">
                    <w:rPr>
                      <w:rStyle w:val="divdocumentjobdates"/>
                      <w:rFonts w:ascii="Century Gothic" w:eastAsia="Century Gothic" w:hAnsi="Century Gothic" w:cs="Century Gothic"/>
                      <w:color w:val="343434"/>
                      <w:spacing w:val="4"/>
                    </w:rPr>
                    <w:t>Aug</w:t>
                  </w:r>
                  <w:r w:rsidR="00605E0C">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sidR="00605E0C">
                    <w:rPr>
                      <w:rStyle w:val="span"/>
                      <w:rFonts w:ascii="Century Gothic" w:eastAsia="Century Gothic" w:hAnsi="Century Gothic" w:cs="Century Gothic"/>
                      <w:color w:val="343434"/>
                      <w:spacing w:val="4"/>
                      <w:sz w:val="22"/>
                      <w:szCs w:val="22"/>
                    </w:rPr>
                    <w:t xml:space="preserve"> </w:t>
                  </w:r>
                  <w:r>
                    <w:rPr>
                      <w:rStyle w:val="divdocumentjobdates"/>
                      <w:rFonts w:ascii="Century Gothic" w:eastAsia="Century Gothic" w:hAnsi="Century Gothic" w:cs="Century Gothic"/>
                      <w:color w:val="343434"/>
                      <w:spacing w:val="4"/>
                    </w:rPr>
                    <w:t>2009</w:t>
                  </w:r>
                  <w:r w:rsidR="00AA58F6">
                    <w:rPr>
                      <w:rStyle w:val="divdocumentjobdates"/>
                      <w:rFonts w:ascii="Century Gothic" w:eastAsia="Century Gothic" w:hAnsi="Century Gothic" w:cs="Century Gothic"/>
                      <w:color w:val="343434"/>
                      <w:spacing w:val="4"/>
                    </w:rPr>
                    <w:t xml:space="preserve"> </w:t>
                  </w:r>
                  <w:r w:rsidR="007F50F9">
                    <w:rPr>
                      <w:rStyle w:val="divdocumentjobdates"/>
                      <w:rFonts w:ascii="Century Gothic" w:eastAsia="Century Gothic" w:hAnsi="Century Gothic" w:cs="Century Gothic"/>
                      <w:color w:val="343434"/>
                      <w:spacing w:val="4"/>
                    </w:rPr>
                    <w:t>Oct</w:t>
                  </w:r>
                </w:p>
              </w:tc>
              <w:tc>
                <w:tcPr>
                  <w:tcW w:w="520" w:type="dxa"/>
                  <w:tcMar>
                    <w:top w:w="200" w:type="dxa"/>
                    <w:left w:w="0" w:type="dxa"/>
                    <w:bottom w:w="0" w:type="dxa"/>
                    <w:right w:w="0" w:type="dxa"/>
                  </w:tcMar>
                  <w:hideMark/>
                </w:tcPr>
                <w:p w14:paraId="041FC33D" w14:textId="77777777" w:rsidR="00605E0C" w:rsidRDefault="00605E0C" w:rsidP="00605E0C">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178414AE" w14:textId="77777777" w:rsidR="00605E0C" w:rsidRDefault="00605E0C" w:rsidP="00605E0C">
                  <w:pPr>
                    <w:pStyle w:val="divdocumentright-boxsectioneducationsinglecolumnpaddedline"/>
                    <w:spacing w:after="80" w:line="360" w:lineRule="atLeast"/>
                    <w:ind w:right="300"/>
                    <w:rPr>
                      <w:rStyle w:val="divdocumentprogramline"/>
                      <w:rFonts w:ascii="Century Gothic" w:eastAsia="Century Gothic" w:hAnsi="Century Gothic" w:cs="Century Gothic"/>
                      <w:b/>
                      <w:bCs/>
                      <w:color w:val="343434"/>
                      <w:spacing w:val="4"/>
                    </w:rPr>
                  </w:pPr>
                  <w:r>
                    <w:rPr>
                      <w:rStyle w:val="divdocumentprogramline"/>
                      <w:rFonts w:ascii="Century Gothic" w:eastAsia="Century Gothic" w:hAnsi="Century Gothic" w:cs="Century Gothic"/>
                      <w:b/>
                      <w:bCs/>
                      <w:color w:val="343434"/>
                      <w:spacing w:val="4"/>
                    </w:rPr>
                    <w:t>Wipro Technologies</w:t>
                  </w:r>
                </w:p>
                <w:p w14:paraId="5191B0BC" w14:textId="277381C8" w:rsidR="00087285" w:rsidRPr="00C2335A" w:rsidRDefault="00087285" w:rsidP="007C04FB">
                  <w:pPr>
                    <w:pStyle w:val="divdocumentright-boxsectioneducationsinglecolumnpaddedline"/>
                    <w:spacing w:after="80"/>
                    <w:ind w:right="300"/>
                    <w:rPr>
                      <w:rStyle w:val="divdocumentright-boxdatetablesinglecolumn"/>
                      <w:rFonts w:ascii="Century Gothic" w:eastAsia="Century Gothic" w:hAnsi="Century Gothic" w:cs="Century Gothic"/>
                      <w:b/>
                      <w:bCs/>
                      <w:color w:val="343434"/>
                      <w:spacing w:val="4"/>
                      <w:sz w:val="22"/>
                      <w:szCs w:val="22"/>
                    </w:rPr>
                  </w:pPr>
                  <w:r>
                    <w:rPr>
                      <w:rStyle w:val="span"/>
                      <w:rFonts w:ascii="Century Gothic" w:eastAsia="Century Gothic" w:hAnsi="Century Gothic" w:cs="Century Gothic"/>
                      <w:i/>
                      <w:iCs/>
                      <w:color w:val="343434"/>
                      <w:spacing w:val="4"/>
                      <w:sz w:val="22"/>
                      <w:szCs w:val="22"/>
                    </w:rPr>
                    <w:t>Pune, IN</w:t>
                  </w:r>
                </w:p>
              </w:tc>
            </w:tr>
            <w:tr w:rsidR="00605E0C" w14:paraId="365C6D8F" w14:textId="77777777" w:rsidTr="00605E0C">
              <w:trPr>
                <w:tblCellSpacing w:w="0" w:type="dxa"/>
              </w:trPr>
              <w:tc>
                <w:tcPr>
                  <w:tcW w:w="300" w:type="dxa"/>
                  <w:tcMar>
                    <w:top w:w="200" w:type="dxa"/>
                    <w:left w:w="0" w:type="dxa"/>
                    <w:bottom w:w="0" w:type="dxa"/>
                    <w:right w:w="0" w:type="dxa"/>
                  </w:tcMar>
                  <w:hideMark/>
                </w:tcPr>
                <w:p w14:paraId="198979DF" w14:textId="77777777" w:rsidR="00605E0C" w:rsidRDefault="00605E0C" w:rsidP="00605E0C">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4A1516A2" w14:textId="6B1413F2" w:rsidR="00605E0C" w:rsidRDefault="009D3B31" w:rsidP="00605E0C">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2004</w:t>
                  </w:r>
                  <w:r w:rsidR="00AA58F6">
                    <w:rPr>
                      <w:rStyle w:val="divdocumentjobdates"/>
                      <w:rFonts w:ascii="Century Gothic" w:eastAsia="Century Gothic" w:hAnsi="Century Gothic" w:cs="Century Gothic"/>
                      <w:color w:val="343434"/>
                      <w:spacing w:val="4"/>
                    </w:rPr>
                    <w:t xml:space="preserve"> </w:t>
                  </w:r>
                  <w:r w:rsidR="0077785A">
                    <w:rPr>
                      <w:rStyle w:val="divdocumentjobdates"/>
                      <w:rFonts w:ascii="Century Gothic" w:eastAsia="Century Gothic" w:hAnsi="Century Gothic" w:cs="Century Gothic"/>
                      <w:color w:val="343434"/>
                      <w:spacing w:val="4"/>
                    </w:rPr>
                    <w:t>Jun</w:t>
                  </w:r>
                  <w:r w:rsidR="00605E0C">
                    <w:rPr>
                      <w:rStyle w:val="span"/>
                      <w:rFonts w:ascii="Century Gothic" w:eastAsia="Century Gothic" w:hAnsi="Century Gothic" w:cs="Century Gothic"/>
                      <w:color w:val="343434"/>
                      <w:spacing w:val="4"/>
                      <w:sz w:val="22"/>
                      <w:szCs w:val="22"/>
                    </w:rPr>
                    <w:t xml:space="preserve"> </w:t>
                  </w:r>
                  <w:r w:rsidR="00AA58F6">
                    <w:rPr>
                      <w:rStyle w:val="span"/>
                      <w:rFonts w:ascii="Century Gothic" w:eastAsia="Century Gothic" w:hAnsi="Century Gothic" w:cs="Century Gothic"/>
                      <w:color w:val="343434"/>
                      <w:spacing w:val="4"/>
                      <w:sz w:val="22"/>
                      <w:szCs w:val="22"/>
                    </w:rPr>
                    <w:t>–</w:t>
                  </w:r>
                  <w:r w:rsidR="00605E0C">
                    <w:rPr>
                      <w:rStyle w:val="span"/>
                      <w:rFonts w:ascii="Century Gothic" w:eastAsia="Century Gothic" w:hAnsi="Century Gothic" w:cs="Century Gothic"/>
                      <w:color w:val="343434"/>
                      <w:spacing w:val="4"/>
                      <w:sz w:val="22"/>
                      <w:szCs w:val="22"/>
                    </w:rPr>
                    <w:t xml:space="preserve"> </w:t>
                  </w:r>
                  <w:r>
                    <w:rPr>
                      <w:rStyle w:val="divdocumentjobdates"/>
                      <w:rFonts w:ascii="Century Gothic" w:eastAsia="Century Gothic" w:hAnsi="Century Gothic" w:cs="Century Gothic"/>
                      <w:color w:val="343434"/>
                      <w:spacing w:val="4"/>
                    </w:rPr>
                    <w:t>2006</w:t>
                  </w:r>
                  <w:r w:rsidR="00AA58F6">
                    <w:rPr>
                      <w:rStyle w:val="divdocumentjobdates"/>
                      <w:rFonts w:ascii="Century Gothic" w:eastAsia="Century Gothic" w:hAnsi="Century Gothic" w:cs="Century Gothic"/>
                      <w:color w:val="343434"/>
                      <w:spacing w:val="4"/>
                    </w:rPr>
                    <w:t xml:space="preserve"> </w:t>
                  </w:r>
                  <w:r w:rsidR="0077785A">
                    <w:rPr>
                      <w:rStyle w:val="divdocumentjobdates"/>
                      <w:rFonts w:ascii="Century Gothic" w:eastAsia="Century Gothic" w:hAnsi="Century Gothic" w:cs="Century Gothic"/>
                      <w:color w:val="343434"/>
                      <w:spacing w:val="4"/>
                    </w:rPr>
                    <w:t>Aug</w:t>
                  </w:r>
                </w:p>
              </w:tc>
              <w:tc>
                <w:tcPr>
                  <w:tcW w:w="520" w:type="dxa"/>
                  <w:tcMar>
                    <w:top w:w="200" w:type="dxa"/>
                    <w:left w:w="0" w:type="dxa"/>
                    <w:bottom w:w="0" w:type="dxa"/>
                    <w:right w:w="0" w:type="dxa"/>
                  </w:tcMar>
                  <w:hideMark/>
                </w:tcPr>
                <w:p w14:paraId="26122EA7" w14:textId="77777777" w:rsidR="00605E0C" w:rsidRDefault="00605E0C" w:rsidP="00605E0C">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08ABD9B8" w14:textId="77777777" w:rsidR="00605E0C" w:rsidRDefault="00605E0C" w:rsidP="00605E0C">
                  <w:pPr>
                    <w:pStyle w:val="divdocumentright-boxsectioneducationsinglecolumnpaddedline"/>
                    <w:spacing w:after="80" w:line="360" w:lineRule="atLeast"/>
                    <w:ind w:right="300"/>
                    <w:rPr>
                      <w:rStyle w:val="divdocumentprogramline"/>
                      <w:rFonts w:ascii="Century Gothic" w:eastAsia="Century Gothic" w:hAnsi="Century Gothic" w:cs="Century Gothic"/>
                      <w:b/>
                      <w:bCs/>
                      <w:color w:val="343434"/>
                      <w:spacing w:val="4"/>
                    </w:rPr>
                  </w:pPr>
                  <w:r>
                    <w:rPr>
                      <w:rStyle w:val="divdocumentprogramline"/>
                      <w:rFonts w:ascii="Century Gothic" w:eastAsia="Century Gothic" w:hAnsi="Century Gothic" w:cs="Century Gothic"/>
                      <w:b/>
                      <w:bCs/>
                      <w:color w:val="343434"/>
                      <w:spacing w:val="4"/>
                    </w:rPr>
                    <w:t>Passion Infotech</w:t>
                  </w:r>
                </w:p>
                <w:p w14:paraId="2294826E" w14:textId="0444F88D" w:rsidR="00087285" w:rsidRPr="00087285" w:rsidRDefault="00087285" w:rsidP="00087285">
                  <w:pPr>
                    <w:pStyle w:val="divdocumentright-boxsectionexperiencesinglecolumnpaddedline"/>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Pune, IN</w:t>
                  </w:r>
                </w:p>
              </w:tc>
            </w:tr>
          </w:tbl>
          <w:p w14:paraId="2E614382" w14:textId="28282C74" w:rsidR="005A20C1" w:rsidRDefault="00B03532">
            <w:pPr>
              <w:pStyle w:val="divdocumentsectiongapdiv"/>
              <w:rPr>
                <w:rStyle w:val="divdocumentright-box"/>
                <w:rFonts w:ascii="Century Gothic" w:eastAsia="Century Gothic" w:hAnsi="Century Gothic" w:cs="Century Gothic"/>
                <w:sz w:val="14"/>
                <w:szCs w:val="14"/>
              </w:rPr>
            </w:pPr>
            <w:r>
              <w:rPr>
                <w:rStyle w:val="divdocumentright-box"/>
                <w:rFonts w:ascii="Century Gothic" w:eastAsia="Century Gothic" w:hAnsi="Century Gothic" w:cs="Century Gothic"/>
                <w:sz w:val="14"/>
                <w:szCs w:val="14"/>
              </w:rPr>
              <w:t> </w:t>
            </w:r>
          </w:p>
          <w:p w14:paraId="283E344F" w14:textId="75699031" w:rsidR="007C41B1" w:rsidRDefault="007C41B1">
            <w:pPr>
              <w:pStyle w:val="divdocumentsectiongapdiv"/>
              <w:rPr>
                <w:rStyle w:val="divdocumentright-box"/>
                <w:rFonts w:ascii="Century Gothic" w:eastAsia="Century Gothic" w:hAnsi="Century Gothic" w:cs="Century Gothic"/>
                <w:sz w:val="14"/>
                <w:szCs w:val="14"/>
              </w:rPr>
            </w:pPr>
          </w:p>
          <w:p w14:paraId="6DCD8B4E" w14:textId="01661192" w:rsidR="007C41B1" w:rsidRDefault="007C41B1">
            <w:pPr>
              <w:pStyle w:val="divdocumentsectiongapdiv"/>
              <w:rPr>
                <w:rStyle w:val="divdocumentright-box"/>
                <w:rFonts w:ascii="Century Gothic" w:eastAsia="Century Gothic" w:hAnsi="Century Gothic" w:cs="Century Gothic"/>
                <w:sz w:val="14"/>
                <w:szCs w:val="14"/>
              </w:rPr>
            </w:pPr>
          </w:p>
          <w:p w14:paraId="43BCC69C" w14:textId="77777777" w:rsidR="007C41B1" w:rsidRDefault="007C41B1">
            <w:pPr>
              <w:pStyle w:val="divdocumentsectiongapdiv"/>
              <w:rPr>
                <w:rStyle w:val="divdocumentright-box"/>
                <w:rFonts w:ascii="Century Gothic" w:eastAsia="Century Gothic" w:hAnsi="Century Gothic" w:cs="Century Gothic"/>
                <w:sz w:val="14"/>
                <w:szCs w:val="14"/>
              </w:rPr>
            </w:pPr>
          </w:p>
          <w:p w14:paraId="46193376" w14:textId="77777777" w:rsidR="00E245F8" w:rsidRDefault="00E245F8">
            <w:pPr>
              <w:pStyle w:val="divdocumentsectiongapdiv"/>
              <w:rPr>
                <w:rStyle w:val="divdocumentright-box"/>
                <w:rFonts w:ascii="Century Gothic" w:eastAsia="Century Gothic" w:hAnsi="Century Gothic" w:cs="Century Gothic"/>
                <w:sz w:val="14"/>
                <w:szCs w:val="14"/>
              </w:rPr>
            </w:pPr>
          </w:p>
          <w:tbl>
            <w:tblPr>
              <w:tblStyle w:val="divdocumentleft-boxdivheading"/>
              <w:tblW w:w="5000" w:type="pct"/>
              <w:tblCellSpacing w:w="0" w:type="dxa"/>
              <w:tblBorders>
                <w:top w:val="single" w:sz="8" w:space="0" w:color="D5D6D6"/>
                <w:bottom w:val="single" w:sz="8" w:space="0" w:color="D5D6D6"/>
              </w:tblBorders>
              <w:tblLayout w:type="fixed"/>
              <w:tblCellMar>
                <w:top w:w="160" w:type="dxa"/>
                <w:left w:w="0" w:type="dxa"/>
                <w:bottom w:w="160" w:type="dxa"/>
                <w:right w:w="0" w:type="dxa"/>
              </w:tblCellMar>
              <w:tblLook w:val="05E0" w:firstRow="1" w:lastRow="1" w:firstColumn="1" w:lastColumn="1" w:noHBand="0" w:noVBand="1"/>
            </w:tblPr>
            <w:tblGrid>
              <w:gridCol w:w="8216"/>
            </w:tblGrid>
            <w:tr w:rsidR="005A20C1" w14:paraId="745886DA" w14:textId="77777777">
              <w:trPr>
                <w:tblCellSpacing w:w="0" w:type="dxa"/>
              </w:trPr>
              <w:tc>
                <w:tcPr>
                  <w:tcW w:w="5000" w:type="pct"/>
                  <w:shd w:val="clear" w:color="auto" w:fill="FFFFFF"/>
                  <w:tcMar>
                    <w:top w:w="60" w:type="dxa"/>
                    <w:left w:w="300" w:type="dxa"/>
                    <w:bottom w:w="60" w:type="dxa"/>
                    <w:right w:w="300" w:type="dxa"/>
                  </w:tcMar>
                  <w:vAlign w:val="bottom"/>
                  <w:hideMark/>
                </w:tcPr>
                <w:p w14:paraId="646791FD" w14:textId="77777777" w:rsidR="005A20C1" w:rsidRDefault="00B03532">
                  <w:pPr>
                    <w:pStyle w:val="divdocumentleft-boxdivsectiontitleParagraph"/>
                    <w:pBdr>
                      <w:top w:val="none" w:sz="0" w:space="3" w:color="auto"/>
                      <w:left w:val="none" w:sz="0" w:space="15" w:color="auto"/>
                      <w:bottom w:val="none" w:sz="0" w:space="3" w:color="auto"/>
                      <w:right w:val="none" w:sz="0" w:space="15" w:color="auto"/>
                    </w:pBdr>
                    <w:shd w:val="clear" w:color="auto" w:fill="auto"/>
                    <w:spacing w:line="380" w:lineRule="atLeast"/>
                    <w:ind w:left="900" w:right="900"/>
                    <w:rPr>
                      <w:rStyle w:val="divdocumentleft-boxdivsectiontitle"/>
                      <w:rFonts w:ascii="Century Gothic" w:eastAsia="Century Gothic" w:hAnsi="Century Gothic" w:cs="Century Gothic"/>
                      <w:b/>
                      <w:bCs/>
                      <w:color w:val="002E58"/>
                      <w:sz w:val="32"/>
                      <w:szCs w:val="32"/>
                      <w:shd w:val="clear" w:color="auto" w:fill="auto"/>
                    </w:rPr>
                  </w:pPr>
                  <w:r>
                    <w:rPr>
                      <w:rStyle w:val="divdocumentleft-boxdivsectiontitle"/>
                      <w:rFonts w:ascii="Century Gothic" w:eastAsia="Century Gothic" w:hAnsi="Century Gothic" w:cs="Century Gothic"/>
                      <w:b/>
                      <w:bCs/>
                      <w:color w:val="002E58"/>
                      <w:sz w:val="32"/>
                      <w:szCs w:val="32"/>
                      <w:shd w:val="clear" w:color="auto" w:fill="auto"/>
                    </w:rPr>
                    <w:t>Work History</w:t>
                  </w:r>
                </w:p>
              </w:tc>
            </w:tr>
          </w:tbl>
          <w:p w14:paraId="033A4146" w14:textId="77777777" w:rsidR="005A20C1" w:rsidRDefault="00B03532">
            <w:pPr>
              <w:pStyle w:val="left-boxheadinggapdiv"/>
              <w:rPr>
                <w:rStyle w:val="divdocumentright-box"/>
                <w:rFonts w:ascii="Century Gothic" w:eastAsia="Century Gothic" w:hAnsi="Century Gothic" w:cs="Century Gothic"/>
              </w:rPr>
            </w:pPr>
            <w:r>
              <w:rPr>
                <w:rStyle w:val="divdocumentright-box"/>
                <w:rFonts w:ascii="Century Gothic" w:eastAsia="Century Gothic" w:hAnsi="Century Gothic" w:cs="Century Gothic"/>
              </w:rPr>
              <w:t> </w:t>
            </w: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594"/>
              <w:gridCol w:w="20"/>
              <w:gridCol w:w="7312"/>
            </w:tblGrid>
            <w:tr w:rsidR="005A20C1" w14:paraId="45124DE7" w14:textId="77777777" w:rsidTr="00F06860">
              <w:trPr>
                <w:tblCellSpacing w:w="0" w:type="dxa"/>
              </w:trPr>
              <w:tc>
                <w:tcPr>
                  <w:tcW w:w="300" w:type="dxa"/>
                  <w:tcMar>
                    <w:top w:w="0" w:type="dxa"/>
                    <w:left w:w="0" w:type="dxa"/>
                    <w:bottom w:w="0" w:type="dxa"/>
                    <w:right w:w="0" w:type="dxa"/>
                  </w:tcMar>
                  <w:hideMark/>
                </w:tcPr>
                <w:p w14:paraId="6CE6D971"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594" w:type="dxa"/>
                  <w:tcMar>
                    <w:top w:w="0" w:type="dxa"/>
                    <w:left w:w="0" w:type="dxa"/>
                    <w:bottom w:w="0" w:type="dxa"/>
                    <w:right w:w="0" w:type="dxa"/>
                  </w:tcMar>
                  <w:hideMark/>
                </w:tcPr>
                <w:p w14:paraId="6F30BB09" w14:textId="72298D9D"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0" w:type="dxa"/>
                    <w:left w:w="0" w:type="dxa"/>
                    <w:bottom w:w="0" w:type="dxa"/>
                    <w:right w:w="0" w:type="dxa"/>
                  </w:tcMar>
                  <w:hideMark/>
                </w:tcPr>
                <w:p w14:paraId="3B844A45"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312" w:type="dxa"/>
                  <w:tcMar>
                    <w:top w:w="0" w:type="dxa"/>
                    <w:left w:w="0" w:type="dxa"/>
                    <w:bottom w:w="0" w:type="dxa"/>
                    <w:right w:w="0" w:type="dxa"/>
                  </w:tcMar>
                  <w:hideMark/>
                </w:tcPr>
                <w:p w14:paraId="5D221899" w14:textId="395F817B" w:rsidR="005A20C1" w:rsidRDefault="00B03532" w:rsidP="00F06860">
                  <w:pPr>
                    <w:pStyle w:val="divdocumentright-boxsectionexperiencesinglecolumnpaddedline"/>
                    <w:spacing w:line="360" w:lineRule="atLeast"/>
                    <w:ind w:right="300"/>
                    <w:rPr>
                      <w:rStyle w:val="divdocumentjobtitle"/>
                      <w:rFonts w:ascii="Century Gothic" w:eastAsia="Century Gothic" w:hAnsi="Century Gothic" w:cs="Century Gothic"/>
                      <w:b/>
                      <w:bCs/>
                      <w:color w:val="343434"/>
                      <w:spacing w:val="4"/>
                    </w:rPr>
                  </w:pPr>
                  <w:r>
                    <w:rPr>
                      <w:rStyle w:val="divdocumentjobtitle"/>
                      <w:rFonts w:ascii="Century Gothic" w:eastAsia="Century Gothic" w:hAnsi="Century Gothic" w:cs="Century Gothic"/>
                      <w:b/>
                      <w:bCs/>
                      <w:color w:val="343434"/>
                      <w:spacing w:val="4"/>
                    </w:rPr>
                    <w:t>ProAct GMS</w:t>
                  </w:r>
                </w:p>
                <w:p w14:paraId="30CD3B48" w14:textId="66C690BA" w:rsidR="00C40A44" w:rsidRDefault="00C40A44" w:rsidP="00F06860">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Archi</w:t>
                  </w:r>
                  <w:r w:rsidR="00D06B20">
                    <w:rPr>
                      <w:rStyle w:val="span"/>
                      <w:rFonts w:ascii="Century Gothic" w:eastAsia="Century Gothic" w:hAnsi="Century Gothic" w:cs="Century Gothic"/>
                      <w:i/>
                      <w:iCs/>
                      <w:color w:val="343434"/>
                      <w:spacing w:val="4"/>
                      <w:sz w:val="22"/>
                      <w:szCs w:val="22"/>
                    </w:rPr>
                    <w:t>tect</w:t>
                  </w:r>
                </w:p>
                <w:p w14:paraId="7D8A1CB8" w14:textId="77777777" w:rsidR="005A20C1" w:rsidRDefault="00B03532"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GMS is Global Monitoring Server is IoT application to monitor container data</w:t>
                  </w:r>
                </w:p>
                <w:p w14:paraId="367CA98B" w14:textId="77777777" w:rsidR="005A20C1" w:rsidRDefault="00B03532"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Container are also called Reefer which are used to ship material like food, blood plasma from one place to another on vessel across ocean.</w:t>
                  </w:r>
                </w:p>
                <w:p w14:paraId="678113EF" w14:textId="77777777" w:rsidR="005A20C1" w:rsidRDefault="00B03532"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GMS receives real time data from container and monitor it and keeps historical data for analysis purpose.</w:t>
                  </w:r>
                </w:p>
                <w:p w14:paraId="5DE69AE1" w14:textId="6CCBE207" w:rsidR="005A20C1" w:rsidRDefault="00B03532"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w:t>
                  </w:r>
                  <w:r w:rsidR="00496259">
                    <w:rPr>
                      <w:rStyle w:val="divdocumentright-boxdatetablesinglecolumn"/>
                      <w:rFonts w:ascii="Century Gothic" w:eastAsia="Century Gothic" w:hAnsi="Century Gothic" w:cs="Century Gothic"/>
                      <w:color w:val="343434"/>
                      <w:spacing w:val="4"/>
                      <w:sz w:val="22"/>
                      <w:szCs w:val="22"/>
                    </w:rPr>
                    <w:t>le for</w:t>
                  </w:r>
                  <w:r>
                    <w:rPr>
                      <w:rStyle w:val="divdocumentright-boxdatetablesinglecolumn"/>
                      <w:rFonts w:ascii="Century Gothic" w:eastAsia="Century Gothic" w:hAnsi="Century Gothic" w:cs="Century Gothic"/>
                      <w:color w:val="343434"/>
                      <w:spacing w:val="4"/>
                      <w:sz w:val="22"/>
                      <w:szCs w:val="22"/>
                    </w:rPr>
                    <w:t xml:space="preserve"> co-ordination with customer, requirement analysis, technical architecture, micro service architecture, database design, development, bug fixes and Team mentoring</w:t>
                  </w:r>
                </w:p>
                <w:p w14:paraId="64AB0B8B" w14:textId="31117198" w:rsidR="004E5481" w:rsidRDefault="004E5481"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Single handedly designed New Gateway which communicates with</w:t>
                  </w:r>
                  <w:r w:rsidR="00A62F9C">
                    <w:rPr>
                      <w:rStyle w:val="divdocumentright-boxdatetablesinglecolumn"/>
                      <w:rFonts w:ascii="Century Gothic" w:eastAsia="Century Gothic" w:hAnsi="Century Gothic" w:cs="Century Gothic"/>
                      <w:color w:val="343434"/>
                      <w:spacing w:val="4"/>
                      <w:sz w:val="22"/>
                      <w:szCs w:val="22"/>
                    </w:rPr>
                    <w:t xml:space="preserve"> thousands of moving </w:t>
                  </w:r>
                  <w:r w:rsidR="00AC3345">
                    <w:rPr>
                      <w:rStyle w:val="divdocumentright-boxdatetablesinglecolumn"/>
                      <w:rFonts w:ascii="Century Gothic" w:eastAsia="Century Gothic" w:hAnsi="Century Gothic" w:cs="Century Gothic"/>
                      <w:color w:val="343434"/>
                      <w:spacing w:val="4"/>
                      <w:sz w:val="22"/>
                      <w:szCs w:val="22"/>
                    </w:rPr>
                    <w:t>devices</w:t>
                  </w:r>
                  <w:r w:rsidR="00A62F9C">
                    <w:rPr>
                      <w:rStyle w:val="divdocumentright-boxdatetablesinglecolumn"/>
                      <w:rFonts w:ascii="Century Gothic" w:eastAsia="Century Gothic" w:hAnsi="Century Gothic" w:cs="Century Gothic"/>
                      <w:color w:val="343434"/>
                      <w:spacing w:val="4"/>
                      <w:sz w:val="22"/>
                      <w:szCs w:val="22"/>
                    </w:rPr>
                    <w:t xml:space="preserve"> in the field</w:t>
                  </w:r>
                  <w:r>
                    <w:rPr>
                      <w:rStyle w:val="divdocumentright-boxdatetablesinglecolumn"/>
                      <w:rFonts w:ascii="Century Gothic" w:eastAsia="Century Gothic" w:hAnsi="Century Gothic" w:cs="Century Gothic"/>
                      <w:color w:val="343434"/>
                      <w:spacing w:val="4"/>
                      <w:sz w:val="22"/>
                      <w:szCs w:val="22"/>
                    </w:rPr>
                    <w:t xml:space="preserve"> </w:t>
                  </w:r>
                </w:p>
                <w:p w14:paraId="12B202E7" w14:textId="68809FEB" w:rsidR="005A20C1" w:rsidRDefault="00B03532" w:rsidP="00F06860">
                  <w:pPr>
                    <w:pStyle w:val="divdocumentli"/>
                    <w:numPr>
                      <w:ilvl w:val="0"/>
                      <w:numId w:val="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Technologies Asp.Net MVC 5, Sql Server 2008, JQuery, Web API, Entity Framework, Kendo, MS Azure, </w:t>
                  </w:r>
                  <w:r w:rsidR="002B2858">
                    <w:rPr>
                      <w:rStyle w:val="divdocumentright-boxdatetablesinglecolumn"/>
                      <w:rFonts w:ascii="Century Gothic" w:eastAsia="Century Gothic" w:hAnsi="Century Gothic" w:cs="Century Gothic"/>
                      <w:color w:val="343434"/>
                      <w:spacing w:val="4"/>
                      <w:sz w:val="22"/>
                      <w:szCs w:val="22"/>
                    </w:rPr>
                    <w:t>Cosmos DB</w:t>
                  </w:r>
                  <w:r>
                    <w:rPr>
                      <w:rStyle w:val="divdocumentright-boxdatetablesinglecolumn"/>
                      <w:rFonts w:ascii="Century Gothic" w:eastAsia="Century Gothic" w:hAnsi="Century Gothic" w:cs="Century Gothic"/>
                      <w:color w:val="343434"/>
                      <w:spacing w:val="4"/>
                      <w:sz w:val="22"/>
                      <w:szCs w:val="22"/>
                    </w:rPr>
                    <w:t xml:space="preserve">, Azure Devops, Angular, Azure Custom Protocol Gateway, AKS, IoTHub, EventHub, Service Bus Queue, </w:t>
                  </w:r>
                  <w:r w:rsidR="00AD6FFE">
                    <w:rPr>
                      <w:rStyle w:val="divdocumentright-boxdatetablesinglecolumn"/>
                      <w:rFonts w:ascii="Century Gothic" w:eastAsia="Century Gothic" w:hAnsi="Century Gothic" w:cs="Century Gothic"/>
                      <w:color w:val="343434"/>
                      <w:spacing w:val="4"/>
                      <w:sz w:val="22"/>
                      <w:szCs w:val="22"/>
                    </w:rPr>
                    <w:t xml:space="preserve">Storage Account, </w:t>
                  </w:r>
                  <w:r>
                    <w:rPr>
                      <w:rStyle w:val="divdocumentright-boxdatetablesinglecolumn"/>
                      <w:rFonts w:ascii="Century Gothic" w:eastAsia="Century Gothic" w:hAnsi="Century Gothic" w:cs="Century Gothic"/>
                      <w:color w:val="343434"/>
                      <w:spacing w:val="4"/>
                      <w:sz w:val="22"/>
                      <w:szCs w:val="22"/>
                    </w:rPr>
                    <w:t>Azure Functions, Redis Cache.</w:t>
                  </w:r>
                </w:p>
                <w:p w14:paraId="72D08885" w14:textId="0B4FE287" w:rsidR="00C40A44" w:rsidRDefault="00C40A44"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6A436CDC"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594"/>
              <w:gridCol w:w="20"/>
              <w:gridCol w:w="7312"/>
            </w:tblGrid>
            <w:tr w:rsidR="005A20C1" w14:paraId="70157F79" w14:textId="77777777" w:rsidTr="00C40A44">
              <w:trPr>
                <w:tblCellSpacing w:w="0" w:type="dxa"/>
              </w:trPr>
              <w:tc>
                <w:tcPr>
                  <w:tcW w:w="300" w:type="dxa"/>
                  <w:tcMar>
                    <w:top w:w="200" w:type="dxa"/>
                    <w:left w:w="0" w:type="dxa"/>
                    <w:bottom w:w="0" w:type="dxa"/>
                    <w:right w:w="0" w:type="dxa"/>
                  </w:tcMar>
                  <w:hideMark/>
                </w:tcPr>
                <w:p w14:paraId="37B41AE0"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594" w:type="dxa"/>
                  <w:tcMar>
                    <w:top w:w="200" w:type="dxa"/>
                    <w:left w:w="0" w:type="dxa"/>
                    <w:bottom w:w="0" w:type="dxa"/>
                    <w:right w:w="0" w:type="dxa"/>
                  </w:tcMar>
                  <w:hideMark/>
                </w:tcPr>
                <w:p w14:paraId="1377CCE2" w14:textId="0858862D"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75FBB4D8" w14:textId="472024FE" w:rsidR="005A20C1" w:rsidRDefault="005A20C1">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p>
              </w:tc>
              <w:tc>
                <w:tcPr>
                  <w:tcW w:w="7312" w:type="dxa"/>
                  <w:tcMar>
                    <w:top w:w="200" w:type="dxa"/>
                    <w:left w:w="0" w:type="dxa"/>
                    <w:bottom w:w="0" w:type="dxa"/>
                    <w:right w:w="0" w:type="dxa"/>
                  </w:tcMar>
                  <w:hideMark/>
                </w:tcPr>
                <w:p w14:paraId="5455ABE4" w14:textId="53311B87" w:rsidR="005A20C1" w:rsidRDefault="00B03532">
                  <w:pPr>
                    <w:pStyle w:val="divdocumentright-boxsectionexperiencesinglecolumnpaddedline"/>
                    <w:spacing w:line="360" w:lineRule="atLeast"/>
                    <w:ind w:right="300"/>
                    <w:rPr>
                      <w:rStyle w:val="divdocumentjobtitle"/>
                      <w:rFonts w:ascii="Century Gothic" w:eastAsia="Century Gothic" w:hAnsi="Century Gothic" w:cs="Century Gothic"/>
                      <w:b/>
                      <w:bCs/>
                      <w:color w:val="343434"/>
                      <w:spacing w:val="4"/>
                    </w:rPr>
                  </w:pPr>
                  <w:r>
                    <w:rPr>
                      <w:rStyle w:val="divdocumentjobtitle"/>
                      <w:rFonts w:ascii="Century Gothic" w:eastAsia="Century Gothic" w:hAnsi="Century Gothic" w:cs="Century Gothic"/>
                      <w:b/>
                      <w:bCs/>
                      <w:color w:val="343434"/>
                      <w:spacing w:val="4"/>
                    </w:rPr>
                    <w:t>AHRI</w:t>
                  </w:r>
                </w:p>
                <w:p w14:paraId="4A77B36A" w14:textId="694AE574" w:rsidR="00C40A44" w:rsidRDefault="00D06B20">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Technical Lead</w:t>
                  </w:r>
                </w:p>
                <w:p w14:paraId="049C8309" w14:textId="2E8BE031" w:rsidR="005A20C1" w:rsidRDefault="00B03532">
                  <w:pPr>
                    <w:pStyle w:val="divdocumentli"/>
                    <w:numPr>
                      <w:ilvl w:val="0"/>
                      <w:numId w:val="2"/>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Main objective of project is AHRI certification program. AHRI test and certify performance of cooling, heating and refrigeration equipment and components manufactured by member companies. Objective of project is to enable manufacturer to provide equipment information and AHRI to test them and provide certification which gives value addition to product. Whole process flow </w:t>
                  </w:r>
                  <w:r w:rsidR="00155EA8">
                    <w:rPr>
                      <w:rStyle w:val="divdocumentright-boxdatetablesinglecolumn"/>
                      <w:rFonts w:ascii="Century Gothic" w:eastAsia="Century Gothic" w:hAnsi="Century Gothic" w:cs="Century Gothic"/>
                      <w:color w:val="343434"/>
                      <w:spacing w:val="4"/>
                      <w:sz w:val="22"/>
                      <w:szCs w:val="22"/>
                    </w:rPr>
                    <w:t>starts</w:t>
                  </w:r>
                  <w:r>
                    <w:rPr>
                      <w:rStyle w:val="divdocumentright-boxdatetablesinglecolumn"/>
                      <w:rFonts w:ascii="Century Gothic" w:eastAsia="Century Gothic" w:hAnsi="Century Gothic" w:cs="Century Gothic"/>
                      <w:color w:val="343434"/>
                      <w:spacing w:val="4"/>
                      <w:sz w:val="22"/>
                      <w:szCs w:val="22"/>
                    </w:rPr>
                    <w:t xml:space="preserve"> with manufacturer who like to participate in program for getting AHRI certificate for product or equipment</w:t>
                  </w:r>
                </w:p>
                <w:p w14:paraId="6B7DC0E3" w14:textId="3D13CFAC" w:rsidR="005A20C1" w:rsidRDefault="00B03532">
                  <w:pPr>
                    <w:pStyle w:val="divdocumentli"/>
                    <w:numPr>
                      <w:ilvl w:val="0"/>
                      <w:numId w:val="2"/>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Responsible for coordination with customer, requirement analysis, solution architecture, technical architecture, database design, development, bug fixes and Team mentoring</w:t>
                  </w:r>
                </w:p>
                <w:p w14:paraId="19816881" w14:textId="77777777" w:rsidR="005A20C1" w:rsidRDefault="00B03532">
                  <w:pPr>
                    <w:pStyle w:val="divdocumentli"/>
                    <w:numPr>
                      <w:ilvl w:val="0"/>
                      <w:numId w:val="2"/>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Technologies involved Asp.Net MVC 5, Sql Server 2008, </w:t>
                  </w:r>
                  <w:r>
                    <w:rPr>
                      <w:rStyle w:val="divdocumentright-boxdatetablesinglecolumn"/>
                      <w:rFonts w:ascii="Century Gothic" w:eastAsia="Century Gothic" w:hAnsi="Century Gothic" w:cs="Century Gothic"/>
                      <w:color w:val="343434"/>
                      <w:spacing w:val="4"/>
                      <w:sz w:val="22"/>
                      <w:szCs w:val="22"/>
                    </w:rPr>
                    <w:lastRenderedPageBreak/>
                    <w:t>JQuery, Web API</w:t>
                  </w:r>
                </w:p>
                <w:p w14:paraId="210C3C91" w14:textId="77777777" w:rsidR="00C40A44" w:rsidRDefault="00C40A44"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p w14:paraId="525F755F" w14:textId="77777777" w:rsidR="00D45C98" w:rsidRDefault="00D45C98"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p w14:paraId="525DB5D5" w14:textId="6D7C3DE5" w:rsidR="00D45C98" w:rsidRDefault="00D45C98"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03C82FA9"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594"/>
              <w:gridCol w:w="20"/>
              <w:gridCol w:w="7312"/>
            </w:tblGrid>
            <w:tr w:rsidR="005A20C1" w14:paraId="6B4C6AEA" w14:textId="77777777" w:rsidTr="00C40A44">
              <w:trPr>
                <w:tblCellSpacing w:w="0" w:type="dxa"/>
              </w:trPr>
              <w:tc>
                <w:tcPr>
                  <w:tcW w:w="300" w:type="dxa"/>
                  <w:tcMar>
                    <w:top w:w="200" w:type="dxa"/>
                    <w:left w:w="0" w:type="dxa"/>
                    <w:bottom w:w="0" w:type="dxa"/>
                    <w:right w:w="0" w:type="dxa"/>
                  </w:tcMar>
                  <w:hideMark/>
                </w:tcPr>
                <w:p w14:paraId="31D90CAF"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594" w:type="dxa"/>
                  <w:tcMar>
                    <w:top w:w="200" w:type="dxa"/>
                    <w:left w:w="0" w:type="dxa"/>
                    <w:bottom w:w="0" w:type="dxa"/>
                    <w:right w:w="0" w:type="dxa"/>
                  </w:tcMar>
                  <w:hideMark/>
                </w:tcPr>
                <w:p w14:paraId="6EC86871" w14:textId="461A3869"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195BB336"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312" w:type="dxa"/>
                  <w:tcMar>
                    <w:top w:w="200" w:type="dxa"/>
                    <w:left w:w="0" w:type="dxa"/>
                    <w:bottom w:w="0" w:type="dxa"/>
                    <w:right w:w="0" w:type="dxa"/>
                  </w:tcMar>
                  <w:hideMark/>
                </w:tcPr>
                <w:p w14:paraId="6DF6D157" w14:textId="2DB8774E" w:rsidR="005A20C1" w:rsidRDefault="00B03532">
                  <w:pPr>
                    <w:pStyle w:val="divdocumentright-boxsectionexperiencesinglecolumnpaddedline"/>
                    <w:spacing w:line="360" w:lineRule="atLeast"/>
                    <w:ind w:right="300"/>
                    <w:rPr>
                      <w:rStyle w:val="divdocumentjobtitle"/>
                      <w:rFonts w:ascii="Century Gothic" w:eastAsia="Century Gothic" w:hAnsi="Century Gothic" w:cs="Century Gothic"/>
                      <w:b/>
                      <w:bCs/>
                      <w:color w:val="343434"/>
                      <w:spacing w:val="4"/>
                    </w:rPr>
                  </w:pPr>
                  <w:r>
                    <w:rPr>
                      <w:rStyle w:val="divdocumentjobtitle"/>
                      <w:rFonts w:ascii="Century Gothic" w:eastAsia="Century Gothic" w:hAnsi="Century Gothic" w:cs="Century Gothic"/>
                      <w:b/>
                      <w:bCs/>
                      <w:color w:val="343434"/>
                      <w:spacing w:val="4"/>
                    </w:rPr>
                    <w:t>RTQ</w:t>
                  </w:r>
                </w:p>
                <w:p w14:paraId="486655F6" w14:textId="77777777" w:rsidR="00D06B20" w:rsidRDefault="00D06B20" w:rsidP="00D06B20">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Technical Lead</w:t>
                  </w:r>
                </w:p>
                <w:p w14:paraId="4EE316CF" w14:textId="77777777" w:rsidR="005A20C1" w:rsidRDefault="00B03532">
                  <w:pPr>
                    <w:pStyle w:val="divdocumentli"/>
                    <w:numPr>
                      <w:ilvl w:val="0"/>
                      <w:numId w:val="3"/>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RTQ is intranet web application for approval process for released and unreleased parts which requires special approval before used in quotation</w:t>
                  </w:r>
                </w:p>
                <w:p w14:paraId="78EEF40A" w14:textId="3EEE18F8" w:rsidR="005A20C1" w:rsidRDefault="00B03532">
                  <w:pPr>
                    <w:pStyle w:val="divdocumentli"/>
                    <w:numPr>
                      <w:ilvl w:val="0"/>
                      <w:numId w:val="3"/>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w:t>
                  </w:r>
                  <w:r w:rsidR="00521F46">
                    <w:rPr>
                      <w:rStyle w:val="divdocumentright-boxdatetablesinglecolumn"/>
                      <w:rFonts w:ascii="Century Gothic" w:eastAsia="Century Gothic" w:hAnsi="Century Gothic" w:cs="Century Gothic"/>
                      <w:color w:val="343434"/>
                      <w:spacing w:val="4"/>
                      <w:sz w:val="22"/>
                      <w:szCs w:val="22"/>
                    </w:rPr>
                    <w:t>le for</w:t>
                  </w:r>
                  <w:r>
                    <w:rPr>
                      <w:rStyle w:val="divdocumentright-boxdatetablesinglecolumn"/>
                      <w:rFonts w:ascii="Century Gothic" w:eastAsia="Century Gothic" w:hAnsi="Century Gothic" w:cs="Century Gothic"/>
                      <w:color w:val="343434"/>
                      <w:spacing w:val="4"/>
                      <w:sz w:val="22"/>
                      <w:szCs w:val="22"/>
                    </w:rPr>
                    <w:t xml:space="preserve"> </w:t>
                  </w:r>
                  <w:r w:rsidR="00521F46">
                    <w:rPr>
                      <w:rStyle w:val="divdocumentright-boxdatetablesinglecolumn"/>
                      <w:rFonts w:ascii="Century Gothic" w:eastAsia="Century Gothic" w:hAnsi="Century Gothic" w:cs="Century Gothic"/>
                      <w:color w:val="343434"/>
                      <w:spacing w:val="4"/>
                      <w:sz w:val="22"/>
                      <w:szCs w:val="22"/>
                    </w:rPr>
                    <w:t>co</w:t>
                  </w:r>
                  <w:r>
                    <w:rPr>
                      <w:rStyle w:val="divdocumentright-boxdatetablesinglecolumn"/>
                      <w:rFonts w:ascii="Century Gothic" w:eastAsia="Century Gothic" w:hAnsi="Century Gothic" w:cs="Century Gothic"/>
                      <w:color w:val="343434"/>
                      <w:spacing w:val="4"/>
                      <w:sz w:val="22"/>
                      <w:szCs w:val="22"/>
                    </w:rPr>
                    <w:t>ordination with customer, requirement analysis, designing, development, bug fixes and Team mentoring</w:t>
                  </w:r>
                </w:p>
                <w:p w14:paraId="0215129B" w14:textId="3DF40AB9" w:rsidR="005A20C1" w:rsidRDefault="00B03532">
                  <w:pPr>
                    <w:pStyle w:val="divdocumentli"/>
                    <w:numPr>
                      <w:ilvl w:val="0"/>
                      <w:numId w:val="3"/>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Designed dynamic </w:t>
                  </w:r>
                  <w:r w:rsidR="00B964A3">
                    <w:rPr>
                      <w:rStyle w:val="divdocumentright-boxdatetablesinglecolumn"/>
                      <w:rFonts w:ascii="Century Gothic" w:eastAsia="Century Gothic" w:hAnsi="Century Gothic" w:cs="Century Gothic"/>
                      <w:color w:val="343434"/>
                      <w:spacing w:val="4"/>
                      <w:sz w:val="22"/>
                      <w:szCs w:val="22"/>
                    </w:rPr>
                    <w:t>rule-based</w:t>
                  </w:r>
                  <w:r w:rsidR="00FA77EB">
                    <w:rPr>
                      <w:rStyle w:val="divdocumentright-boxdatetablesinglecolumn"/>
                      <w:rFonts w:ascii="Century Gothic" w:eastAsia="Century Gothic" w:hAnsi="Century Gothic" w:cs="Century Gothic"/>
                      <w:color w:val="343434"/>
                      <w:spacing w:val="4"/>
                      <w:sz w:val="22"/>
                      <w:szCs w:val="22"/>
                    </w:rPr>
                    <w:t xml:space="preserve"> </w:t>
                  </w:r>
                  <w:r>
                    <w:rPr>
                      <w:rStyle w:val="divdocumentright-boxdatetablesinglecolumn"/>
                      <w:rFonts w:ascii="Century Gothic" w:eastAsia="Century Gothic" w:hAnsi="Century Gothic" w:cs="Century Gothic"/>
                      <w:color w:val="343434"/>
                      <w:spacing w:val="4"/>
                      <w:sz w:val="22"/>
                      <w:szCs w:val="22"/>
                    </w:rPr>
                    <w:t>workflow</w:t>
                  </w:r>
                </w:p>
                <w:p w14:paraId="7F83C241" w14:textId="77777777" w:rsidR="005A20C1" w:rsidRDefault="00B03532">
                  <w:pPr>
                    <w:pStyle w:val="divdocumentli"/>
                    <w:numPr>
                      <w:ilvl w:val="0"/>
                      <w:numId w:val="3"/>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Technologies Asp.Net, Sql Server 2008, JQuery</w:t>
                  </w:r>
                </w:p>
                <w:p w14:paraId="7D77783B" w14:textId="7FF545CD" w:rsidR="00C40A44" w:rsidRDefault="00C40A44"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6DAE911C"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594"/>
              <w:gridCol w:w="20"/>
              <w:gridCol w:w="7312"/>
            </w:tblGrid>
            <w:tr w:rsidR="005A20C1" w14:paraId="06F1344B" w14:textId="77777777" w:rsidTr="00C40A44">
              <w:trPr>
                <w:tblCellSpacing w:w="0" w:type="dxa"/>
              </w:trPr>
              <w:tc>
                <w:tcPr>
                  <w:tcW w:w="300" w:type="dxa"/>
                  <w:tcMar>
                    <w:top w:w="200" w:type="dxa"/>
                    <w:left w:w="0" w:type="dxa"/>
                    <w:bottom w:w="0" w:type="dxa"/>
                    <w:right w:w="0" w:type="dxa"/>
                  </w:tcMar>
                  <w:hideMark/>
                </w:tcPr>
                <w:p w14:paraId="5D01D3FC"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594" w:type="dxa"/>
                  <w:tcMar>
                    <w:top w:w="200" w:type="dxa"/>
                    <w:left w:w="0" w:type="dxa"/>
                    <w:bottom w:w="0" w:type="dxa"/>
                    <w:right w:w="0" w:type="dxa"/>
                  </w:tcMar>
                  <w:hideMark/>
                </w:tcPr>
                <w:p w14:paraId="2A2E4B48" w14:textId="77486294"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4D0ACFBD"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312" w:type="dxa"/>
                  <w:tcMar>
                    <w:top w:w="200" w:type="dxa"/>
                    <w:left w:w="0" w:type="dxa"/>
                    <w:bottom w:w="0" w:type="dxa"/>
                    <w:right w:w="0" w:type="dxa"/>
                  </w:tcMar>
                  <w:hideMark/>
                </w:tcPr>
                <w:p w14:paraId="7F87BC2F" w14:textId="426716DD" w:rsidR="005A20C1" w:rsidRDefault="00B03532" w:rsidP="00C40A44">
                  <w:pPr>
                    <w:pStyle w:val="divdocumentright-boxsectionexperiencesinglecolumnpaddedline"/>
                    <w:spacing w:line="360" w:lineRule="atLeast"/>
                    <w:ind w:right="300"/>
                    <w:rPr>
                      <w:rStyle w:val="divdocumentjobtitle"/>
                      <w:rFonts w:ascii="Century Gothic" w:eastAsia="Century Gothic" w:hAnsi="Century Gothic" w:cs="Century Gothic"/>
                      <w:b/>
                      <w:bCs/>
                      <w:color w:val="343434"/>
                      <w:spacing w:val="4"/>
                    </w:rPr>
                  </w:pPr>
                  <w:r>
                    <w:rPr>
                      <w:rStyle w:val="divdocumentjobtitle"/>
                      <w:rFonts w:ascii="Century Gothic" w:eastAsia="Century Gothic" w:hAnsi="Century Gothic" w:cs="Century Gothic"/>
                      <w:b/>
                      <w:bCs/>
                      <w:color w:val="343434"/>
                      <w:spacing w:val="4"/>
                    </w:rPr>
                    <w:t>Quicken</w:t>
                  </w:r>
                </w:p>
                <w:p w14:paraId="02949EA4" w14:textId="1E8F2736" w:rsidR="00C40A44" w:rsidRPr="00C40A44" w:rsidRDefault="00D06B20" w:rsidP="00C40A44">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Senior Software Engineer</w:t>
                  </w:r>
                </w:p>
                <w:p w14:paraId="154B5E79" w14:textId="77777777" w:rsidR="005A20C1" w:rsidRDefault="00B03532">
                  <w:pPr>
                    <w:pStyle w:val="divdocumentli"/>
                    <w:numPr>
                      <w:ilvl w:val="0"/>
                      <w:numId w:val="4"/>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Quicken is premier desktop product for managing personal finance and money management which includes income, spending, budgeting, bills, report</w:t>
                  </w:r>
                </w:p>
                <w:p w14:paraId="07740421" w14:textId="77777777" w:rsidR="005A20C1" w:rsidRDefault="00B03532">
                  <w:pPr>
                    <w:pStyle w:val="divdocumentli"/>
                    <w:numPr>
                      <w:ilvl w:val="0"/>
                      <w:numId w:val="4"/>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is widely used application in US</w:t>
                  </w:r>
                </w:p>
                <w:p w14:paraId="37ABD769" w14:textId="4F33D8CA" w:rsidR="005A20C1" w:rsidRDefault="00B03532">
                  <w:pPr>
                    <w:pStyle w:val="divdocumentli"/>
                    <w:numPr>
                      <w:ilvl w:val="0"/>
                      <w:numId w:val="4"/>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Responsible for development and bug fixes, requirement analysis</w:t>
                  </w:r>
                </w:p>
                <w:p w14:paraId="0B3EE559" w14:textId="02B011E9" w:rsidR="00C40A44" w:rsidRDefault="00C40A44"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6E6FD41F"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684"/>
              <w:gridCol w:w="20"/>
              <w:gridCol w:w="7222"/>
            </w:tblGrid>
            <w:tr w:rsidR="005A20C1" w14:paraId="68C786DD" w14:textId="77777777" w:rsidTr="00D06B20">
              <w:trPr>
                <w:tblCellSpacing w:w="0" w:type="dxa"/>
              </w:trPr>
              <w:tc>
                <w:tcPr>
                  <w:tcW w:w="300" w:type="dxa"/>
                  <w:tcMar>
                    <w:top w:w="200" w:type="dxa"/>
                    <w:left w:w="0" w:type="dxa"/>
                    <w:bottom w:w="0" w:type="dxa"/>
                    <w:right w:w="0" w:type="dxa"/>
                  </w:tcMar>
                  <w:hideMark/>
                </w:tcPr>
                <w:p w14:paraId="53298FEA"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684" w:type="dxa"/>
                  <w:tcMar>
                    <w:top w:w="200" w:type="dxa"/>
                    <w:left w:w="0" w:type="dxa"/>
                    <w:bottom w:w="0" w:type="dxa"/>
                    <w:right w:w="0" w:type="dxa"/>
                  </w:tcMar>
                  <w:hideMark/>
                </w:tcPr>
                <w:p w14:paraId="7C82D826" w14:textId="2C85B215"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42AB2955"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222" w:type="dxa"/>
                  <w:tcMar>
                    <w:top w:w="200" w:type="dxa"/>
                    <w:left w:w="0" w:type="dxa"/>
                    <w:bottom w:w="0" w:type="dxa"/>
                    <w:right w:w="0" w:type="dxa"/>
                  </w:tcMar>
                  <w:hideMark/>
                </w:tcPr>
                <w:p w14:paraId="3B5D81B6" w14:textId="5B37D984" w:rsidR="005A20C1" w:rsidRDefault="00B03532">
                  <w:pPr>
                    <w:pStyle w:val="divdocumentright-boxsectionexperiencesinglecolumnpaddedline"/>
                    <w:spacing w:line="360" w:lineRule="atLeast"/>
                    <w:ind w:right="300"/>
                    <w:rPr>
                      <w:rStyle w:val="divdocumentjobtitle"/>
                      <w:rFonts w:ascii="Century Gothic" w:eastAsia="Century Gothic" w:hAnsi="Century Gothic" w:cs="Century Gothic"/>
                      <w:b/>
                      <w:bCs/>
                      <w:color w:val="343434"/>
                      <w:spacing w:val="4"/>
                    </w:rPr>
                  </w:pPr>
                  <w:r>
                    <w:rPr>
                      <w:rStyle w:val="divdocumentjobtitle"/>
                      <w:rFonts w:ascii="Century Gothic" w:eastAsia="Century Gothic" w:hAnsi="Century Gothic" w:cs="Century Gothic"/>
                      <w:b/>
                      <w:bCs/>
                      <w:color w:val="343434"/>
                      <w:spacing w:val="4"/>
                    </w:rPr>
                    <w:t>PIMS</w:t>
                  </w:r>
                </w:p>
                <w:p w14:paraId="4AD68DA5" w14:textId="68DA5330" w:rsidR="00C40A44" w:rsidRDefault="00C40A44">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Associate Consultant</w:t>
                  </w:r>
                </w:p>
                <w:p w14:paraId="52DA9F98" w14:textId="77777777" w:rsidR="005A20C1" w:rsidRDefault="00B03532">
                  <w:pPr>
                    <w:pStyle w:val="divdocumentli"/>
                    <w:numPr>
                      <w:ilvl w:val="0"/>
                      <w:numId w:val="5"/>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Port information and management system manages various raw port data into historian database and then show various reports for analysis purpose</w:t>
                  </w:r>
                </w:p>
                <w:p w14:paraId="2829766B" w14:textId="77777777" w:rsidR="005A20C1" w:rsidRDefault="00B03532">
                  <w:pPr>
                    <w:pStyle w:val="divdocumentli"/>
                    <w:numPr>
                      <w:ilvl w:val="0"/>
                      <w:numId w:val="5"/>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Responsible for designing, development, delivery, resolving issues, requirement analysis</w:t>
                  </w:r>
                </w:p>
                <w:p w14:paraId="59B341B3" w14:textId="77777777" w:rsidR="005A20C1" w:rsidRDefault="00B03532">
                  <w:pPr>
                    <w:pStyle w:val="divdocumentli"/>
                    <w:numPr>
                      <w:ilvl w:val="0"/>
                      <w:numId w:val="5"/>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Technologies involved SharePoint 2010, Sql Server 2008 R2, SSRS, SSIS, SSAS, Biztalk</w:t>
                  </w:r>
                </w:p>
                <w:p w14:paraId="579B0B00" w14:textId="77777777" w:rsidR="00F06860" w:rsidRDefault="00F06860"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p w14:paraId="59B0A56F" w14:textId="6E0BD944" w:rsidR="008F4EB8" w:rsidRDefault="008F4EB8" w:rsidP="00C40A44">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498DA992"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684"/>
              <w:gridCol w:w="20"/>
              <w:gridCol w:w="7222"/>
            </w:tblGrid>
            <w:tr w:rsidR="005A20C1" w14:paraId="530D0F26" w14:textId="77777777" w:rsidTr="008F4EB8">
              <w:trPr>
                <w:tblCellSpacing w:w="0" w:type="dxa"/>
              </w:trPr>
              <w:tc>
                <w:tcPr>
                  <w:tcW w:w="300" w:type="dxa"/>
                  <w:tcMar>
                    <w:top w:w="200" w:type="dxa"/>
                    <w:left w:w="0" w:type="dxa"/>
                    <w:bottom w:w="0" w:type="dxa"/>
                    <w:right w:w="0" w:type="dxa"/>
                  </w:tcMar>
                  <w:hideMark/>
                </w:tcPr>
                <w:p w14:paraId="5AAF2559"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684" w:type="dxa"/>
                  <w:tcMar>
                    <w:top w:w="200" w:type="dxa"/>
                    <w:left w:w="0" w:type="dxa"/>
                    <w:bottom w:w="0" w:type="dxa"/>
                    <w:right w:w="0" w:type="dxa"/>
                  </w:tcMar>
                  <w:hideMark/>
                </w:tcPr>
                <w:p w14:paraId="0C38A2F9" w14:textId="7C935705"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73D0E38D"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222" w:type="dxa"/>
                  <w:tcMar>
                    <w:top w:w="200" w:type="dxa"/>
                    <w:left w:w="0" w:type="dxa"/>
                    <w:bottom w:w="0" w:type="dxa"/>
                    <w:right w:w="0" w:type="dxa"/>
                  </w:tcMar>
                  <w:hideMark/>
                </w:tcPr>
                <w:p w14:paraId="33C80F2B" w14:textId="77777777" w:rsidR="00C40A44" w:rsidRDefault="00B03532" w:rsidP="00C40A44">
                  <w:pPr>
                    <w:pStyle w:val="divdocumentright-boxsectionexperiencesinglecolumnpaddedline"/>
                    <w:spacing w:line="360" w:lineRule="atLeast"/>
                    <w:ind w:right="300"/>
                    <w:rPr>
                      <w:rStyle w:val="divdocumentright-boxdatetablesinglecolumn"/>
                      <w:rFonts w:eastAsia="Century Gothic"/>
                      <w:sz w:val="22"/>
                      <w:szCs w:val="22"/>
                    </w:rPr>
                  </w:pPr>
                  <w:r>
                    <w:rPr>
                      <w:rStyle w:val="divdocumentjobtitle"/>
                      <w:rFonts w:ascii="Century Gothic" w:eastAsia="Century Gothic" w:hAnsi="Century Gothic" w:cs="Century Gothic"/>
                      <w:b/>
                      <w:bCs/>
                      <w:color w:val="343434"/>
                      <w:spacing w:val="4"/>
                    </w:rPr>
                    <w:t>Asset Register</w:t>
                  </w:r>
                </w:p>
                <w:p w14:paraId="079E4668" w14:textId="60518E2C" w:rsidR="005A20C1" w:rsidRPr="00C40A44" w:rsidRDefault="00C40A44" w:rsidP="00C40A44">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Associate Consultant</w:t>
                  </w:r>
                </w:p>
                <w:p w14:paraId="5DFFA858" w14:textId="77777777" w:rsidR="005A20C1" w:rsidRDefault="00B03532">
                  <w:pPr>
                    <w:pStyle w:val="divdocumentli"/>
                    <w:numPr>
                      <w:ilvl w:val="0"/>
                      <w:numId w:val="6"/>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Asset Register manages requests to update asset details and its approval life cycle</w:t>
                  </w:r>
                </w:p>
                <w:p w14:paraId="33EA2A63" w14:textId="77777777" w:rsidR="005A20C1" w:rsidRDefault="00B03532">
                  <w:pPr>
                    <w:pStyle w:val="divdocumentli"/>
                    <w:numPr>
                      <w:ilvl w:val="0"/>
                      <w:numId w:val="6"/>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helps different stakeholders to add asset details at various stages and to upload onto AMIS database in bulk at end of project</w:t>
                  </w:r>
                </w:p>
                <w:p w14:paraId="3968D974" w14:textId="78BF625B" w:rsidR="005A20C1" w:rsidRDefault="00B03532">
                  <w:pPr>
                    <w:pStyle w:val="divdocumentli"/>
                    <w:numPr>
                      <w:ilvl w:val="0"/>
                      <w:numId w:val="6"/>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lastRenderedPageBreak/>
                    <w:t>Responsible for designing, development, delivery</w:t>
                  </w:r>
                </w:p>
                <w:p w14:paraId="79E75186" w14:textId="77777777" w:rsidR="005A20C1" w:rsidRDefault="00B03532">
                  <w:pPr>
                    <w:pStyle w:val="divdocumentli"/>
                    <w:numPr>
                      <w:ilvl w:val="0"/>
                      <w:numId w:val="6"/>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Technologies MOSS 2007, Sql Server 2008, Oracle 11g, MOSS workflow</w:t>
                  </w:r>
                </w:p>
                <w:p w14:paraId="066B078B" w14:textId="6B38B792" w:rsidR="008F4EB8" w:rsidRDefault="008F4EB8" w:rsidP="008F4EB8">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370B12BA"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684"/>
              <w:gridCol w:w="90"/>
              <w:gridCol w:w="7152"/>
            </w:tblGrid>
            <w:tr w:rsidR="005A20C1" w14:paraId="7D158C2F" w14:textId="77777777" w:rsidTr="008F4EB8">
              <w:trPr>
                <w:tblCellSpacing w:w="0" w:type="dxa"/>
              </w:trPr>
              <w:tc>
                <w:tcPr>
                  <w:tcW w:w="300" w:type="dxa"/>
                  <w:tcMar>
                    <w:top w:w="200" w:type="dxa"/>
                    <w:left w:w="0" w:type="dxa"/>
                    <w:bottom w:w="0" w:type="dxa"/>
                    <w:right w:w="0" w:type="dxa"/>
                  </w:tcMar>
                  <w:hideMark/>
                </w:tcPr>
                <w:p w14:paraId="3EDA2EF4"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684" w:type="dxa"/>
                  <w:tcMar>
                    <w:top w:w="200" w:type="dxa"/>
                    <w:left w:w="0" w:type="dxa"/>
                    <w:bottom w:w="0" w:type="dxa"/>
                    <w:right w:w="0" w:type="dxa"/>
                  </w:tcMar>
                  <w:hideMark/>
                </w:tcPr>
                <w:p w14:paraId="5348281F" w14:textId="7E491052"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90" w:type="dxa"/>
                  <w:tcMar>
                    <w:top w:w="200" w:type="dxa"/>
                    <w:left w:w="0" w:type="dxa"/>
                    <w:bottom w:w="0" w:type="dxa"/>
                    <w:right w:w="0" w:type="dxa"/>
                  </w:tcMar>
                  <w:hideMark/>
                </w:tcPr>
                <w:p w14:paraId="1238132B"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152" w:type="dxa"/>
                  <w:tcMar>
                    <w:top w:w="200" w:type="dxa"/>
                    <w:left w:w="0" w:type="dxa"/>
                    <w:bottom w:w="0" w:type="dxa"/>
                    <w:right w:w="0" w:type="dxa"/>
                  </w:tcMar>
                  <w:hideMark/>
                </w:tcPr>
                <w:p w14:paraId="0C440D4D" w14:textId="4DB495CB" w:rsidR="005A20C1" w:rsidRDefault="00B03532">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Ecolab</w:t>
                  </w:r>
                </w:p>
                <w:p w14:paraId="06240422" w14:textId="3AA71146" w:rsidR="008F4EB8" w:rsidRPr="00C40A44" w:rsidRDefault="008F4EB8" w:rsidP="008F4EB8">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span"/>
                      <w:rFonts w:ascii="Century Gothic" w:eastAsia="Century Gothic" w:hAnsi="Century Gothic" w:cs="Century Gothic"/>
                      <w:i/>
                      <w:iCs/>
                      <w:color w:val="343434"/>
                      <w:spacing w:val="4"/>
                      <w:sz w:val="22"/>
                      <w:szCs w:val="22"/>
                    </w:rPr>
                    <w:t>Associate Consultant</w:t>
                  </w:r>
                </w:p>
                <w:p w14:paraId="1C3E1FC1" w14:textId="77777777" w:rsidR="005A20C1" w:rsidRDefault="00B03532">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Ecolab is a pioneer and leader in cleaning solutions for food and beverage industry</w:t>
                  </w:r>
                </w:p>
                <w:p w14:paraId="16550356" w14:textId="77777777" w:rsidR="005A20C1" w:rsidRDefault="00B03532">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They needed analytical software for the optimization of the cost and consumption of the materials used in cleaning the industrial equipment used to process food</w:t>
                  </w:r>
                </w:p>
                <w:p w14:paraId="566DB403" w14:textId="77777777" w:rsidR="005A20C1" w:rsidRDefault="00B03532">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This project includes end to end solutions right from material consumption data from the food processing plant till the various reports and dashboards generation</w:t>
                  </w:r>
                </w:p>
                <w:p w14:paraId="499FB2A7" w14:textId="6512DDE1" w:rsidR="005A20C1" w:rsidRDefault="00B03532">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has various modules like Analysis, Opportunities, CDS Monitor and OPC Client</w:t>
                  </w:r>
                </w:p>
                <w:p w14:paraId="508AD4E9" w14:textId="5CD1562A" w:rsidR="005A20C1" w:rsidRPr="0097480D" w:rsidRDefault="00B03532" w:rsidP="0097480D">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w:t>
                  </w:r>
                  <w:r w:rsidR="00022A44">
                    <w:rPr>
                      <w:rStyle w:val="divdocumentright-boxdatetablesinglecolumn"/>
                      <w:rFonts w:ascii="Century Gothic" w:eastAsia="Century Gothic" w:hAnsi="Century Gothic" w:cs="Century Gothic"/>
                      <w:color w:val="343434"/>
                      <w:spacing w:val="4"/>
                      <w:sz w:val="22"/>
                      <w:szCs w:val="22"/>
                    </w:rPr>
                    <w:t>le for</w:t>
                  </w:r>
                  <w:r w:rsidR="003B14A4">
                    <w:rPr>
                      <w:rStyle w:val="divdocumentright-boxdatetablesinglecolumn"/>
                      <w:rFonts w:ascii="Century Gothic" w:eastAsia="Century Gothic" w:hAnsi="Century Gothic" w:cs="Century Gothic"/>
                      <w:color w:val="343434"/>
                      <w:spacing w:val="4"/>
                      <w:sz w:val="22"/>
                      <w:szCs w:val="22"/>
                    </w:rPr>
                    <w:t xml:space="preserve"> </w:t>
                  </w:r>
                  <w:r>
                    <w:rPr>
                      <w:rStyle w:val="divdocumentright-boxdatetablesinglecolumn"/>
                      <w:rFonts w:ascii="Century Gothic" w:eastAsia="Century Gothic" w:hAnsi="Century Gothic" w:cs="Century Gothic"/>
                      <w:color w:val="343434"/>
                      <w:spacing w:val="4"/>
                      <w:sz w:val="22"/>
                      <w:szCs w:val="22"/>
                    </w:rPr>
                    <w:t>Development of PoC,</w:t>
                  </w:r>
                  <w:r w:rsidR="0097480D">
                    <w:rPr>
                      <w:rStyle w:val="divdocumentright-boxdatetablesinglecolumn"/>
                      <w:rFonts w:ascii="Century Gothic" w:eastAsia="Century Gothic" w:hAnsi="Century Gothic" w:cs="Century Gothic"/>
                      <w:color w:val="343434"/>
                      <w:spacing w:val="4"/>
                      <w:sz w:val="22"/>
                      <w:szCs w:val="22"/>
                    </w:rPr>
                    <w:t xml:space="preserve"> </w:t>
                  </w:r>
                  <w:r w:rsidRPr="0097480D">
                    <w:rPr>
                      <w:rStyle w:val="divdocumentright-boxdatetablesinglecolumn"/>
                      <w:rFonts w:ascii="Century Gothic" w:eastAsia="Century Gothic" w:hAnsi="Century Gothic" w:cs="Century Gothic"/>
                      <w:color w:val="343434"/>
                      <w:spacing w:val="4"/>
                      <w:sz w:val="22"/>
                      <w:szCs w:val="22"/>
                    </w:rPr>
                    <w:t>Designing and Development, Resolving technical issues with other associates</w:t>
                  </w:r>
                </w:p>
                <w:p w14:paraId="2FD08A65" w14:textId="0E09405B" w:rsidR="005A20C1" w:rsidRDefault="00B03532">
                  <w:pPr>
                    <w:pStyle w:val="divdocumentli"/>
                    <w:numPr>
                      <w:ilvl w:val="0"/>
                      <w:numId w:val="7"/>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C#, Asp.Net, Sql Server 2005, WCF</w:t>
                  </w:r>
                </w:p>
                <w:p w14:paraId="7916DC7C" w14:textId="2E2DD852" w:rsidR="008F4EB8" w:rsidRDefault="008F4EB8" w:rsidP="008F4EB8">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3EAFF31E"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774"/>
              <w:gridCol w:w="20"/>
              <w:gridCol w:w="7132"/>
            </w:tblGrid>
            <w:tr w:rsidR="005A20C1" w14:paraId="1B4AD971" w14:textId="77777777" w:rsidTr="005F38FB">
              <w:trPr>
                <w:tblCellSpacing w:w="0" w:type="dxa"/>
              </w:trPr>
              <w:tc>
                <w:tcPr>
                  <w:tcW w:w="300" w:type="dxa"/>
                  <w:tcMar>
                    <w:top w:w="200" w:type="dxa"/>
                    <w:left w:w="0" w:type="dxa"/>
                    <w:bottom w:w="0" w:type="dxa"/>
                    <w:right w:w="0" w:type="dxa"/>
                  </w:tcMar>
                  <w:hideMark/>
                </w:tcPr>
                <w:p w14:paraId="7F0E8C1A"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774" w:type="dxa"/>
                  <w:tcMar>
                    <w:top w:w="200" w:type="dxa"/>
                    <w:left w:w="0" w:type="dxa"/>
                    <w:bottom w:w="0" w:type="dxa"/>
                    <w:right w:w="0" w:type="dxa"/>
                  </w:tcMar>
                  <w:hideMark/>
                </w:tcPr>
                <w:p w14:paraId="6C21C937" w14:textId="4A068D94"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673121EA"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132" w:type="dxa"/>
                  <w:tcMar>
                    <w:top w:w="200" w:type="dxa"/>
                    <w:left w:w="0" w:type="dxa"/>
                    <w:bottom w:w="0" w:type="dxa"/>
                    <w:right w:w="0" w:type="dxa"/>
                  </w:tcMar>
                  <w:hideMark/>
                </w:tcPr>
                <w:p w14:paraId="62EEED3D" w14:textId="673E3952" w:rsidR="005A20C1" w:rsidRDefault="00B03532">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EMA-EIMP</w:t>
                  </w:r>
                </w:p>
                <w:p w14:paraId="03103832" w14:textId="2705F2FC" w:rsidR="005A20C1" w:rsidRDefault="008F4EB8">
                  <w:pPr>
                    <w:pStyle w:val="divdocumentright-boxsectionexperiencesinglecolumnpaddedline"/>
                    <w:spacing w:before="80"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Senior Software Engineer</w:t>
                  </w:r>
                </w:p>
                <w:p w14:paraId="62893512" w14:textId="77777777" w:rsidR="00D275C4" w:rsidRDefault="00B03532" w:rsidP="00D275C4">
                  <w:pPr>
                    <w:pStyle w:val="p"/>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Energy Information management portal is website for showing energy information in form of Energy Balance table and Analysis view. </w:t>
                  </w:r>
                </w:p>
                <w:p w14:paraId="5523C5F7" w14:textId="304858F3" w:rsidR="005A20C1" w:rsidRDefault="00B03532" w:rsidP="00D275C4">
                  <w:pPr>
                    <w:pStyle w:val="p"/>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consists of different frameworks like Coal, Renewable, Gas, Electricity, Oil etc. It also generates framework specific Questionnaire with Supply, Transformation and consumption information.</w:t>
                  </w:r>
                </w:p>
                <w:p w14:paraId="0133CCDF" w14:textId="3884315C" w:rsidR="00D275C4" w:rsidRDefault="00D275C4" w:rsidP="00D275C4">
                  <w:pPr>
                    <w:pStyle w:val="divdocumentli"/>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Responsible for </w:t>
                  </w:r>
                  <w:r w:rsidR="006A76F7">
                    <w:rPr>
                      <w:rStyle w:val="divdocumentright-boxdatetablesinglecolumn"/>
                      <w:rFonts w:ascii="Century Gothic" w:eastAsia="Century Gothic" w:hAnsi="Century Gothic" w:cs="Century Gothic"/>
                      <w:color w:val="343434"/>
                      <w:spacing w:val="4"/>
                      <w:sz w:val="22"/>
                      <w:szCs w:val="22"/>
                    </w:rPr>
                    <w:t>d</w:t>
                  </w:r>
                  <w:r>
                    <w:rPr>
                      <w:rStyle w:val="divdocumentright-boxdatetablesinglecolumn"/>
                      <w:rFonts w:ascii="Century Gothic" w:eastAsia="Century Gothic" w:hAnsi="Century Gothic" w:cs="Century Gothic"/>
                      <w:color w:val="343434"/>
                      <w:spacing w:val="4"/>
                      <w:sz w:val="22"/>
                      <w:szCs w:val="22"/>
                    </w:rPr>
                    <w:t>esigning of stored procedure, estimation</w:t>
                  </w:r>
                  <w:r w:rsidR="00F00F3A">
                    <w:rPr>
                      <w:rStyle w:val="divdocumentright-boxdatetablesinglecolumn"/>
                      <w:rFonts w:ascii="Century Gothic" w:eastAsia="Century Gothic" w:hAnsi="Century Gothic" w:cs="Century Gothic"/>
                      <w:color w:val="343434"/>
                      <w:spacing w:val="4"/>
                      <w:sz w:val="22"/>
                      <w:szCs w:val="22"/>
                    </w:rPr>
                    <w:t>, development and testing</w:t>
                  </w:r>
                </w:p>
                <w:p w14:paraId="3B473252" w14:textId="77777777" w:rsidR="00D275C4" w:rsidRDefault="00D275C4" w:rsidP="00D275C4">
                  <w:pPr>
                    <w:pStyle w:val="divdocumentli"/>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Resolving technical issues with other associates</w:t>
                  </w:r>
                </w:p>
                <w:p w14:paraId="35624D2E" w14:textId="77777777" w:rsidR="00D275C4" w:rsidRDefault="00D275C4" w:rsidP="00D275C4">
                  <w:pPr>
                    <w:pStyle w:val="divdocumentli"/>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Writing Stored Procedures</w:t>
                  </w:r>
                </w:p>
                <w:p w14:paraId="5FA6A140" w14:textId="517CD0F2" w:rsidR="00155EA8" w:rsidRDefault="00D275C4" w:rsidP="00EF492F">
                  <w:pPr>
                    <w:pStyle w:val="divdocumentli"/>
                    <w:numPr>
                      <w:ilvl w:val="0"/>
                      <w:numId w:val="13"/>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Sql Server 2008, TFS</w:t>
                  </w:r>
                </w:p>
                <w:p w14:paraId="0F77378E" w14:textId="77777777" w:rsidR="00EF492F" w:rsidRPr="00EF492F" w:rsidRDefault="00EF492F" w:rsidP="00EF492F">
                  <w:pPr>
                    <w:pStyle w:val="divdocumentli"/>
                    <w:spacing w:line="360" w:lineRule="atLeast"/>
                    <w:ind w:left="360" w:right="300"/>
                    <w:rPr>
                      <w:rStyle w:val="divdocumentright-boxdatetablesinglecolumn"/>
                      <w:rFonts w:ascii="Century Gothic" w:eastAsia="Century Gothic" w:hAnsi="Century Gothic" w:cs="Century Gothic"/>
                      <w:color w:val="343434"/>
                      <w:spacing w:val="4"/>
                      <w:sz w:val="22"/>
                      <w:szCs w:val="22"/>
                    </w:rPr>
                  </w:pPr>
                </w:p>
                <w:p w14:paraId="20489362" w14:textId="48753FF7" w:rsidR="009F7F61" w:rsidRDefault="009F7F61">
                  <w:pPr>
                    <w:pStyle w:val="p"/>
                    <w:spacing w:line="360" w:lineRule="atLeast"/>
                    <w:ind w:right="300"/>
                    <w:rPr>
                      <w:rStyle w:val="divdocumentright-boxdatetablesinglecolumn"/>
                      <w:rFonts w:ascii="Century Gothic" w:eastAsia="Century Gothic" w:hAnsi="Century Gothic" w:cs="Century Gothic"/>
                      <w:color w:val="343434"/>
                      <w:spacing w:val="4"/>
                      <w:sz w:val="22"/>
                      <w:szCs w:val="22"/>
                    </w:rPr>
                  </w:pPr>
                </w:p>
              </w:tc>
            </w:tr>
          </w:tbl>
          <w:p w14:paraId="21848F6E"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774"/>
              <w:gridCol w:w="20"/>
              <w:gridCol w:w="7132"/>
            </w:tblGrid>
            <w:tr w:rsidR="005A20C1" w14:paraId="6C136E08" w14:textId="77777777" w:rsidTr="005F38FB">
              <w:trPr>
                <w:tblCellSpacing w:w="0" w:type="dxa"/>
              </w:trPr>
              <w:tc>
                <w:tcPr>
                  <w:tcW w:w="300" w:type="dxa"/>
                  <w:tcMar>
                    <w:top w:w="200" w:type="dxa"/>
                    <w:left w:w="0" w:type="dxa"/>
                    <w:bottom w:w="0" w:type="dxa"/>
                    <w:right w:w="0" w:type="dxa"/>
                  </w:tcMar>
                  <w:hideMark/>
                </w:tcPr>
                <w:p w14:paraId="757F3E75"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774" w:type="dxa"/>
                  <w:tcMar>
                    <w:top w:w="200" w:type="dxa"/>
                    <w:left w:w="0" w:type="dxa"/>
                    <w:bottom w:w="0" w:type="dxa"/>
                    <w:right w:w="0" w:type="dxa"/>
                  </w:tcMar>
                  <w:hideMark/>
                </w:tcPr>
                <w:p w14:paraId="2D8C03FE" w14:textId="4264D64F"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6F81F9EB"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132" w:type="dxa"/>
                  <w:tcMar>
                    <w:top w:w="200" w:type="dxa"/>
                    <w:left w:w="0" w:type="dxa"/>
                    <w:bottom w:w="0" w:type="dxa"/>
                    <w:right w:w="0" w:type="dxa"/>
                  </w:tcMar>
                  <w:hideMark/>
                </w:tcPr>
                <w:p w14:paraId="685D939F" w14:textId="62BDBEE1" w:rsidR="005A20C1" w:rsidRDefault="00B03532">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Octopu</w:t>
                  </w:r>
                  <w:r w:rsidR="005F38FB">
                    <w:rPr>
                      <w:rStyle w:val="divdocumentjobtitle"/>
                      <w:rFonts w:ascii="Century Gothic" w:eastAsia="Century Gothic" w:hAnsi="Century Gothic" w:cs="Century Gothic"/>
                      <w:b/>
                      <w:bCs/>
                      <w:color w:val="343434"/>
                      <w:spacing w:val="4"/>
                    </w:rPr>
                    <w:t>s</w:t>
                  </w:r>
                </w:p>
                <w:p w14:paraId="68F5204A" w14:textId="5AA4F35A" w:rsidR="005A20C1" w:rsidRDefault="005F38FB">
                  <w:pPr>
                    <w:pStyle w:val="divdocumentright-boxsectionexperiencesinglecolumnpaddedline"/>
                    <w:spacing w:before="80"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Senior Software Engineer</w:t>
                  </w:r>
                </w:p>
                <w:p w14:paraId="1EE49572" w14:textId="2AD5F9A7" w:rsidR="005A20C1" w:rsidRDefault="00B03532" w:rsidP="0048387D">
                  <w:pPr>
                    <w:pStyle w:val="divdocumentli"/>
                    <w:numPr>
                      <w:ilvl w:val="0"/>
                      <w:numId w:val="8"/>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Octopus is electronics system used by TPA (Third Party Administrator) for processing Enrolling new policy sold by IC (Insurance company), processing cashless policy (Authorization), processing claims, Customer care.</w:t>
                  </w:r>
                </w:p>
                <w:p w14:paraId="7775EC7D" w14:textId="092DBB11" w:rsidR="005F38FB" w:rsidRPr="0048387D" w:rsidRDefault="0036384E" w:rsidP="0048387D">
                  <w:pPr>
                    <w:pStyle w:val="divdocumentli"/>
                    <w:numPr>
                      <w:ilvl w:val="0"/>
                      <w:numId w:val="8"/>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sidRPr="0036384E">
                    <w:rPr>
                      <w:rStyle w:val="divdocumentright-boxdatetablesinglecolumn"/>
                      <w:rFonts w:ascii="Century Gothic" w:eastAsia="Century Gothic" w:hAnsi="Century Gothic" w:cs="Century Gothic"/>
                      <w:color w:val="343434"/>
                      <w:spacing w:val="4"/>
                    </w:rPr>
                    <w:lastRenderedPageBreak/>
                    <w:t xml:space="preserve">Worked as module lead for one of the </w:t>
                  </w:r>
                  <w:r w:rsidR="00165B18" w:rsidRPr="0036384E">
                    <w:rPr>
                      <w:rStyle w:val="divdocumentright-boxdatetablesinglecolumn"/>
                      <w:rFonts w:ascii="Century Gothic" w:eastAsia="Century Gothic" w:hAnsi="Century Gothic" w:cs="Century Gothic"/>
                      <w:color w:val="343434"/>
                      <w:spacing w:val="4"/>
                    </w:rPr>
                    <w:t>modules</w:t>
                  </w:r>
                  <w:r w:rsidRPr="0036384E">
                    <w:rPr>
                      <w:rStyle w:val="divdocumentright-boxdatetablesinglecolumn"/>
                      <w:rFonts w:ascii="Century Gothic" w:eastAsia="Century Gothic" w:hAnsi="Century Gothic" w:cs="Century Gothic"/>
                      <w:color w:val="343434"/>
                      <w:spacing w:val="4"/>
                    </w:rPr>
                    <w:t xml:space="preserve"> wherein designed workflow. Also worked as developer for one of the complex </w:t>
                  </w:r>
                  <w:r w:rsidR="00165B18" w:rsidRPr="0036384E">
                    <w:rPr>
                      <w:rStyle w:val="divdocumentright-boxdatetablesinglecolumn"/>
                      <w:rFonts w:ascii="Century Gothic" w:eastAsia="Century Gothic" w:hAnsi="Century Gothic" w:cs="Century Gothic"/>
                      <w:color w:val="343434"/>
                      <w:spacing w:val="4"/>
                    </w:rPr>
                    <w:t>modules</w:t>
                  </w:r>
                  <w:r w:rsidRPr="0036384E">
                    <w:rPr>
                      <w:rStyle w:val="divdocumentright-boxdatetablesinglecolumn"/>
                      <w:rFonts w:ascii="Century Gothic" w:eastAsia="Century Gothic" w:hAnsi="Century Gothic" w:cs="Century Gothic"/>
                      <w:color w:val="343434"/>
                      <w:spacing w:val="4"/>
                    </w:rPr>
                    <w:t>.</w:t>
                  </w:r>
                </w:p>
                <w:p w14:paraId="3A6E23B6" w14:textId="6579356D" w:rsidR="0048387D" w:rsidRPr="00D743FC" w:rsidRDefault="0048387D" w:rsidP="00D743FC">
                  <w:pPr>
                    <w:pStyle w:val="divdocumentli"/>
                    <w:numPr>
                      <w:ilvl w:val="0"/>
                      <w:numId w:val="8"/>
                    </w:numPr>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C#, Asp.Net, </w:t>
                  </w:r>
                  <w:r w:rsidR="00F81F53">
                    <w:rPr>
                      <w:rStyle w:val="divdocumentright-boxdatetablesinglecolumn"/>
                      <w:rFonts w:ascii="Century Gothic" w:eastAsia="Century Gothic" w:hAnsi="Century Gothic" w:cs="Century Gothic"/>
                      <w:color w:val="343434"/>
                      <w:spacing w:val="4"/>
                      <w:sz w:val="22"/>
                      <w:szCs w:val="22"/>
                    </w:rPr>
                    <w:t>Oracle</w:t>
                  </w:r>
                </w:p>
                <w:p w14:paraId="61B4B1BC" w14:textId="1D2D8C8E" w:rsidR="004B64C7" w:rsidRDefault="004B64C7" w:rsidP="004B64C7">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407128F6"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774"/>
              <w:gridCol w:w="20"/>
              <w:gridCol w:w="7132"/>
            </w:tblGrid>
            <w:tr w:rsidR="005A20C1" w14:paraId="411611F5" w14:textId="77777777" w:rsidTr="005F38FB">
              <w:trPr>
                <w:tblCellSpacing w:w="0" w:type="dxa"/>
              </w:trPr>
              <w:tc>
                <w:tcPr>
                  <w:tcW w:w="300" w:type="dxa"/>
                  <w:tcMar>
                    <w:top w:w="200" w:type="dxa"/>
                    <w:left w:w="0" w:type="dxa"/>
                    <w:bottom w:w="0" w:type="dxa"/>
                    <w:right w:w="0" w:type="dxa"/>
                  </w:tcMar>
                  <w:hideMark/>
                </w:tcPr>
                <w:p w14:paraId="503D292D"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774" w:type="dxa"/>
                  <w:tcMar>
                    <w:top w:w="200" w:type="dxa"/>
                    <w:left w:w="0" w:type="dxa"/>
                    <w:bottom w:w="0" w:type="dxa"/>
                    <w:right w:w="0" w:type="dxa"/>
                  </w:tcMar>
                  <w:hideMark/>
                </w:tcPr>
                <w:p w14:paraId="55618BF2" w14:textId="66709D82"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1A42B2A3"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132" w:type="dxa"/>
                  <w:tcMar>
                    <w:top w:w="200" w:type="dxa"/>
                    <w:left w:w="0" w:type="dxa"/>
                    <w:bottom w:w="0" w:type="dxa"/>
                    <w:right w:w="0" w:type="dxa"/>
                  </w:tcMar>
                  <w:hideMark/>
                </w:tcPr>
                <w:p w14:paraId="0BCBC407" w14:textId="77777777" w:rsidR="005A20C1" w:rsidRDefault="00B03532" w:rsidP="005F38FB">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MyAccess | Software Engineer</w:t>
                  </w:r>
                </w:p>
                <w:p w14:paraId="232BE57C" w14:textId="618DB996" w:rsidR="005A20C1" w:rsidRDefault="005F38FB" w:rsidP="005F38FB">
                  <w:pPr>
                    <w:pStyle w:val="divdocumentright-boxsectionexperiencesinglecolumnpaddedline"/>
                    <w:spacing w:before="80"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Software Engineer</w:t>
                  </w:r>
                </w:p>
                <w:p w14:paraId="660F8E93" w14:textId="37016D35" w:rsidR="005A20C1" w:rsidRDefault="00B03532" w:rsidP="005F38FB">
                  <w:pPr>
                    <w:pStyle w:val="divdocumentli"/>
                    <w:numPr>
                      <w:ilvl w:val="0"/>
                      <w:numId w:val="9"/>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Description MyAccess is an Electronic Access System for Users, </w:t>
                  </w:r>
                  <w:r w:rsidR="00C1778B">
                    <w:rPr>
                      <w:rStyle w:val="divdocumentright-boxdatetablesinglecolumn"/>
                      <w:rFonts w:ascii="Century Gothic" w:eastAsia="Century Gothic" w:hAnsi="Century Gothic" w:cs="Century Gothic"/>
                      <w:color w:val="343434"/>
                      <w:spacing w:val="4"/>
                      <w:sz w:val="22"/>
                      <w:szCs w:val="22"/>
                    </w:rPr>
                    <w:t xml:space="preserve">Service </w:t>
                  </w:r>
                  <w:r>
                    <w:rPr>
                      <w:rStyle w:val="divdocumentright-boxdatetablesinglecolumn"/>
                      <w:rFonts w:ascii="Century Gothic" w:eastAsia="Century Gothic" w:hAnsi="Century Gothic" w:cs="Century Gothic"/>
                      <w:color w:val="343434"/>
                      <w:spacing w:val="4"/>
                      <w:sz w:val="22"/>
                      <w:szCs w:val="22"/>
                    </w:rPr>
                    <w:t>Line</w:t>
                  </w:r>
                  <w:r w:rsidR="00E446FC">
                    <w:rPr>
                      <w:rStyle w:val="divdocumentright-boxdatetablesinglecolumn"/>
                      <w:rFonts w:ascii="Century Gothic" w:eastAsia="Century Gothic" w:hAnsi="Century Gothic" w:cs="Century Gothic"/>
                      <w:color w:val="343434"/>
                      <w:spacing w:val="4"/>
                      <w:sz w:val="22"/>
                      <w:szCs w:val="22"/>
                    </w:rPr>
                    <w:t xml:space="preserve"> </w:t>
                  </w:r>
                  <w:r>
                    <w:rPr>
                      <w:rStyle w:val="divdocumentright-boxdatetablesinglecolumn"/>
                      <w:rFonts w:ascii="Century Gothic" w:eastAsia="Century Gothic" w:hAnsi="Century Gothic" w:cs="Century Gothic"/>
                      <w:color w:val="343434"/>
                      <w:spacing w:val="4"/>
                      <w:sz w:val="22"/>
                      <w:szCs w:val="22"/>
                    </w:rPr>
                    <w:t>and Access Control Managers submit requests for Applications, Share Drive, User Additions and Removals, and various Forms by entering these requests in MyAccess</w:t>
                  </w:r>
                </w:p>
                <w:p w14:paraId="38F7205D" w14:textId="77777777" w:rsidR="005A20C1" w:rsidRDefault="00B03532" w:rsidP="005F38FB">
                  <w:pPr>
                    <w:pStyle w:val="divdocumentli"/>
                    <w:numPr>
                      <w:ilvl w:val="0"/>
                      <w:numId w:val="9"/>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Responsibilities Involved in development, design, deployment</w:t>
                  </w:r>
                </w:p>
                <w:p w14:paraId="7BA15457" w14:textId="364F77DC" w:rsidR="005A20C1" w:rsidRDefault="00B03532" w:rsidP="005F38FB">
                  <w:pPr>
                    <w:pStyle w:val="divdocumentli"/>
                    <w:numPr>
                      <w:ilvl w:val="0"/>
                      <w:numId w:val="9"/>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NET Framework</w:t>
                  </w:r>
                  <w:r w:rsidR="00614E95">
                    <w:rPr>
                      <w:rStyle w:val="divdocumentright-boxdatetablesinglecolumn"/>
                      <w:rFonts w:ascii="Century Gothic" w:eastAsia="Century Gothic" w:hAnsi="Century Gothic" w:cs="Century Gothic"/>
                      <w:color w:val="343434"/>
                      <w:spacing w:val="4"/>
                      <w:sz w:val="22"/>
                      <w:szCs w:val="22"/>
                    </w:rPr>
                    <w:t>. C#, Sql Server</w:t>
                  </w:r>
                  <w:r w:rsidR="00B56A92">
                    <w:rPr>
                      <w:rStyle w:val="divdocumentright-boxdatetablesinglecolumn"/>
                      <w:rFonts w:ascii="Century Gothic" w:eastAsia="Century Gothic" w:hAnsi="Century Gothic" w:cs="Century Gothic"/>
                      <w:color w:val="343434"/>
                      <w:spacing w:val="4"/>
                      <w:sz w:val="22"/>
                      <w:szCs w:val="22"/>
                    </w:rPr>
                    <w:t>, Web Services.</w:t>
                  </w:r>
                </w:p>
                <w:p w14:paraId="0000FA05" w14:textId="77777777" w:rsidR="005A20C1" w:rsidRDefault="00B03532" w:rsidP="005F38FB">
                  <w:pPr>
                    <w:pStyle w:val="divdocumentli"/>
                    <w:numPr>
                      <w:ilvl w:val="0"/>
                      <w:numId w:val="9"/>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Mercury Quality Centre, Rational Clear Case, Subversion, Perl</w:t>
                  </w:r>
                </w:p>
                <w:p w14:paraId="2ACE22B4" w14:textId="2F378548" w:rsidR="00841EA0" w:rsidRPr="00A843F8" w:rsidRDefault="00841EA0" w:rsidP="00841EA0">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06BBB12F"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774"/>
              <w:gridCol w:w="20"/>
              <w:gridCol w:w="7132"/>
            </w:tblGrid>
            <w:tr w:rsidR="005A20C1" w14:paraId="00DA913E" w14:textId="77777777" w:rsidTr="00841EA0">
              <w:trPr>
                <w:tblCellSpacing w:w="0" w:type="dxa"/>
              </w:trPr>
              <w:tc>
                <w:tcPr>
                  <w:tcW w:w="300" w:type="dxa"/>
                  <w:tcMar>
                    <w:top w:w="200" w:type="dxa"/>
                    <w:left w:w="0" w:type="dxa"/>
                    <w:bottom w:w="0" w:type="dxa"/>
                    <w:right w:w="0" w:type="dxa"/>
                  </w:tcMar>
                  <w:hideMark/>
                </w:tcPr>
                <w:p w14:paraId="69890EFF"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774" w:type="dxa"/>
                  <w:tcMar>
                    <w:top w:w="200" w:type="dxa"/>
                    <w:left w:w="0" w:type="dxa"/>
                    <w:bottom w:w="0" w:type="dxa"/>
                    <w:right w:w="0" w:type="dxa"/>
                  </w:tcMar>
                  <w:hideMark/>
                </w:tcPr>
                <w:p w14:paraId="4A112BF2" w14:textId="5ED3235C"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20" w:type="dxa"/>
                  <w:tcMar>
                    <w:top w:w="200" w:type="dxa"/>
                    <w:left w:w="0" w:type="dxa"/>
                    <w:bottom w:w="0" w:type="dxa"/>
                    <w:right w:w="0" w:type="dxa"/>
                  </w:tcMar>
                  <w:hideMark/>
                </w:tcPr>
                <w:p w14:paraId="0FCFBE8E"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132" w:type="dxa"/>
                  <w:tcMar>
                    <w:top w:w="200" w:type="dxa"/>
                    <w:left w:w="0" w:type="dxa"/>
                    <w:bottom w:w="0" w:type="dxa"/>
                    <w:right w:w="0" w:type="dxa"/>
                  </w:tcMar>
                  <w:hideMark/>
                </w:tcPr>
                <w:p w14:paraId="2FCE06AF" w14:textId="710A6CBE" w:rsidR="005A20C1" w:rsidRDefault="00B03532">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 xml:space="preserve">BAPS </w:t>
                  </w:r>
                  <w:r w:rsidR="008751D8">
                    <w:rPr>
                      <w:rStyle w:val="divdocumentjobtitle"/>
                      <w:rFonts w:ascii="Century Gothic" w:eastAsia="Century Gothic" w:hAnsi="Century Gothic" w:cs="Century Gothic"/>
                      <w:b/>
                      <w:bCs/>
                      <w:color w:val="343434"/>
                      <w:spacing w:val="4"/>
                    </w:rPr>
                    <w:t>PCDC</w:t>
                  </w:r>
                </w:p>
                <w:p w14:paraId="0DE32ACA" w14:textId="6CECE3DB" w:rsidR="005A20C1" w:rsidRDefault="00841EA0">
                  <w:pPr>
                    <w:pStyle w:val="divdocumentright-boxsectionexperiencesinglecolumnpaddedline"/>
                    <w:spacing w:before="80"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Software Engineer</w:t>
                  </w:r>
                </w:p>
                <w:p w14:paraId="5EED383C"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BAPS - Business Transaction Loan Processing Application for Present Customer and Data Change</w:t>
                  </w:r>
                </w:p>
                <w:p w14:paraId="4D93401F"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is complete paperless system for granting personal loan</w:t>
                  </w:r>
                </w:p>
                <w:p w14:paraId="250FB570"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 consists of Interview Stages, Screening, Approval, and Closure for existing customer and for changing customer data</w:t>
                  </w:r>
                </w:p>
                <w:p w14:paraId="14326E65"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Involved in Designing &amp; development using NHibernate &amp; Spring.NET</w:t>
                  </w:r>
                </w:p>
                <w:p w14:paraId="6DC1DCF3"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Executing unit test cases</w:t>
                  </w:r>
                </w:p>
                <w:p w14:paraId="41464253"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Resolving SIT, UAT defects</w:t>
                  </w:r>
                </w:p>
                <w:p w14:paraId="3F6B414B"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Responsibilities Involved in development, design, deployment</w:t>
                  </w:r>
                </w:p>
                <w:p w14:paraId="2D23E2C4" w14:textId="77777777" w:rsidR="005A20C1" w:rsidRDefault="00B03532">
                  <w:pPr>
                    <w:pStyle w:val="divdocumentli"/>
                    <w:numPr>
                      <w:ilvl w:val="0"/>
                      <w:numId w:val="10"/>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Technologies Oracle 9i, Hibernate, TOAD, Visual Studio.NET, Spring, C#, VB.NET, .NET Framework</w:t>
                  </w:r>
                </w:p>
                <w:p w14:paraId="10B4BD9B" w14:textId="408443A5" w:rsidR="00841EA0" w:rsidRDefault="00841EA0" w:rsidP="00841EA0">
                  <w:pPr>
                    <w:pStyle w:val="divdocumentli"/>
                    <w:spacing w:line="360" w:lineRule="atLeast"/>
                    <w:ind w:left="300" w:right="300"/>
                    <w:rPr>
                      <w:rStyle w:val="divdocumentright-boxdatetablesinglecolumn"/>
                      <w:rFonts w:ascii="Century Gothic" w:eastAsia="Century Gothic" w:hAnsi="Century Gothic" w:cs="Century Gothic"/>
                      <w:color w:val="343434"/>
                      <w:spacing w:val="4"/>
                      <w:sz w:val="22"/>
                      <w:szCs w:val="22"/>
                    </w:rPr>
                  </w:pPr>
                </w:p>
              </w:tc>
            </w:tr>
          </w:tbl>
          <w:p w14:paraId="5C02B843" w14:textId="77777777" w:rsidR="005A20C1" w:rsidRDefault="005A20C1">
            <w:pPr>
              <w:rPr>
                <w:vanish/>
              </w:rPr>
            </w:pPr>
          </w:p>
          <w:tbl>
            <w:tblPr>
              <w:tblStyle w:val="divdocumentsectionexperienceparagraph"/>
              <w:tblW w:w="8226" w:type="dxa"/>
              <w:tblCellSpacing w:w="0" w:type="dxa"/>
              <w:tblLayout w:type="fixed"/>
              <w:tblCellMar>
                <w:left w:w="0" w:type="dxa"/>
                <w:right w:w="0" w:type="dxa"/>
              </w:tblCellMar>
              <w:tblLook w:val="05E0" w:firstRow="1" w:lastRow="1" w:firstColumn="1" w:lastColumn="1" w:noHBand="0" w:noVBand="1"/>
            </w:tblPr>
            <w:tblGrid>
              <w:gridCol w:w="300"/>
              <w:gridCol w:w="774"/>
              <w:gridCol w:w="90"/>
              <w:gridCol w:w="7062"/>
            </w:tblGrid>
            <w:tr w:rsidR="005A20C1" w14:paraId="7C147DD9" w14:textId="77777777" w:rsidTr="00841EA0">
              <w:trPr>
                <w:tblCellSpacing w:w="0" w:type="dxa"/>
              </w:trPr>
              <w:tc>
                <w:tcPr>
                  <w:tcW w:w="300" w:type="dxa"/>
                  <w:tcMar>
                    <w:top w:w="200" w:type="dxa"/>
                    <w:left w:w="0" w:type="dxa"/>
                    <w:bottom w:w="0" w:type="dxa"/>
                    <w:right w:w="0" w:type="dxa"/>
                  </w:tcMar>
                  <w:hideMark/>
                </w:tcPr>
                <w:p w14:paraId="6F63B9C8"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774" w:type="dxa"/>
                  <w:tcMar>
                    <w:top w:w="200" w:type="dxa"/>
                    <w:left w:w="0" w:type="dxa"/>
                    <w:bottom w:w="0" w:type="dxa"/>
                    <w:right w:w="0" w:type="dxa"/>
                  </w:tcMar>
                  <w:hideMark/>
                </w:tcPr>
                <w:p w14:paraId="5FDB11FC" w14:textId="793B953C" w:rsidR="005A20C1" w:rsidRDefault="005A20C1">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p>
              </w:tc>
              <w:tc>
                <w:tcPr>
                  <w:tcW w:w="90" w:type="dxa"/>
                  <w:tcMar>
                    <w:top w:w="200" w:type="dxa"/>
                    <w:left w:w="0" w:type="dxa"/>
                    <w:bottom w:w="0" w:type="dxa"/>
                    <w:right w:w="0" w:type="dxa"/>
                  </w:tcMar>
                  <w:hideMark/>
                </w:tcPr>
                <w:p w14:paraId="724DD2C6"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7062" w:type="dxa"/>
                  <w:tcMar>
                    <w:top w:w="200" w:type="dxa"/>
                    <w:left w:w="0" w:type="dxa"/>
                    <w:bottom w:w="0" w:type="dxa"/>
                    <w:right w:w="0" w:type="dxa"/>
                  </w:tcMar>
                  <w:hideMark/>
                </w:tcPr>
                <w:p w14:paraId="2E9BFB27" w14:textId="27257B73" w:rsidR="005A20C1" w:rsidRDefault="00B03532">
                  <w:pPr>
                    <w:pStyle w:val="divdocumentright-boxsectionexperiencesinglecolumnpaddedline"/>
                    <w:spacing w:line="360" w:lineRule="atLeast"/>
                    <w:ind w:right="300"/>
                    <w:rPr>
                      <w:rStyle w:val="divdocumentright-boxdatetablesinglecolumn"/>
                      <w:rFonts w:ascii="Century Gothic" w:eastAsia="Century Gothic" w:hAnsi="Century Gothic" w:cs="Century Gothic"/>
                      <w:color w:val="343434"/>
                      <w:spacing w:val="4"/>
                      <w:sz w:val="22"/>
                      <w:szCs w:val="22"/>
                    </w:rPr>
                  </w:pPr>
                  <w:r>
                    <w:rPr>
                      <w:rStyle w:val="divdocumentjobtitle"/>
                      <w:rFonts w:ascii="Century Gothic" w:eastAsia="Century Gothic" w:hAnsi="Century Gothic" w:cs="Century Gothic"/>
                      <w:b/>
                      <w:bCs/>
                      <w:color w:val="343434"/>
                      <w:spacing w:val="4"/>
                    </w:rPr>
                    <w:t>BAPS</w:t>
                  </w:r>
                  <w:r w:rsidR="008751D8">
                    <w:rPr>
                      <w:rStyle w:val="divdocumentjobtitle"/>
                      <w:rFonts w:ascii="Century Gothic" w:eastAsia="Century Gothic" w:hAnsi="Century Gothic" w:cs="Century Gothic"/>
                      <w:b/>
                      <w:bCs/>
                      <w:color w:val="343434"/>
                      <w:spacing w:val="4"/>
                    </w:rPr>
                    <w:t xml:space="preserve"> NC</w:t>
                  </w:r>
                </w:p>
                <w:p w14:paraId="30FEDF82" w14:textId="2A798598" w:rsidR="005A20C1" w:rsidRDefault="00465759">
                  <w:pPr>
                    <w:pStyle w:val="divdocumentright-boxsectionexperiencesinglecolumnpaddedline"/>
                    <w:spacing w:before="80"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Software Engineer</w:t>
                  </w:r>
                </w:p>
                <w:p w14:paraId="3CD15DFC" w14:textId="77777777" w:rsidR="005A20C1" w:rsidRDefault="00B03532">
                  <w:pPr>
                    <w:pStyle w:val="divdocumentli"/>
                    <w:numPr>
                      <w:ilvl w:val="0"/>
                      <w:numId w:val="1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Description Business Transaction Loan Processing Application for New customer for Branch Users</w:t>
                  </w:r>
                </w:p>
                <w:p w14:paraId="35A0EC96" w14:textId="203FCCBC" w:rsidR="005A20C1" w:rsidRPr="002D0084" w:rsidRDefault="00B03532" w:rsidP="002D0084">
                  <w:pPr>
                    <w:pStyle w:val="divdocumentli"/>
                    <w:numPr>
                      <w:ilvl w:val="0"/>
                      <w:numId w:val="1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Its system for granting personal loan for new customer who don't have any previous relationship</w:t>
                  </w:r>
                </w:p>
                <w:p w14:paraId="79A0FBF3" w14:textId="1A5FD139" w:rsidR="005A20C1" w:rsidRDefault="00B03532">
                  <w:pPr>
                    <w:pStyle w:val="divdocumentli"/>
                    <w:numPr>
                      <w:ilvl w:val="0"/>
                      <w:numId w:val="1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 xml:space="preserve">Responsibilities </w:t>
                  </w:r>
                  <w:r w:rsidR="003F4873">
                    <w:rPr>
                      <w:rStyle w:val="divdocumentright-boxdatetablesinglecolumn"/>
                      <w:rFonts w:ascii="Century Gothic" w:eastAsia="Century Gothic" w:hAnsi="Century Gothic" w:cs="Century Gothic"/>
                      <w:color w:val="343434"/>
                      <w:spacing w:val="4"/>
                      <w:sz w:val="22"/>
                      <w:szCs w:val="22"/>
                    </w:rPr>
                    <w:t>involved c</w:t>
                  </w:r>
                  <w:r>
                    <w:rPr>
                      <w:rStyle w:val="divdocumentright-boxdatetablesinglecolumn"/>
                      <w:rFonts w:ascii="Century Gothic" w:eastAsia="Century Gothic" w:hAnsi="Century Gothic" w:cs="Century Gothic"/>
                      <w:color w:val="343434"/>
                      <w:spacing w:val="4"/>
                      <w:sz w:val="22"/>
                      <w:szCs w:val="22"/>
                    </w:rPr>
                    <w:t xml:space="preserve">onverting stored procedure into </w:t>
                  </w:r>
                  <w:r>
                    <w:rPr>
                      <w:rStyle w:val="divdocumentright-boxdatetablesinglecolumn"/>
                      <w:rFonts w:ascii="Century Gothic" w:eastAsia="Century Gothic" w:hAnsi="Century Gothic" w:cs="Century Gothic"/>
                      <w:color w:val="343434"/>
                      <w:spacing w:val="4"/>
                      <w:sz w:val="22"/>
                      <w:szCs w:val="22"/>
                    </w:rPr>
                    <w:lastRenderedPageBreak/>
                    <w:t>Inline queries</w:t>
                  </w:r>
                </w:p>
                <w:p w14:paraId="2FEE81BB" w14:textId="77777777" w:rsidR="005A20C1" w:rsidRDefault="00B03532">
                  <w:pPr>
                    <w:pStyle w:val="divdocumentli"/>
                    <w:numPr>
                      <w:ilvl w:val="0"/>
                      <w:numId w:val="11"/>
                    </w:numPr>
                    <w:spacing w:line="360" w:lineRule="atLeast"/>
                    <w:ind w:left="300" w:right="300" w:hanging="301"/>
                    <w:rPr>
                      <w:rStyle w:val="divdocumentright-boxdatetablesinglecolumn"/>
                      <w:rFonts w:ascii="Century Gothic" w:eastAsia="Century Gothic" w:hAnsi="Century Gothic" w:cs="Century Gothic"/>
                      <w:color w:val="343434"/>
                      <w:spacing w:val="4"/>
                      <w:sz w:val="22"/>
                      <w:szCs w:val="22"/>
                    </w:rPr>
                  </w:pPr>
                  <w:r>
                    <w:rPr>
                      <w:rStyle w:val="divdocumentright-boxdatetablesinglecolumn"/>
                      <w:rFonts w:ascii="Century Gothic" w:eastAsia="Century Gothic" w:hAnsi="Century Gothic" w:cs="Century Gothic"/>
                      <w:color w:val="343434"/>
                      <w:spacing w:val="4"/>
                      <w:sz w:val="22"/>
                      <w:szCs w:val="22"/>
                    </w:rPr>
                    <w:t>Executing SIT test cases</w:t>
                  </w:r>
                </w:p>
                <w:p w14:paraId="6BF39E80" w14:textId="0FCC556D" w:rsidR="00841EA0" w:rsidRDefault="00841EA0" w:rsidP="00E8267B">
                  <w:pPr>
                    <w:pStyle w:val="divdocumentli"/>
                    <w:spacing w:line="360" w:lineRule="atLeast"/>
                    <w:ind w:right="300"/>
                    <w:rPr>
                      <w:rStyle w:val="divdocumentright-boxdatetablesinglecolumn"/>
                      <w:rFonts w:ascii="Century Gothic" w:eastAsia="Century Gothic" w:hAnsi="Century Gothic" w:cs="Century Gothic"/>
                      <w:color w:val="343434"/>
                      <w:spacing w:val="4"/>
                      <w:sz w:val="22"/>
                      <w:szCs w:val="22"/>
                    </w:rPr>
                  </w:pPr>
                </w:p>
              </w:tc>
            </w:tr>
          </w:tbl>
          <w:p w14:paraId="392CD6A8" w14:textId="77777777" w:rsidR="005A20C1" w:rsidRDefault="00B03532">
            <w:pPr>
              <w:pStyle w:val="divdocumentsectiongapdiv"/>
              <w:rPr>
                <w:rStyle w:val="divdocumentright-box"/>
                <w:rFonts w:ascii="Century Gothic" w:eastAsia="Century Gothic" w:hAnsi="Century Gothic" w:cs="Century Gothic"/>
                <w:sz w:val="14"/>
                <w:szCs w:val="14"/>
              </w:rPr>
            </w:pPr>
            <w:r>
              <w:rPr>
                <w:rStyle w:val="divdocumentright-box"/>
                <w:rFonts w:ascii="Century Gothic" w:eastAsia="Century Gothic" w:hAnsi="Century Gothic" w:cs="Century Gothic"/>
                <w:sz w:val="14"/>
                <w:szCs w:val="14"/>
              </w:rPr>
              <w:lastRenderedPageBreak/>
              <w:t> </w:t>
            </w:r>
          </w:p>
          <w:tbl>
            <w:tblPr>
              <w:tblStyle w:val="divdocumentleft-boxdivheading"/>
              <w:tblW w:w="5000" w:type="pct"/>
              <w:tblCellSpacing w:w="0" w:type="dxa"/>
              <w:tblBorders>
                <w:top w:val="single" w:sz="8" w:space="0" w:color="D5D6D6"/>
                <w:bottom w:val="single" w:sz="8" w:space="0" w:color="D5D6D6"/>
              </w:tblBorders>
              <w:tblLayout w:type="fixed"/>
              <w:tblCellMar>
                <w:top w:w="160" w:type="dxa"/>
                <w:left w:w="0" w:type="dxa"/>
                <w:bottom w:w="160" w:type="dxa"/>
                <w:right w:w="0" w:type="dxa"/>
              </w:tblCellMar>
              <w:tblLook w:val="05E0" w:firstRow="1" w:lastRow="1" w:firstColumn="1" w:lastColumn="1" w:noHBand="0" w:noVBand="1"/>
            </w:tblPr>
            <w:tblGrid>
              <w:gridCol w:w="8216"/>
            </w:tblGrid>
            <w:tr w:rsidR="005A20C1" w14:paraId="45C0E8ED" w14:textId="77777777">
              <w:trPr>
                <w:tblCellSpacing w:w="0" w:type="dxa"/>
              </w:trPr>
              <w:tc>
                <w:tcPr>
                  <w:tcW w:w="5000" w:type="pct"/>
                  <w:shd w:val="clear" w:color="auto" w:fill="FFFFFF"/>
                  <w:tcMar>
                    <w:top w:w="60" w:type="dxa"/>
                    <w:left w:w="300" w:type="dxa"/>
                    <w:bottom w:w="60" w:type="dxa"/>
                    <w:right w:w="300" w:type="dxa"/>
                  </w:tcMar>
                  <w:vAlign w:val="bottom"/>
                  <w:hideMark/>
                </w:tcPr>
                <w:p w14:paraId="0833C95F" w14:textId="77777777" w:rsidR="005A20C1" w:rsidRDefault="00B03532">
                  <w:pPr>
                    <w:pStyle w:val="divdocumentleft-boxdivsectiontitleParagraph"/>
                    <w:pBdr>
                      <w:top w:val="none" w:sz="0" w:space="3" w:color="auto"/>
                      <w:left w:val="none" w:sz="0" w:space="15" w:color="auto"/>
                      <w:bottom w:val="none" w:sz="0" w:space="3" w:color="auto"/>
                      <w:right w:val="none" w:sz="0" w:space="15" w:color="auto"/>
                    </w:pBdr>
                    <w:shd w:val="clear" w:color="auto" w:fill="auto"/>
                    <w:spacing w:line="380" w:lineRule="atLeast"/>
                    <w:ind w:left="900" w:right="900"/>
                    <w:rPr>
                      <w:rStyle w:val="divdocumentleft-boxdivsectiontitle"/>
                      <w:rFonts w:ascii="Century Gothic" w:eastAsia="Century Gothic" w:hAnsi="Century Gothic" w:cs="Century Gothic"/>
                      <w:b/>
                      <w:bCs/>
                      <w:color w:val="002E58"/>
                      <w:sz w:val="32"/>
                      <w:szCs w:val="32"/>
                      <w:shd w:val="clear" w:color="auto" w:fill="auto"/>
                    </w:rPr>
                  </w:pPr>
                  <w:r>
                    <w:rPr>
                      <w:rStyle w:val="divdocumentleft-boxdivsectiontitle"/>
                      <w:rFonts w:ascii="Century Gothic" w:eastAsia="Century Gothic" w:hAnsi="Century Gothic" w:cs="Century Gothic"/>
                      <w:b/>
                      <w:bCs/>
                      <w:color w:val="002E58"/>
                      <w:sz w:val="32"/>
                      <w:szCs w:val="32"/>
                      <w:shd w:val="clear" w:color="auto" w:fill="auto"/>
                    </w:rPr>
                    <w:t>Education</w:t>
                  </w:r>
                </w:p>
              </w:tc>
            </w:tr>
          </w:tbl>
          <w:p w14:paraId="14B49468" w14:textId="77777777" w:rsidR="005A20C1" w:rsidRDefault="00B03532">
            <w:pPr>
              <w:pStyle w:val="left-boxheadinggapdiv"/>
              <w:rPr>
                <w:rStyle w:val="divdocumentright-box"/>
                <w:rFonts w:ascii="Century Gothic" w:eastAsia="Century Gothic" w:hAnsi="Century Gothic" w:cs="Century Gothic"/>
              </w:rPr>
            </w:pPr>
            <w:r>
              <w:rPr>
                <w:rStyle w:val="divdocumentright-box"/>
                <w:rFonts w:ascii="Century Gothic" w:eastAsia="Century Gothic" w:hAnsi="Century Gothic" w:cs="Century Gothic"/>
              </w:rPr>
              <w:t> </w:t>
            </w: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5A20C1" w14:paraId="704EE8BE" w14:textId="77777777">
              <w:trPr>
                <w:tblCellSpacing w:w="0" w:type="dxa"/>
              </w:trPr>
              <w:tc>
                <w:tcPr>
                  <w:tcW w:w="300" w:type="dxa"/>
                  <w:tcMar>
                    <w:top w:w="0" w:type="dxa"/>
                    <w:left w:w="0" w:type="dxa"/>
                    <w:bottom w:w="0" w:type="dxa"/>
                    <w:right w:w="0" w:type="dxa"/>
                  </w:tcMar>
                  <w:hideMark/>
                </w:tcPr>
                <w:p w14:paraId="6EAE181E" w14:textId="77777777"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emptycell"/>
                      <w:rFonts w:ascii="Century Gothic" w:eastAsia="Century Gothic" w:hAnsi="Century Gothic" w:cs="Century Gothic"/>
                      <w:color w:val="343434"/>
                      <w:spacing w:val="4"/>
                      <w:sz w:val="22"/>
                      <w:szCs w:val="22"/>
                    </w:rPr>
                    <w:t> </w:t>
                  </w:r>
                </w:p>
              </w:tc>
              <w:tc>
                <w:tcPr>
                  <w:tcW w:w="1300" w:type="dxa"/>
                  <w:tcMar>
                    <w:top w:w="0" w:type="dxa"/>
                    <w:left w:w="0" w:type="dxa"/>
                    <w:bottom w:w="0" w:type="dxa"/>
                    <w:right w:w="0" w:type="dxa"/>
                  </w:tcMar>
                  <w:hideMark/>
                </w:tcPr>
                <w:p w14:paraId="27E03BE6" w14:textId="4E78AAFC" w:rsidR="005A20C1" w:rsidRDefault="00B03532">
                  <w:pPr>
                    <w:pStyle w:val="divdocumentemptycellParagraph"/>
                    <w:spacing w:line="360" w:lineRule="atLeast"/>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2021-01</w:t>
                  </w:r>
                  <w:r>
                    <w:rPr>
                      <w:rStyle w:val="span"/>
                      <w:rFonts w:ascii="Century Gothic" w:eastAsia="Century Gothic" w:hAnsi="Century Gothic" w:cs="Century Gothic"/>
                      <w:color w:val="343434"/>
                      <w:spacing w:val="4"/>
                      <w:sz w:val="22"/>
                      <w:szCs w:val="22"/>
                    </w:rPr>
                    <w:t xml:space="preserve"> </w:t>
                  </w:r>
                  <w:r w:rsidR="001B6B4F">
                    <w:rPr>
                      <w:rStyle w:val="span"/>
                      <w:rFonts w:ascii="Century Gothic" w:eastAsia="Century Gothic" w:hAnsi="Century Gothic" w:cs="Century Gothic"/>
                      <w:color w:val="343434"/>
                      <w:spacing w:val="4"/>
                      <w:sz w:val="22"/>
                      <w:szCs w:val="22"/>
                    </w:rPr>
                    <w:t>–</w:t>
                  </w:r>
                  <w:r>
                    <w:rPr>
                      <w:rStyle w:val="span"/>
                      <w:rFonts w:ascii="Century Gothic" w:eastAsia="Century Gothic" w:hAnsi="Century Gothic" w:cs="Century Gothic"/>
                      <w:color w:val="343434"/>
                      <w:spacing w:val="4"/>
                      <w:sz w:val="22"/>
                      <w:szCs w:val="22"/>
                    </w:rPr>
                    <w:t xml:space="preserve"> </w:t>
                  </w:r>
                  <w:r w:rsidR="001B6B4F">
                    <w:rPr>
                      <w:rStyle w:val="divdocumentjobdates"/>
                      <w:rFonts w:ascii="Century Gothic" w:eastAsia="Century Gothic" w:hAnsi="Century Gothic" w:cs="Century Gothic"/>
                      <w:color w:val="343434"/>
                      <w:spacing w:val="4"/>
                    </w:rPr>
                    <w:t>2022-12</w:t>
                  </w:r>
                </w:p>
              </w:tc>
              <w:tc>
                <w:tcPr>
                  <w:tcW w:w="520" w:type="dxa"/>
                  <w:tcMar>
                    <w:top w:w="0" w:type="dxa"/>
                    <w:left w:w="0" w:type="dxa"/>
                    <w:bottom w:w="0" w:type="dxa"/>
                    <w:right w:w="0" w:type="dxa"/>
                  </w:tcMar>
                  <w:hideMark/>
                </w:tcPr>
                <w:p w14:paraId="6066A9EA" w14:textId="77777777" w:rsidR="005A20C1" w:rsidRDefault="00B03532">
                  <w:pPr>
                    <w:pStyle w:val="divdocumentemptycellParagraph"/>
                    <w:spacing w:line="360" w:lineRule="atLeast"/>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0" w:type="dxa"/>
                    <w:left w:w="0" w:type="dxa"/>
                    <w:bottom w:w="0" w:type="dxa"/>
                    <w:right w:w="0" w:type="dxa"/>
                  </w:tcMar>
                  <w:hideMark/>
                </w:tcPr>
                <w:p w14:paraId="5D915B29" w14:textId="117628E0" w:rsidR="005A20C1" w:rsidRDefault="00B03532">
                  <w:pPr>
                    <w:pStyle w:val="divdocumentright-boxsectioneducationsinglecolumnpaddedline"/>
                    <w:spacing w:after="80" w:line="360" w:lineRule="atLeast"/>
                    <w:ind w:right="300"/>
                    <w:rPr>
                      <w:rStyle w:val="divdocumentright-boxdatetablesinglecolumn"/>
                      <w:rFonts w:ascii="Century Gothic" w:eastAsia="Century Gothic" w:hAnsi="Century Gothic" w:cs="Century Gothic"/>
                      <w:b/>
                      <w:bCs/>
                      <w:color w:val="343434"/>
                      <w:spacing w:val="4"/>
                      <w:sz w:val="22"/>
                      <w:szCs w:val="22"/>
                    </w:rPr>
                  </w:pPr>
                  <w:r>
                    <w:rPr>
                      <w:rStyle w:val="divdocumentdegree"/>
                      <w:rFonts w:ascii="Century Gothic" w:eastAsia="Century Gothic" w:hAnsi="Century Gothic" w:cs="Century Gothic"/>
                      <w:b/>
                      <w:bCs/>
                      <w:color w:val="343434"/>
                      <w:spacing w:val="4"/>
                    </w:rPr>
                    <w:t>M. Tech</w:t>
                  </w:r>
                  <w:r w:rsidR="00741A3D">
                    <w:rPr>
                      <w:rStyle w:val="divdocumentdegree"/>
                      <w:rFonts w:ascii="Century Gothic" w:eastAsia="Century Gothic" w:hAnsi="Century Gothic" w:cs="Century Gothic"/>
                      <w:b/>
                      <w:bCs/>
                      <w:color w:val="343434"/>
                      <w:spacing w:val="4"/>
                    </w:rPr>
                    <w:t>:</w:t>
                  </w:r>
                  <w:r>
                    <w:rPr>
                      <w:rStyle w:val="span"/>
                      <w:rFonts w:ascii="Century Gothic" w:eastAsia="Century Gothic" w:hAnsi="Century Gothic" w:cs="Century Gothic"/>
                      <w:b/>
                      <w:bCs/>
                      <w:color w:val="343434"/>
                      <w:spacing w:val="4"/>
                      <w:sz w:val="22"/>
                      <w:szCs w:val="22"/>
                    </w:rPr>
                    <w:t xml:space="preserve"> </w:t>
                  </w:r>
                  <w:r>
                    <w:rPr>
                      <w:rStyle w:val="divdocumentprogramline"/>
                      <w:rFonts w:ascii="Century Gothic" w:eastAsia="Century Gothic" w:hAnsi="Century Gothic" w:cs="Century Gothic"/>
                      <w:b/>
                      <w:bCs/>
                      <w:color w:val="343434"/>
                      <w:spacing w:val="4"/>
                    </w:rPr>
                    <w:t>Software Engineering</w:t>
                  </w:r>
                </w:p>
                <w:p w14:paraId="2C6315FA" w14:textId="77777777" w:rsidR="005A20C1" w:rsidRDefault="00B03532">
                  <w:pPr>
                    <w:pStyle w:val="divdocumentright-boxsectioneducationsinglecolumnpaddedline"/>
                    <w:spacing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 xml:space="preserve">BITS Pilani WILP - </w:t>
                  </w:r>
                  <w:r>
                    <w:rPr>
                      <w:rStyle w:val="divdocumenteducationjoblocation"/>
                      <w:rFonts w:ascii="Century Gothic" w:eastAsia="Century Gothic" w:hAnsi="Century Gothic" w:cs="Century Gothic"/>
                      <w:color w:val="343434"/>
                      <w:spacing w:val="4"/>
                      <w:sz w:val="22"/>
                      <w:szCs w:val="22"/>
                    </w:rPr>
                    <w:t>Pilani</w:t>
                  </w:r>
                  <w:r>
                    <w:rPr>
                      <w:rStyle w:val="divdocumentright-boxdatetablesinglecolumn"/>
                      <w:rFonts w:ascii="Century Gothic" w:eastAsia="Century Gothic" w:hAnsi="Century Gothic" w:cs="Century Gothic"/>
                      <w:i/>
                      <w:iCs/>
                      <w:color w:val="343434"/>
                      <w:spacing w:val="4"/>
                      <w:sz w:val="22"/>
                      <w:szCs w:val="22"/>
                    </w:rPr>
                    <w:t xml:space="preserve"> </w:t>
                  </w:r>
                </w:p>
              </w:tc>
            </w:tr>
          </w:tbl>
          <w:p w14:paraId="1E43A175" w14:textId="77777777" w:rsidR="005A20C1" w:rsidRDefault="005A20C1">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5A20C1" w14:paraId="369A0854" w14:textId="77777777">
              <w:trPr>
                <w:tblCellSpacing w:w="0" w:type="dxa"/>
              </w:trPr>
              <w:tc>
                <w:tcPr>
                  <w:tcW w:w="300" w:type="dxa"/>
                  <w:tcMar>
                    <w:top w:w="200" w:type="dxa"/>
                    <w:left w:w="0" w:type="dxa"/>
                    <w:bottom w:w="0" w:type="dxa"/>
                    <w:right w:w="0" w:type="dxa"/>
                  </w:tcMar>
                  <w:hideMark/>
                </w:tcPr>
                <w:p w14:paraId="2395D6A7" w14:textId="77777777" w:rsidR="005A20C1" w:rsidRDefault="00B03532">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465893A4" w14:textId="77777777" w:rsidR="005A20C1" w:rsidRDefault="00B03532">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2000-06</w:t>
                  </w:r>
                  <w:r>
                    <w:rPr>
                      <w:rStyle w:val="span"/>
                      <w:rFonts w:ascii="Century Gothic" w:eastAsia="Century Gothic" w:hAnsi="Century Gothic" w:cs="Century Gothic"/>
                      <w:color w:val="343434"/>
                      <w:spacing w:val="4"/>
                      <w:sz w:val="22"/>
                      <w:szCs w:val="22"/>
                    </w:rPr>
                    <w:t xml:space="preserve"> - </w:t>
                  </w:r>
                  <w:r>
                    <w:rPr>
                      <w:rStyle w:val="divdocumentjobdates"/>
                      <w:rFonts w:ascii="Century Gothic" w:eastAsia="Century Gothic" w:hAnsi="Century Gothic" w:cs="Century Gothic"/>
                      <w:color w:val="343434"/>
                      <w:spacing w:val="4"/>
                    </w:rPr>
                    <w:t>2002-05</w:t>
                  </w:r>
                </w:p>
              </w:tc>
              <w:tc>
                <w:tcPr>
                  <w:tcW w:w="520" w:type="dxa"/>
                  <w:tcMar>
                    <w:top w:w="200" w:type="dxa"/>
                    <w:left w:w="0" w:type="dxa"/>
                    <w:bottom w:w="0" w:type="dxa"/>
                    <w:right w:w="0" w:type="dxa"/>
                  </w:tcMar>
                  <w:hideMark/>
                </w:tcPr>
                <w:p w14:paraId="4F24E5A6" w14:textId="77777777" w:rsidR="005A20C1" w:rsidRDefault="00B03532">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558B00CC" w14:textId="2B38127B" w:rsidR="005A20C1" w:rsidRDefault="00B03532">
                  <w:pPr>
                    <w:pStyle w:val="divdocumentright-boxsectioneducationsinglecolumnpaddedline"/>
                    <w:spacing w:after="80" w:line="360" w:lineRule="atLeast"/>
                    <w:ind w:right="300"/>
                    <w:rPr>
                      <w:rStyle w:val="divdocumentright-boxdatetablesinglecolumn"/>
                      <w:rFonts w:ascii="Century Gothic" w:eastAsia="Century Gothic" w:hAnsi="Century Gothic" w:cs="Century Gothic"/>
                      <w:b/>
                      <w:bCs/>
                      <w:color w:val="343434"/>
                      <w:spacing w:val="4"/>
                      <w:sz w:val="22"/>
                      <w:szCs w:val="22"/>
                    </w:rPr>
                  </w:pPr>
                  <w:r>
                    <w:rPr>
                      <w:rStyle w:val="divdocumentdegree"/>
                      <w:rFonts w:ascii="Century Gothic" w:eastAsia="Century Gothic" w:hAnsi="Century Gothic" w:cs="Century Gothic"/>
                      <w:b/>
                      <w:bCs/>
                      <w:color w:val="343434"/>
                      <w:spacing w:val="4"/>
                    </w:rPr>
                    <w:t>M. Sc</w:t>
                  </w:r>
                  <w:r w:rsidR="00F23E35">
                    <w:rPr>
                      <w:rStyle w:val="divdocumentdegree"/>
                      <w:rFonts w:ascii="Century Gothic" w:eastAsia="Century Gothic" w:hAnsi="Century Gothic" w:cs="Century Gothic"/>
                      <w:b/>
                      <w:bCs/>
                      <w:color w:val="343434"/>
                      <w:spacing w:val="4"/>
                    </w:rPr>
                    <w:t>:</w:t>
                  </w:r>
                  <w:r>
                    <w:rPr>
                      <w:rStyle w:val="span"/>
                      <w:rFonts w:ascii="Century Gothic" w:eastAsia="Century Gothic" w:hAnsi="Century Gothic" w:cs="Century Gothic"/>
                      <w:b/>
                      <w:bCs/>
                      <w:color w:val="343434"/>
                      <w:spacing w:val="4"/>
                      <w:sz w:val="22"/>
                      <w:szCs w:val="22"/>
                    </w:rPr>
                    <w:t xml:space="preserve"> </w:t>
                  </w:r>
                  <w:r>
                    <w:rPr>
                      <w:rStyle w:val="divdocumentprogramline"/>
                      <w:rFonts w:ascii="Century Gothic" w:eastAsia="Century Gothic" w:hAnsi="Century Gothic" w:cs="Century Gothic"/>
                      <w:b/>
                      <w:bCs/>
                      <w:color w:val="343434"/>
                      <w:spacing w:val="4"/>
                    </w:rPr>
                    <w:t>Mathematics</w:t>
                  </w:r>
                </w:p>
                <w:p w14:paraId="50AA76BD" w14:textId="77777777" w:rsidR="005A20C1" w:rsidRDefault="00B03532">
                  <w:pPr>
                    <w:pStyle w:val="divdocumentright-boxsectioneducationsinglecolumnpaddedline"/>
                    <w:spacing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NMV College / Barkatullah Univ</w:t>
                  </w:r>
                  <w:r>
                    <w:rPr>
                      <w:rStyle w:val="divdocumentright-boxdatetablesinglecolumn"/>
                      <w:rFonts w:ascii="Century Gothic" w:eastAsia="Century Gothic" w:hAnsi="Century Gothic" w:cs="Century Gothic"/>
                      <w:i/>
                      <w:iCs/>
                      <w:color w:val="343434"/>
                      <w:spacing w:val="4"/>
                      <w:sz w:val="22"/>
                      <w:szCs w:val="22"/>
                    </w:rPr>
                    <w:t xml:space="preserve"> </w:t>
                  </w:r>
                </w:p>
              </w:tc>
            </w:tr>
          </w:tbl>
          <w:p w14:paraId="4E3E45EC" w14:textId="77777777" w:rsidR="005A20C1" w:rsidRDefault="005A20C1">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5A20C1" w14:paraId="1D0CD315" w14:textId="77777777">
              <w:trPr>
                <w:tblCellSpacing w:w="0" w:type="dxa"/>
              </w:trPr>
              <w:tc>
                <w:tcPr>
                  <w:tcW w:w="300" w:type="dxa"/>
                  <w:tcMar>
                    <w:top w:w="200" w:type="dxa"/>
                    <w:left w:w="0" w:type="dxa"/>
                    <w:bottom w:w="0" w:type="dxa"/>
                    <w:right w:w="0" w:type="dxa"/>
                  </w:tcMar>
                  <w:hideMark/>
                </w:tcPr>
                <w:p w14:paraId="460D4C8B" w14:textId="77777777" w:rsidR="005A20C1" w:rsidRDefault="00B03532">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073E5A39" w14:textId="77777777" w:rsidR="005A20C1" w:rsidRDefault="00B03532">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1997-06</w:t>
                  </w:r>
                  <w:r>
                    <w:rPr>
                      <w:rStyle w:val="span"/>
                      <w:rFonts w:ascii="Century Gothic" w:eastAsia="Century Gothic" w:hAnsi="Century Gothic" w:cs="Century Gothic"/>
                      <w:color w:val="343434"/>
                      <w:spacing w:val="4"/>
                      <w:sz w:val="22"/>
                      <w:szCs w:val="22"/>
                    </w:rPr>
                    <w:t xml:space="preserve"> - </w:t>
                  </w:r>
                  <w:r>
                    <w:rPr>
                      <w:rStyle w:val="divdocumentjobdates"/>
                      <w:rFonts w:ascii="Century Gothic" w:eastAsia="Century Gothic" w:hAnsi="Century Gothic" w:cs="Century Gothic"/>
                      <w:color w:val="343434"/>
                      <w:spacing w:val="4"/>
                    </w:rPr>
                    <w:t>2000-05</w:t>
                  </w:r>
                </w:p>
              </w:tc>
              <w:tc>
                <w:tcPr>
                  <w:tcW w:w="520" w:type="dxa"/>
                  <w:tcMar>
                    <w:top w:w="200" w:type="dxa"/>
                    <w:left w:w="0" w:type="dxa"/>
                    <w:bottom w:w="0" w:type="dxa"/>
                    <w:right w:w="0" w:type="dxa"/>
                  </w:tcMar>
                  <w:hideMark/>
                </w:tcPr>
                <w:p w14:paraId="7E17FB7E" w14:textId="77777777" w:rsidR="005A20C1" w:rsidRDefault="00B03532">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79181937" w14:textId="5BD497FB" w:rsidR="005A20C1" w:rsidRDefault="00B03532">
                  <w:pPr>
                    <w:pStyle w:val="divdocumentright-boxsectioneducationsinglecolumnpaddedline"/>
                    <w:spacing w:after="80" w:line="360" w:lineRule="atLeast"/>
                    <w:ind w:right="300"/>
                    <w:rPr>
                      <w:rStyle w:val="divdocumentright-boxdatetablesinglecolumn"/>
                      <w:rFonts w:ascii="Century Gothic" w:eastAsia="Century Gothic" w:hAnsi="Century Gothic" w:cs="Century Gothic"/>
                      <w:b/>
                      <w:bCs/>
                      <w:color w:val="343434"/>
                      <w:spacing w:val="4"/>
                      <w:sz w:val="22"/>
                      <w:szCs w:val="22"/>
                    </w:rPr>
                  </w:pPr>
                  <w:r>
                    <w:rPr>
                      <w:rStyle w:val="divdocumentdegree"/>
                      <w:rFonts w:ascii="Century Gothic" w:eastAsia="Century Gothic" w:hAnsi="Century Gothic" w:cs="Century Gothic"/>
                      <w:b/>
                      <w:bCs/>
                      <w:color w:val="343434"/>
                      <w:spacing w:val="4"/>
                    </w:rPr>
                    <w:t>B. Sc</w:t>
                  </w:r>
                  <w:r w:rsidR="00F23E35">
                    <w:rPr>
                      <w:rStyle w:val="divdocumentdegree"/>
                      <w:rFonts w:ascii="Century Gothic" w:eastAsia="Century Gothic" w:hAnsi="Century Gothic" w:cs="Century Gothic"/>
                      <w:b/>
                      <w:bCs/>
                      <w:color w:val="343434"/>
                      <w:spacing w:val="4"/>
                    </w:rPr>
                    <w:t>:</w:t>
                  </w:r>
                  <w:r>
                    <w:rPr>
                      <w:rStyle w:val="span"/>
                      <w:rFonts w:ascii="Century Gothic" w:eastAsia="Century Gothic" w:hAnsi="Century Gothic" w:cs="Century Gothic"/>
                      <w:b/>
                      <w:bCs/>
                      <w:color w:val="343434"/>
                      <w:spacing w:val="4"/>
                      <w:sz w:val="22"/>
                      <w:szCs w:val="22"/>
                    </w:rPr>
                    <w:t xml:space="preserve"> </w:t>
                  </w:r>
                  <w:r>
                    <w:rPr>
                      <w:rStyle w:val="divdocumentprogramline"/>
                      <w:rFonts w:ascii="Century Gothic" w:eastAsia="Century Gothic" w:hAnsi="Century Gothic" w:cs="Century Gothic"/>
                      <w:b/>
                      <w:bCs/>
                      <w:color w:val="343434"/>
                      <w:spacing w:val="4"/>
                    </w:rPr>
                    <w:t>PCM</w:t>
                  </w:r>
                </w:p>
                <w:p w14:paraId="2C8C4A58" w14:textId="77777777" w:rsidR="005A20C1" w:rsidRDefault="00B03532">
                  <w:pPr>
                    <w:pStyle w:val="divdocumentright-boxsectioneducationsinglecolumnpaddedline"/>
                    <w:spacing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NMV College / Barkatullah Univ</w:t>
                  </w:r>
                  <w:r>
                    <w:rPr>
                      <w:rStyle w:val="divdocumentright-boxdatetablesinglecolumn"/>
                      <w:rFonts w:ascii="Century Gothic" w:eastAsia="Century Gothic" w:hAnsi="Century Gothic" w:cs="Century Gothic"/>
                      <w:i/>
                      <w:iCs/>
                      <w:color w:val="343434"/>
                      <w:spacing w:val="4"/>
                      <w:sz w:val="22"/>
                      <w:szCs w:val="22"/>
                    </w:rPr>
                    <w:t xml:space="preserve"> </w:t>
                  </w:r>
                </w:p>
              </w:tc>
            </w:tr>
          </w:tbl>
          <w:p w14:paraId="100AA08D" w14:textId="77777777" w:rsidR="005A20C1" w:rsidRDefault="005A20C1">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5A20C1" w14:paraId="43807A32" w14:textId="77777777">
              <w:trPr>
                <w:tblCellSpacing w:w="0" w:type="dxa"/>
              </w:trPr>
              <w:tc>
                <w:tcPr>
                  <w:tcW w:w="300" w:type="dxa"/>
                  <w:tcMar>
                    <w:top w:w="200" w:type="dxa"/>
                    <w:left w:w="0" w:type="dxa"/>
                    <w:bottom w:w="0" w:type="dxa"/>
                    <w:right w:w="0" w:type="dxa"/>
                  </w:tcMar>
                  <w:hideMark/>
                </w:tcPr>
                <w:p w14:paraId="02BE057D" w14:textId="77777777" w:rsidR="005A20C1" w:rsidRDefault="00B03532">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4EE52BBB" w14:textId="77777777" w:rsidR="005A20C1" w:rsidRDefault="00B03532">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1996-05</w:t>
                  </w:r>
                  <w:r>
                    <w:rPr>
                      <w:rStyle w:val="span"/>
                      <w:rFonts w:ascii="Century Gothic" w:eastAsia="Century Gothic" w:hAnsi="Century Gothic" w:cs="Century Gothic"/>
                      <w:color w:val="343434"/>
                      <w:spacing w:val="4"/>
                      <w:sz w:val="22"/>
                      <w:szCs w:val="22"/>
                    </w:rPr>
                    <w:t xml:space="preserve"> - </w:t>
                  </w:r>
                  <w:r>
                    <w:rPr>
                      <w:rStyle w:val="divdocumentjobdates"/>
                      <w:rFonts w:ascii="Century Gothic" w:eastAsia="Century Gothic" w:hAnsi="Century Gothic" w:cs="Century Gothic"/>
                      <w:color w:val="343434"/>
                      <w:spacing w:val="4"/>
                    </w:rPr>
                    <w:t>1997-05</w:t>
                  </w:r>
                </w:p>
              </w:tc>
              <w:tc>
                <w:tcPr>
                  <w:tcW w:w="520" w:type="dxa"/>
                  <w:tcMar>
                    <w:top w:w="200" w:type="dxa"/>
                    <w:left w:w="0" w:type="dxa"/>
                    <w:bottom w:w="0" w:type="dxa"/>
                    <w:right w:w="0" w:type="dxa"/>
                  </w:tcMar>
                  <w:hideMark/>
                </w:tcPr>
                <w:p w14:paraId="48CB7BED" w14:textId="77777777" w:rsidR="005A20C1" w:rsidRDefault="00B03532">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415E1F85" w14:textId="32528C41" w:rsidR="005A20C1" w:rsidRDefault="00B03532">
                  <w:pPr>
                    <w:pStyle w:val="divdocumentright-boxsectioneducationsinglecolumnpaddedline"/>
                    <w:spacing w:after="80" w:line="360" w:lineRule="atLeast"/>
                    <w:ind w:right="300"/>
                    <w:rPr>
                      <w:rStyle w:val="divdocumentright-boxdatetablesinglecolumn"/>
                      <w:rFonts w:ascii="Century Gothic" w:eastAsia="Century Gothic" w:hAnsi="Century Gothic" w:cs="Century Gothic"/>
                      <w:b/>
                      <w:bCs/>
                      <w:color w:val="343434"/>
                      <w:spacing w:val="4"/>
                      <w:sz w:val="22"/>
                      <w:szCs w:val="22"/>
                    </w:rPr>
                  </w:pPr>
                  <w:r>
                    <w:rPr>
                      <w:rStyle w:val="divdocumentdegree"/>
                      <w:rFonts w:ascii="Century Gothic" w:eastAsia="Century Gothic" w:hAnsi="Century Gothic" w:cs="Century Gothic"/>
                      <w:b/>
                      <w:bCs/>
                      <w:color w:val="343434"/>
                      <w:spacing w:val="4"/>
                    </w:rPr>
                    <w:t>12</w:t>
                  </w:r>
                  <w:r w:rsidRPr="00F23E35">
                    <w:rPr>
                      <w:rStyle w:val="divdocumentdegree"/>
                      <w:rFonts w:ascii="Century Gothic" w:eastAsia="Century Gothic" w:hAnsi="Century Gothic" w:cs="Century Gothic"/>
                      <w:b/>
                      <w:bCs/>
                      <w:color w:val="343434"/>
                      <w:spacing w:val="4"/>
                      <w:vertAlign w:val="superscript"/>
                    </w:rPr>
                    <w:t>th</w:t>
                  </w:r>
                  <w:r w:rsidR="00F23E35" w:rsidRPr="00CA66B8">
                    <w:rPr>
                      <w:rStyle w:val="span"/>
                      <w:rFonts w:eastAsia="Century Gothic"/>
                      <w:b/>
                      <w:bCs/>
                      <w:sz w:val="22"/>
                      <w:szCs w:val="22"/>
                    </w:rPr>
                    <w:t>:</w:t>
                  </w:r>
                  <w:r>
                    <w:rPr>
                      <w:rStyle w:val="span"/>
                      <w:rFonts w:ascii="Century Gothic" w:eastAsia="Century Gothic" w:hAnsi="Century Gothic" w:cs="Century Gothic"/>
                      <w:b/>
                      <w:bCs/>
                      <w:color w:val="343434"/>
                      <w:spacing w:val="4"/>
                      <w:sz w:val="22"/>
                      <w:szCs w:val="22"/>
                    </w:rPr>
                    <w:t xml:space="preserve"> </w:t>
                  </w:r>
                  <w:r>
                    <w:rPr>
                      <w:rStyle w:val="divdocumentprogramline"/>
                      <w:rFonts w:ascii="Century Gothic" w:eastAsia="Century Gothic" w:hAnsi="Century Gothic" w:cs="Century Gothic"/>
                      <w:b/>
                      <w:bCs/>
                      <w:color w:val="343434"/>
                      <w:spacing w:val="4"/>
                    </w:rPr>
                    <w:t>PCM</w:t>
                  </w:r>
                </w:p>
                <w:p w14:paraId="52EC04C9" w14:textId="77777777" w:rsidR="005A20C1" w:rsidRDefault="00B03532">
                  <w:pPr>
                    <w:pStyle w:val="divdocumentright-boxsectioneducationsinglecolumnpaddedline"/>
                    <w:spacing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K.V. / CBSE</w:t>
                  </w:r>
                  <w:r>
                    <w:rPr>
                      <w:rStyle w:val="divdocumentright-boxdatetablesinglecolumn"/>
                      <w:rFonts w:ascii="Century Gothic" w:eastAsia="Century Gothic" w:hAnsi="Century Gothic" w:cs="Century Gothic"/>
                      <w:i/>
                      <w:iCs/>
                      <w:color w:val="343434"/>
                      <w:spacing w:val="4"/>
                      <w:sz w:val="22"/>
                      <w:szCs w:val="22"/>
                    </w:rPr>
                    <w:t xml:space="preserve"> </w:t>
                  </w:r>
                </w:p>
              </w:tc>
            </w:tr>
          </w:tbl>
          <w:p w14:paraId="32DCAE93" w14:textId="77777777" w:rsidR="005A20C1" w:rsidRDefault="005A20C1">
            <w:pPr>
              <w:rPr>
                <w:vanish/>
              </w:rPr>
            </w:pPr>
          </w:p>
          <w:tbl>
            <w:tblPr>
              <w:tblStyle w:val="divdocumentsectioneducationparagraph"/>
              <w:tblW w:w="0" w:type="auto"/>
              <w:tblCellSpacing w:w="0" w:type="dxa"/>
              <w:tblLayout w:type="fixed"/>
              <w:tblCellMar>
                <w:left w:w="0" w:type="dxa"/>
                <w:right w:w="0" w:type="dxa"/>
              </w:tblCellMar>
              <w:tblLook w:val="05E0" w:firstRow="1" w:lastRow="1" w:firstColumn="1" w:lastColumn="1" w:noHBand="0" w:noVBand="1"/>
            </w:tblPr>
            <w:tblGrid>
              <w:gridCol w:w="300"/>
              <w:gridCol w:w="1300"/>
              <w:gridCol w:w="520"/>
              <w:gridCol w:w="6106"/>
            </w:tblGrid>
            <w:tr w:rsidR="005A20C1" w14:paraId="5FF73BC3" w14:textId="77777777">
              <w:trPr>
                <w:tblCellSpacing w:w="0" w:type="dxa"/>
              </w:trPr>
              <w:tc>
                <w:tcPr>
                  <w:tcW w:w="300" w:type="dxa"/>
                  <w:tcMar>
                    <w:top w:w="200" w:type="dxa"/>
                    <w:left w:w="0" w:type="dxa"/>
                    <w:bottom w:w="0" w:type="dxa"/>
                    <w:right w:w="0" w:type="dxa"/>
                  </w:tcMar>
                  <w:hideMark/>
                </w:tcPr>
                <w:p w14:paraId="57221225" w14:textId="77777777" w:rsidR="005A20C1" w:rsidRDefault="00B03532">
                  <w:pPr>
                    <w:rPr>
                      <w:rStyle w:val="divdocumentright-box"/>
                      <w:rFonts w:ascii="Century Gothic" w:eastAsia="Century Gothic" w:hAnsi="Century Gothic" w:cs="Century Gothic"/>
                    </w:rPr>
                  </w:pPr>
                  <w:r>
                    <w:rPr>
                      <w:rStyle w:val="divdocumentemptycell"/>
                      <w:rFonts w:ascii="Century Gothic" w:eastAsia="Century Gothic" w:hAnsi="Century Gothic" w:cs="Century Gothic"/>
                      <w:color w:val="343434"/>
                      <w:spacing w:val="4"/>
                      <w:sz w:val="22"/>
                      <w:szCs w:val="22"/>
                    </w:rPr>
                    <w:t> </w:t>
                  </w:r>
                </w:p>
              </w:tc>
              <w:tc>
                <w:tcPr>
                  <w:tcW w:w="1300" w:type="dxa"/>
                  <w:tcMar>
                    <w:top w:w="200" w:type="dxa"/>
                    <w:left w:w="0" w:type="dxa"/>
                    <w:bottom w:w="0" w:type="dxa"/>
                    <w:right w:w="0" w:type="dxa"/>
                  </w:tcMar>
                  <w:hideMark/>
                </w:tcPr>
                <w:p w14:paraId="511EFFFD" w14:textId="77777777" w:rsidR="005A20C1" w:rsidRDefault="00B03532">
                  <w:pPr>
                    <w:rPr>
                      <w:rStyle w:val="divdocumentemptycell"/>
                      <w:rFonts w:ascii="Century Gothic" w:eastAsia="Century Gothic" w:hAnsi="Century Gothic" w:cs="Century Gothic"/>
                      <w:color w:val="343434"/>
                      <w:spacing w:val="4"/>
                      <w:sz w:val="22"/>
                      <w:szCs w:val="22"/>
                    </w:rPr>
                  </w:pPr>
                  <w:r>
                    <w:rPr>
                      <w:rStyle w:val="divdocumentjobdates"/>
                      <w:rFonts w:ascii="Century Gothic" w:eastAsia="Century Gothic" w:hAnsi="Century Gothic" w:cs="Century Gothic"/>
                      <w:color w:val="343434"/>
                      <w:spacing w:val="4"/>
                    </w:rPr>
                    <w:t>1993-06</w:t>
                  </w:r>
                  <w:r>
                    <w:rPr>
                      <w:rStyle w:val="span"/>
                      <w:rFonts w:ascii="Century Gothic" w:eastAsia="Century Gothic" w:hAnsi="Century Gothic" w:cs="Century Gothic"/>
                      <w:color w:val="343434"/>
                      <w:spacing w:val="4"/>
                      <w:sz w:val="22"/>
                      <w:szCs w:val="22"/>
                    </w:rPr>
                    <w:t xml:space="preserve"> - </w:t>
                  </w:r>
                  <w:r>
                    <w:rPr>
                      <w:rStyle w:val="divdocumentjobdates"/>
                      <w:rFonts w:ascii="Century Gothic" w:eastAsia="Century Gothic" w:hAnsi="Century Gothic" w:cs="Century Gothic"/>
                      <w:color w:val="343434"/>
                      <w:spacing w:val="4"/>
                    </w:rPr>
                    <w:t>1994-05</w:t>
                  </w:r>
                </w:p>
              </w:tc>
              <w:tc>
                <w:tcPr>
                  <w:tcW w:w="520" w:type="dxa"/>
                  <w:tcMar>
                    <w:top w:w="200" w:type="dxa"/>
                    <w:left w:w="0" w:type="dxa"/>
                    <w:bottom w:w="0" w:type="dxa"/>
                    <w:right w:w="0" w:type="dxa"/>
                  </w:tcMar>
                  <w:hideMark/>
                </w:tcPr>
                <w:p w14:paraId="2D4F71FD" w14:textId="77777777" w:rsidR="005A20C1" w:rsidRDefault="00B03532">
                  <w:pPr>
                    <w:rPr>
                      <w:rStyle w:val="divdocumentright-boxpaddedlinedate-content"/>
                      <w:rFonts w:ascii="Century Gothic" w:eastAsia="Century Gothic" w:hAnsi="Century Gothic" w:cs="Century Gothic"/>
                      <w:color w:val="343434"/>
                      <w:spacing w:val="4"/>
                      <w:sz w:val="22"/>
                      <w:szCs w:val="22"/>
                    </w:rPr>
                  </w:pPr>
                  <w:r>
                    <w:rPr>
                      <w:rStyle w:val="divdocumentright-boxdatetablepindcell"/>
                      <w:rFonts w:ascii="Century Gothic" w:eastAsia="Century Gothic" w:hAnsi="Century Gothic" w:cs="Century Gothic"/>
                      <w:color w:val="343434"/>
                      <w:spacing w:val="4"/>
                      <w:sz w:val="22"/>
                      <w:szCs w:val="22"/>
                    </w:rPr>
                    <w:t> </w:t>
                  </w:r>
                </w:p>
              </w:tc>
              <w:tc>
                <w:tcPr>
                  <w:tcW w:w="6106" w:type="dxa"/>
                  <w:tcMar>
                    <w:top w:w="200" w:type="dxa"/>
                    <w:left w:w="0" w:type="dxa"/>
                    <w:bottom w:w="0" w:type="dxa"/>
                    <w:right w:w="0" w:type="dxa"/>
                  </w:tcMar>
                  <w:hideMark/>
                </w:tcPr>
                <w:p w14:paraId="5BD4D206" w14:textId="77777777" w:rsidR="005A20C1" w:rsidRDefault="00B03532">
                  <w:pPr>
                    <w:pStyle w:val="divdocumentright-boxsectioneducationsinglecolumnpaddedline"/>
                    <w:spacing w:after="80" w:line="360" w:lineRule="atLeast"/>
                    <w:ind w:right="300"/>
                    <w:rPr>
                      <w:rStyle w:val="divdocumentright-boxdatetablesinglecolumn"/>
                      <w:rFonts w:ascii="Century Gothic" w:eastAsia="Century Gothic" w:hAnsi="Century Gothic" w:cs="Century Gothic"/>
                      <w:b/>
                      <w:bCs/>
                      <w:color w:val="343434"/>
                      <w:spacing w:val="4"/>
                      <w:sz w:val="22"/>
                      <w:szCs w:val="22"/>
                    </w:rPr>
                  </w:pPr>
                  <w:r>
                    <w:rPr>
                      <w:rStyle w:val="divdocumentdegree"/>
                      <w:rFonts w:ascii="Century Gothic" w:eastAsia="Century Gothic" w:hAnsi="Century Gothic" w:cs="Century Gothic"/>
                      <w:b/>
                      <w:bCs/>
                      <w:color w:val="343434"/>
                      <w:spacing w:val="4"/>
                    </w:rPr>
                    <w:t>10th</w:t>
                  </w:r>
                  <w:r>
                    <w:rPr>
                      <w:rStyle w:val="divdocumentright-boxdatetablesinglecolumn"/>
                      <w:rFonts w:ascii="Century Gothic" w:eastAsia="Century Gothic" w:hAnsi="Century Gothic" w:cs="Century Gothic"/>
                      <w:b/>
                      <w:bCs/>
                      <w:color w:val="343434"/>
                      <w:spacing w:val="4"/>
                      <w:sz w:val="22"/>
                      <w:szCs w:val="22"/>
                    </w:rPr>
                    <w:t xml:space="preserve"> </w:t>
                  </w:r>
                </w:p>
                <w:p w14:paraId="0E8A053A" w14:textId="77777777" w:rsidR="005A20C1" w:rsidRDefault="00B03532">
                  <w:pPr>
                    <w:pStyle w:val="divdocumentright-boxsectioneducationsinglecolumnpaddedline"/>
                    <w:spacing w:line="360" w:lineRule="atLeast"/>
                    <w:ind w:right="300"/>
                    <w:rPr>
                      <w:rStyle w:val="divdocumentright-boxdatetablesinglecolumn"/>
                      <w:rFonts w:ascii="Century Gothic" w:eastAsia="Century Gothic" w:hAnsi="Century Gothic" w:cs="Century Gothic"/>
                      <w:i/>
                      <w:iCs/>
                      <w:color w:val="343434"/>
                      <w:spacing w:val="4"/>
                      <w:sz w:val="22"/>
                      <w:szCs w:val="22"/>
                    </w:rPr>
                  </w:pPr>
                  <w:r>
                    <w:rPr>
                      <w:rStyle w:val="span"/>
                      <w:rFonts w:ascii="Century Gothic" w:eastAsia="Century Gothic" w:hAnsi="Century Gothic" w:cs="Century Gothic"/>
                      <w:i/>
                      <w:iCs/>
                      <w:color w:val="343434"/>
                      <w:spacing w:val="4"/>
                      <w:sz w:val="22"/>
                      <w:szCs w:val="22"/>
                    </w:rPr>
                    <w:t>K.V. / CBSE</w:t>
                  </w:r>
                  <w:r>
                    <w:rPr>
                      <w:rStyle w:val="divdocumentright-boxdatetablesinglecolumn"/>
                      <w:rFonts w:ascii="Century Gothic" w:eastAsia="Century Gothic" w:hAnsi="Century Gothic" w:cs="Century Gothic"/>
                      <w:i/>
                      <w:iCs/>
                      <w:color w:val="343434"/>
                      <w:spacing w:val="4"/>
                      <w:sz w:val="22"/>
                      <w:szCs w:val="22"/>
                    </w:rPr>
                    <w:t xml:space="preserve"> </w:t>
                  </w:r>
                </w:p>
              </w:tc>
            </w:tr>
          </w:tbl>
          <w:p w14:paraId="4354CC2E" w14:textId="13141E57" w:rsidR="00841EA0" w:rsidRDefault="00B03532">
            <w:pPr>
              <w:pStyle w:val="divdocumentsectiongapdiv"/>
              <w:rPr>
                <w:rStyle w:val="divdocumentright-box"/>
                <w:rFonts w:ascii="Century Gothic" w:eastAsia="Century Gothic" w:hAnsi="Century Gothic" w:cs="Century Gothic"/>
                <w:sz w:val="14"/>
                <w:szCs w:val="14"/>
              </w:rPr>
            </w:pPr>
            <w:r>
              <w:rPr>
                <w:rStyle w:val="divdocumentright-box"/>
                <w:rFonts w:ascii="Century Gothic" w:eastAsia="Century Gothic" w:hAnsi="Century Gothic" w:cs="Century Gothic"/>
                <w:sz w:val="14"/>
                <w:szCs w:val="14"/>
              </w:rPr>
              <w:t> </w:t>
            </w:r>
          </w:p>
          <w:p w14:paraId="60F24542" w14:textId="77777777" w:rsidR="00A843F8" w:rsidRDefault="00A843F8">
            <w:pPr>
              <w:pStyle w:val="divdocumentsectiongapdiv"/>
              <w:rPr>
                <w:rStyle w:val="divdocumentright-box"/>
                <w:rFonts w:ascii="Century Gothic" w:eastAsia="Century Gothic" w:hAnsi="Century Gothic" w:cs="Century Gothic"/>
                <w:sz w:val="14"/>
                <w:szCs w:val="14"/>
              </w:rPr>
            </w:pPr>
          </w:p>
          <w:tbl>
            <w:tblPr>
              <w:tblStyle w:val="divdocumentleft-boxdivheading"/>
              <w:tblW w:w="5000" w:type="pct"/>
              <w:tblCellSpacing w:w="0" w:type="dxa"/>
              <w:tblBorders>
                <w:top w:val="single" w:sz="8" w:space="0" w:color="D5D6D6"/>
                <w:bottom w:val="single" w:sz="8" w:space="0" w:color="D5D6D6"/>
              </w:tblBorders>
              <w:tblLayout w:type="fixed"/>
              <w:tblCellMar>
                <w:top w:w="160" w:type="dxa"/>
                <w:left w:w="0" w:type="dxa"/>
                <w:bottom w:w="160" w:type="dxa"/>
                <w:right w:w="0" w:type="dxa"/>
              </w:tblCellMar>
              <w:tblLook w:val="05E0" w:firstRow="1" w:lastRow="1" w:firstColumn="1" w:lastColumn="1" w:noHBand="0" w:noVBand="1"/>
            </w:tblPr>
            <w:tblGrid>
              <w:gridCol w:w="8216"/>
            </w:tblGrid>
            <w:tr w:rsidR="005A20C1" w14:paraId="1BF8A82B" w14:textId="77777777">
              <w:trPr>
                <w:tblCellSpacing w:w="0" w:type="dxa"/>
              </w:trPr>
              <w:tc>
                <w:tcPr>
                  <w:tcW w:w="5000" w:type="pct"/>
                  <w:shd w:val="clear" w:color="auto" w:fill="FFFFFF"/>
                  <w:tcMar>
                    <w:top w:w="60" w:type="dxa"/>
                    <w:left w:w="300" w:type="dxa"/>
                    <w:bottom w:w="60" w:type="dxa"/>
                    <w:right w:w="300" w:type="dxa"/>
                  </w:tcMar>
                  <w:vAlign w:val="bottom"/>
                  <w:hideMark/>
                </w:tcPr>
                <w:p w14:paraId="21BE48B9" w14:textId="77777777" w:rsidR="005A20C1" w:rsidRDefault="00B03532">
                  <w:pPr>
                    <w:pStyle w:val="divdocumentleft-boxdivsectiontitleParagraph"/>
                    <w:pBdr>
                      <w:top w:val="none" w:sz="0" w:space="3" w:color="auto"/>
                      <w:left w:val="none" w:sz="0" w:space="15" w:color="auto"/>
                      <w:bottom w:val="none" w:sz="0" w:space="3" w:color="auto"/>
                      <w:right w:val="none" w:sz="0" w:space="15" w:color="auto"/>
                    </w:pBdr>
                    <w:shd w:val="clear" w:color="auto" w:fill="auto"/>
                    <w:spacing w:line="380" w:lineRule="atLeast"/>
                    <w:ind w:left="900" w:right="900"/>
                    <w:rPr>
                      <w:rStyle w:val="divdocumentleft-boxdivsectiontitle"/>
                      <w:rFonts w:ascii="Century Gothic" w:eastAsia="Century Gothic" w:hAnsi="Century Gothic" w:cs="Century Gothic"/>
                      <w:b/>
                      <w:bCs/>
                      <w:color w:val="002E58"/>
                      <w:sz w:val="32"/>
                      <w:szCs w:val="32"/>
                      <w:shd w:val="clear" w:color="auto" w:fill="auto"/>
                    </w:rPr>
                  </w:pPr>
                  <w:r>
                    <w:rPr>
                      <w:rStyle w:val="divdocumentleft-boxdivsectiontitle"/>
                      <w:rFonts w:ascii="Century Gothic" w:eastAsia="Century Gothic" w:hAnsi="Century Gothic" w:cs="Century Gothic"/>
                      <w:b/>
                      <w:bCs/>
                      <w:color w:val="002E58"/>
                      <w:sz w:val="32"/>
                      <w:szCs w:val="32"/>
                      <w:shd w:val="clear" w:color="auto" w:fill="auto"/>
                    </w:rPr>
                    <w:t>Additional Information</w:t>
                  </w:r>
                </w:p>
              </w:tc>
            </w:tr>
          </w:tbl>
          <w:p w14:paraId="2D582D9F" w14:textId="77777777" w:rsidR="005A20C1" w:rsidRDefault="00B03532">
            <w:pPr>
              <w:pStyle w:val="left-boxheadinggapdiv"/>
              <w:rPr>
                <w:rStyle w:val="divdocumentright-box"/>
                <w:rFonts w:ascii="Century Gothic" w:eastAsia="Century Gothic" w:hAnsi="Century Gothic" w:cs="Century Gothic"/>
              </w:rPr>
            </w:pPr>
            <w:r>
              <w:rPr>
                <w:rStyle w:val="divdocumentright-box"/>
                <w:rFonts w:ascii="Century Gothic" w:eastAsia="Century Gothic" w:hAnsi="Century Gothic" w:cs="Century Gothic"/>
              </w:rPr>
              <w:t> </w:t>
            </w:r>
          </w:p>
          <w:p w14:paraId="23319AB9" w14:textId="34921D07" w:rsidR="00452B2A" w:rsidRDefault="00452B2A" w:rsidP="008A2BE2">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Awarded with Best Leader Award for bringing the project to Green</w:t>
            </w:r>
            <w:r w:rsidR="0079731B">
              <w:rPr>
                <w:rStyle w:val="divdocumentright-box"/>
                <w:rFonts w:ascii="Century Gothic" w:eastAsia="Century Gothic" w:hAnsi="Century Gothic" w:cs="Century Gothic"/>
                <w:sz w:val="22"/>
                <w:szCs w:val="22"/>
              </w:rPr>
              <w:t xml:space="preserve"> by bringing into additional scrum process.</w:t>
            </w:r>
          </w:p>
          <w:p w14:paraId="50972B04" w14:textId="5F2E92EF" w:rsidR="00452B2A" w:rsidRDefault="00452B2A" w:rsidP="008A2BE2">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 xml:space="preserve">Awarded Team of Quarter award for </w:t>
            </w:r>
            <w:r w:rsidR="007F3E19">
              <w:rPr>
                <w:rStyle w:val="divdocumentright-box"/>
                <w:rFonts w:ascii="Century Gothic" w:eastAsia="Century Gothic" w:hAnsi="Century Gothic" w:cs="Century Gothic"/>
                <w:sz w:val="22"/>
                <w:szCs w:val="22"/>
              </w:rPr>
              <w:t xml:space="preserve">designing </w:t>
            </w:r>
            <w:r w:rsidR="00AA22B6">
              <w:rPr>
                <w:rStyle w:val="divdocumentright-box"/>
                <w:rFonts w:ascii="Century Gothic" w:eastAsia="Century Gothic" w:hAnsi="Century Gothic" w:cs="Century Gothic"/>
                <w:sz w:val="22"/>
                <w:szCs w:val="22"/>
              </w:rPr>
              <w:t>solution,</w:t>
            </w:r>
            <w:r w:rsidR="003B6674">
              <w:rPr>
                <w:rStyle w:val="divdocumentright-box"/>
                <w:rFonts w:ascii="Century Gothic" w:eastAsia="Century Gothic" w:hAnsi="Century Gothic" w:cs="Century Gothic"/>
                <w:sz w:val="22"/>
                <w:szCs w:val="22"/>
              </w:rPr>
              <w:t xml:space="preserve"> tools, helping team members </w:t>
            </w:r>
            <w:r w:rsidR="007F3E19">
              <w:rPr>
                <w:rStyle w:val="divdocumentright-box"/>
                <w:rFonts w:ascii="Century Gothic" w:eastAsia="Century Gothic" w:hAnsi="Century Gothic" w:cs="Century Gothic"/>
                <w:sz w:val="22"/>
                <w:szCs w:val="22"/>
              </w:rPr>
              <w:t xml:space="preserve">and </w:t>
            </w:r>
            <w:r w:rsidR="003B6674">
              <w:rPr>
                <w:rStyle w:val="divdocumentright-box"/>
                <w:rFonts w:ascii="Century Gothic" w:eastAsia="Century Gothic" w:hAnsi="Century Gothic" w:cs="Century Gothic"/>
                <w:sz w:val="22"/>
                <w:szCs w:val="22"/>
              </w:rPr>
              <w:t xml:space="preserve">for all </w:t>
            </w:r>
            <w:r>
              <w:rPr>
                <w:rStyle w:val="divdocumentright-box"/>
                <w:rFonts w:ascii="Century Gothic" w:eastAsia="Century Gothic" w:hAnsi="Century Gothic" w:cs="Century Gothic"/>
                <w:sz w:val="22"/>
                <w:szCs w:val="22"/>
              </w:rPr>
              <w:t>good work to one of important project with SLK software</w:t>
            </w:r>
          </w:p>
          <w:p w14:paraId="26295BA1" w14:textId="5773A25C" w:rsidR="00452B2A" w:rsidRDefault="00452B2A" w:rsidP="008A2BE2">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 xml:space="preserve">Awarded with On-the-Spot Award for completing PoC for OPC (real time communication with PLC) successfully in a very short period which helps mitigate major </w:t>
            </w:r>
            <w:r w:rsidR="00437AC3">
              <w:rPr>
                <w:rStyle w:val="divdocumentright-box"/>
                <w:rFonts w:ascii="Century Gothic" w:eastAsia="Century Gothic" w:hAnsi="Century Gothic" w:cs="Century Gothic"/>
                <w:sz w:val="22"/>
                <w:szCs w:val="22"/>
              </w:rPr>
              <w:t>bottleneck</w:t>
            </w:r>
            <w:r w:rsidR="0012102C">
              <w:rPr>
                <w:rStyle w:val="divdocumentright-box"/>
                <w:rFonts w:ascii="Century Gothic" w:eastAsia="Century Gothic" w:hAnsi="Century Gothic" w:cs="Century Gothic"/>
                <w:sz w:val="22"/>
                <w:szCs w:val="22"/>
              </w:rPr>
              <w:t xml:space="preserve"> </w:t>
            </w:r>
            <w:r>
              <w:rPr>
                <w:rStyle w:val="divdocumentright-box"/>
                <w:rFonts w:ascii="Century Gothic" w:eastAsia="Century Gothic" w:hAnsi="Century Gothic" w:cs="Century Gothic"/>
                <w:sz w:val="22"/>
                <w:szCs w:val="22"/>
              </w:rPr>
              <w:t>project.</w:t>
            </w:r>
          </w:p>
          <w:p w14:paraId="1D8B39C2" w14:textId="68C84DDC" w:rsidR="00452B2A" w:rsidRDefault="00452B2A" w:rsidP="008A2BE2">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sidRPr="00452B2A">
              <w:rPr>
                <w:rStyle w:val="divdocumentright-box"/>
                <w:rFonts w:ascii="Century Gothic" w:eastAsia="Century Gothic" w:hAnsi="Century Gothic" w:cs="Century Gothic"/>
                <w:sz w:val="22"/>
                <w:szCs w:val="22"/>
              </w:rPr>
              <w:t>Awarded with Team Orange Award while working on EMA-EIMP with Accenture</w:t>
            </w:r>
          </w:p>
          <w:p w14:paraId="0A7A853F" w14:textId="20595128" w:rsidR="00A843F8" w:rsidRPr="00452B2A" w:rsidRDefault="00B03532" w:rsidP="008A2BE2">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sidRPr="00452B2A">
              <w:rPr>
                <w:rStyle w:val="divdocumentright-box"/>
                <w:rFonts w:ascii="Century Gothic" w:eastAsia="Century Gothic" w:hAnsi="Century Gothic" w:cs="Century Gothic"/>
                <w:sz w:val="22"/>
                <w:szCs w:val="22"/>
              </w:rPr>
              <w:t>Awarded twice with the Feather-In-My-Cap awards for the good work in Wipro</w:t>
            </w:r>
          </w:p>
          <w:p w14:paraId="2ADB08DA" w14:textId="24E0BEDD" w:rsidR="001B5A30" w:rsidRPr="00452B2A" w:rsidRDefault="00B03532" w:rsidP="00452B2A">
            <w:pPr>
              <w:pStyle w:val="divdocumentli"/>
              <w:numPr>
                <w:ilvl w:val="0"/>
                <w:numId w:val="12"/>
              </w:numPr>
              <w:pBdr>
                <w:left w:val="none" w:sz="0" w:space="15" w:color="auto"/>
                <w:right w:val="none" w:sz="0" w:space="15" w:color="auto"/>
              </w:pBdr>
              <w:spacing w:line="360" w:lineRule="atLeast"/>
              <w:ind w:left="1434" w:right="300" w:hanging="301"/>
              <w:rPr>
                <w:rStyle w:val="divdocumentright-box"/>
                <w:rFonts w:ascii="Century Gothic" w:eastAsia="Century Gothic" w:hAnsi="Century Gothic" w:cs="Century Gothic"/>
                <w:sz w:val="22"/>
                <w:szCs w:val="22"/>
              </w:rPr>
            </w:pPr>
            <w:r>
              <w:rPr>
                <w:rStyle w:val="divdocumentright-box"/>
                <w:rFonts w:ascii="Century Gothic" w:eastAsia="Century Gothic" w:hAnsi="Century Gothic" w:cs="Century Gothic"/>
                <w:sz w:val="22"/>
                <w:szCs w:val="22"/>
              </w:rPr>
              <w:t>Awarded with Thanks-A-Zillion award for creating tool for automated subversion processes in MyAccess project while working with Wipro Technologies</w:t>
            </w:r>
          </w:p>
        </w:tc>
      </w:tr>
    </w:tbl>
    <w:p w14:paraId="0AD2D683" w14:textId="77777777" w:rsidR="005A20C1" w:rsidRDefault="00B03532">
      <w:pPr>
        <w:spacing w:line="20" w:lineRule="auto"/>
      </w:pPr>
      <w:r>
        <w:rPr>
          <w:color w:val="FFFFFF"/>
          <w:sz w:val="2"/>
        </w:rPr>
        <w:lastRenderedPageBreak/>
        <w:t>.</w:t>
      </w:r>
    </w:p>
    <w:sectPr w:rsidR="005A20C1">
      <w:pgSz w:w="11906" w:h="16838"/>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379E53BA-67A1-4DA7-B0D3-3560DBCD3BA9}"/>
    <w:embedBold r:id="rId2" w:fontKey="{41EA9F2E-E0AF-43B9-80C9-903F74D54D0F}"/>
    <w:embedItalic r:id="rId3" w:fontKey="{CDCB8FCD-BCB8-4F21-BFD7-AE1FA175B5AB}"/>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DAB8716A">
      <w:start w:val="1"/>
      <w:numFmt w:val="bullet"/>
      <w:lvlText w:val=""/>
      <w:lvlJc w:val="left"/>
      <w:pPr>
        <w:ind w:left="720" w:hanging="360"/>
      </w:pPr>
      <w:rPr>
        <w:rFonts w:ascii="Symbol" w:hAnsi="Symbol"/>
      </w:rPr>
    </w:lvl>
    <w:lvl w:ilvl="1" w:tplc="50F8A1A8">
      <w:start w:val="1"/>
      <w:numFmt w:val="bullet"/>
      <w:lvlText w:val="o"/>
      <w:lvlJc w:val="left"/>
      <w:pPr>
        <w:tabs>
          <w:tab w:val="num" w:pos="1440"/>
        </w:tabs>
        <w:ind w:left="1440" w:hanging="360"/>
      </w:pPr>
      <w:rPr>
        <w:rFonts w:ascii="Courier New" w:hAnsi="Courier New"/>
      </w:rPr>
    </w:lvl>
    <w:lvl w:ilvl="2" w:tplc="17D8FF8A">
      <w:start w:val="1"/>
      <w:numFmt w:val="bullet"/>
      <w:lvlText w:val=""/>
      <w:lvlJc w:val="left"/>
      <w:pPr>
        <w:tabs>
          <w:tab w:val="num" w:pos="2160"/>
        </w:tabs>
        <w:ind w:left="2160" w:hanging="360"/>
      </w:pPr>
      <w:rPr>
        <w:rFonts w:ascii="Wingdings" w:hAnsi="Wingdings"/>
      </w:rPr>
    </w:lvl>
    <w:lvl w:ilvl="3" w:tplc="F502D6FA">
      <w:start w:val="1"/>
      <w:numFmt w:val="bullet"/>
      <w:lvlText w:val=""/>
      <w:lvlJc w:val="left"/>
      <w:pPr>
        <w:tabs>
          <w:tab w:val="num" w:pos="2880"/>
        </w:tabs>
        <w:ind w:left="2880" w:hanging="360"/>
      </w:pPr>
      <w:rPr>
        <w:rFonts w:ascii="Symbol" w:hAnsi="Symbol"/>
      </w:rPr>
    </w:lvl>
    <w:lvl w:ilvl="4" w:tplc="F3A80B7E">
      <w:start w:val="1"/>
      <w:numFmt w:val="bullet"/>
      <w:lvlText w:val="o"/>
      <w:lvlJc w:val="left"/>
      <w:pPr>
        <w:tabs>
          <w:tab w:val="num" w:pos="3600"/>
        </w:tabs>
        <w:ind w:left="3600" w:hanging="360"/>
      </w:pPr>
      <w:rPr>
        <w:rFonts w:ascii="Courier New" w:hAnsi="Courier New"/>
      </w:rPr>
    </w:lvl>
    <w:lvl w:ilvl="5" w:tplc="1AF0D28A">
      <w:start w:val="1"/>
      <w:numFmt w:val="bullet"/>
      <w:lvlText w:val=""/>
      <w:lvlJc w:val="left"/>
      <w:pPr>
        <w:tabs>
          <w:tab w:val="num" w:pos="4320"/>
        </w:tabs>
        <w:ind w:left="4320" w:hanging="360"/>
      </w:pPr>
      <w:rPr>
        <w:rFonts w:ascii="Wingdings" w:hAnsi="Wingdings"/>
      </w:rPr>
    </w:lvl>
    <w:lvl w:ilvl="6" w:tplc="76867BD0">
      <w:start w:val="1"/>
      <w:numFmt w:val="bullet"/>
      <w:lvlText w:val=""/>
      <w:lvlJc w:val="left"/>
      <w:pPr>
        <w:tabs>
          <w:tab w:val="num" w:pos="5040"/>
        </w:tabs>
        <w:ind w:left="5040" w:hanging="360"/>
      </w:pPr>
      <w:rPr>
        <w:rFonts w:ascii="Symbol" w:hAnsi="Symbol"/>
      </w:rPr>
    </w:lvl>
    <w:lvl w:ilvl="7" w:tplc="52AAA9CC">
      <w:start w:val="1"/>
      <w:numFmt w:val="bullet"/>
      <w:lvlText w:val="o"/>
      <w:lvlJc w:val="left"/>
      <w:pPr>
        <w:tabs>
          <w:tab w:val="num" w:pos="5760"/>
        </w:tabs>
        <w:ind w:left="5760" w:hanging="360"/>
      </w:pPr>
      <w:rPr>
        <w:rFonts w:ascii="Courier New" w:hAnsi="Courier New"/>
      </w:rPr>
    </w:lvl>
    <w:lvl w:ilvl="8" w:tplc="6C94CE4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22822164">
      <w:start w:val="1"/>
      <w:numFmt w:val="bullet"/>
      <w:lvlText w:val=""/>
      <w:lvlJc w:val="left"/>
      <w:pPr>
        <w:ind w:left="720" w:hanging="360"/>
      </w:pPr>
      <w:rPr>
        <w:rFonts w:ascii="Symbol" w:hAnsi="Symbol"/>
      </w:rPr>
    </w:lvl>
    <w:lvl w:ilvl="1" w:tplc="7BF61370">
      <w:start w:val="1"/>
      <w:numFmt w:val="bullet"/>
      <w:lvlText w:val="o"/>
      <w:lvlJc w:val="left"/>
      <w:pPr>
        <w:tabs>
          <w:tab w:val="num" w:pos="1440"/>
        </w:tabs>
        <w:ind w:left="1440" w:hanging="360"/>
      </w:pPr>
      <w:rPr>
        <w:rFonts w:ascii="Courier New" w:hAnsi="Courier New"/>
      </w:rPr>
    </w:lvl>
    <w:lvl w:ilvl="2" w:tplc="07A48F0C">
      <w:start w:val="1"/>
      <w:numFmt w:val="bullet"/>
      <w:lvlText w:val=""/>
      <w:lvlJc w:val="left"/>
      <w:pPr>
        <w:tabs>
          <w:tab w:val="num" w:pos="2160"/>
        </w:tabs>
        <w:ind w:left="2160" w:hanging="360"/>
      </w:pPr>
      <w:rPr>
        <w:rFonts w:ascii="Wingdings" w:hAnsi="Wingdings"/>
      </w:rPr>
    </w:lvl>
    <w:lvl w:ilvl="3" w:tplc="33C229C0">
      <w:start w:val="1"/>
      <w:numFmt w:val="bullet"/>
      <w:lvlText w:val=""/>
      <w:lvlJc w:val="left"/>
      <w:pPr>
        <w:tabs>
          <w:tab w:val="num" w:pos="2880"/>
        </w:tabs>
        <w:ind w:left="2880" w:hanging="360"/>
      </w:pPr>
      <w:rPr>
        <w:rFonts w:ascii="Symbol" w:hAnsi="Symbol"/>
      </w:rPr>
    </w:lvl>
    <w:lvl w:ilvl="4" w:tplc="07083C32">
      <w:start w:val="1"/>
      <w:numFmt w:val="bullet"/>
      <w:lvlText w:val="o"/>
      <w:lvlJc w:val="left"/>
      <w:pPr>
        <w:tabs>
          <w:tab w:val="num" w:pos="3600"/>
        </w:tabs>
        <w:ind w:left="3600" w:hanging="360"/>
      </w:pPr>
      <w:rPr>
        <w:rFonts w:ascii="Courier New" w:hAnsi="Courier New"/>
      </w:rPr>
    </w:lvl>
    <w:lvl w:ilvl="5" w:tplc="BD9EF8BC">
      <w:start w:val="1"/>
      <w:numFmt w:val="bullet"/>
      <w:lvlText w:val=""/>
      <w:lvlJc w:val="left"/>
      <w:pPr>
        <w:tabs>
          <w:tab w:val="num" w:pos="4320"/>
        </w:tabs>
        <w:ind w:left="4320" w:hanging="360"/>
      </w:pPr>
      <w:rPr>
        <w:rFonts w:ascii="Wingdings" w:hAnsi="Wingdings"/>
      </w:rPr>
    </w:lvl>
    <w:lvl w:ilvl="6" w:tplc="E89E90B4">
      <w:start w:val="1"/>
      <w:numFmt w:val="bullet"/>
      <w:lvlText w:val=""/>
      <w:lvlJc w:val="left"/>
      <w:pPr>
        <w:tabs>
          <w:tab w:val="num" w:pos="5040"/>
        </w:tabs>
        <w:ind w:left="5040" w:hanging="360"/>
      </w:pPr>
      <w:rPr>
        <w:rFonts w:ascii="Symbol" w:hAnsi="Symbol"/>
      </w:rPr>
    </w:lvl>
    <w:lvl w:ilvl="7" w:tplc="DEF639C0">
      <w:start w:val="1"/>
      <w:numFmt w:val="bullet"/>
      <w:lvlText w:val="o"/>
      <w:lvlJc w:val="left"/>
      <w:pPr>
        <w:tabs>
          <w:tab w:val="num" w:pos="5760"/>
        </w:tabs>
        <w:ind w:left="5760" w:hanging="360"/>
      </w:pPr>
      <w:rPr>
        <w:rFonts w:ascii="Courier New" w:hAnsi="Courier New"/>
      </w:rPr>
    </w:lvl>
    <w:lvl w:ilvl="8" w:tplc="C8F6100A">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14F4346C">
      <w:start w:val="1"/>
      <w:numFmt w:val="bullet"/>
      <w:lvlText w:val=""/>
      <w:lvlJc w:val="left"/>
      <w:pPr>
        <w:ind w:left="720" w:hanging="360"/>
      </w:pPr>
      <w:rPr>
        <w:rFonts w:ascii="Symbol" w:hAnsi="Symbol"/>
      </w:rPr>
    </w:lvl>
    <w:lvl w:ilvl="1" w:tplc="8C285790">
      <w:start w:val="1"/>
      <w:numFmt w:val="bullet"/>
      <w:lvlText w:val="o"/>
      <w:lvlJc w:val="left"/>
      <w:pPr>
        <w:tabs>
          <w:tab w:val="num" w:pos="1440"/>
        </w:tabs>
        <w:ind w:left="1440" w:hanging="360"/>
      </w:pPr>
      <w:rPr>
        <w:rFonts w:ascii="Courier New" w:hAnsi="Courier New"/>
      </w:rPr>
    </w:lvl>
    <w:lvl w:ilvl="2" w:tplc="C1CC2FDE">
      <w:start w:val="1"/>
      <w:numFmt w:val="bullet"/>
      <w:lvlText w:val=""/>
      <w:lvlJc w:val="left"/>
      <w:pPr>
        <w:tabs>
          <w:tab w:val="num" w:pos="2160"/>
        </w:tabs>
        <w:ind w:left="2160" w:hanging="360"/>
      </w:pPr>
      <w:rPr>
        <w:rFonts w:ascii="Wingdings" w:hAnsi="Wingdings"/>
      </w:rPr>
    </w:lvl>
    <w:lvl w:ilvl="3" w:tplc="AD7E2D4A">
      <w:start w:val="1"/>
      <w:numFmt w:val="bullet"/>
      <w:lvlText w:val=""/>
      <w:lvlJc w:val="left"/>
      <w:pPr>
        <w:tabs>
          <w:tab w:val="num" w:pos="2880"/>
        </w:tabs>
        <w:ind w:left="2880" w:hanging="360"/>
      </w:pPr>
      <w:rPr>
        <w:rFonts w:ascii="Symbol" w:hAnsi="Symbol"/>
      </w:rPr>
    </w:lvl>
    <w:lvl w:ilvl="4" w:tplc="D898F040">
      <w:start w:val="1"/>
      <w:numFmt w:val="bullet"/>
      <w:lvlText w:val="o"/>
      <w:lvlJc w:val="left"/>
      <w:pPr>
        <w:tabs>
          <w:tab w:val="num" w:pos="3600"/>
        </w:tabs>
        <w:ind w:left="3600" w:hanging="360"/>
      </w:pPr>
      <w:rPr>
        <w:rFonts w:ascii="Courier New" w:hAnsi="Courier New"/>
      </w:rPr>
    </w:lvl>
    <w:lvl w:ilvl="5" w:tplc="81AAE144">
      <w:start w:val="1"/>
      <w:numFmt w:val="bullet"/>
      <w:lvlText w:val=""/>
      <w:lvlJc w:val="left"/>
      <w:pPr>
        <w:tabs>
          <w:tab w:val="num" w:pos="4320"/>
        </w:tabs>
        <w:ind w:left="4320" w:hanging="360"/>
      </w:pPr>
      <w:rPr>
        <w:rFonts w:ascii="Wingdings" w:hAnsi="Wingdings"/>
      </w:rPr>
    </w:lvl>
    <w:lvl w:ilvl="6" w:tplc="AAA4D2BA">
      <w:start w:val="1"/>
      <w:numFmt w:val="bullet"/>
      <w:lvlText w:val=""/>
      <w:lvlJc w:val="left"/>
      <w:pPr>
        <w:tabs>
          <w:tab w:val="num" w:pos="5040"/>
        </w:tabs>
        <w:ind w:left="5040" w:hanging="360"/>
      </w:pPr>
      <w:rPr>
        <w:rFonts w:ascii="Symbol" w:hAnsi="Symbol"/>
      </w:rPr>
    </w:lvl>
    <w:lvl w:ilvl="7" w:tplc="E1168BD2">
      <w:start w:val="1"/>
      <w:numFmt w:val="bullet"/>
      <w:lvlText w:val="o"/>
      <w:lvlJc w:val="left"/>
      <w:pPr>
        <w:tabs>
          <w:tab w:val="num" w:pos="5760"/>
        </w:tabs>
        <w:ind w:left="5760" w:hanging="360"/>
      </w:pPr>
      <w:rPr>
        <w:rFonts w:ascii="Courier New" w:hAnsi="Courier New"/>
      </w:rPr>
    </w:lvl>
    <w:lvl w:ilvl="8" w:tplc="7262B448">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950A4C00">
      <w:start w:val="1"/>
      <w:numFmt w:val="bullet"/>
      <w:lvlText w:val=""/>
      <w:lvlJc w:val="left"/>
      <w:pPr>
        <w:ind w:left="720" w:hanging="360"/>
      </w:pPr>
      <w:rPr>
        <w:rFonts w:ascii="Symbol" w:hAnsi="Symbol"/>
      </w:rPr>
    </w:lvl>
    <w:lvl w:ilvl="1" w:tplc="18607E6A">
      <w:start w:val="1"/>
      <w:numFmt w:val="bullet"/>
      <w:lvlText w:val="o"/>
      <w:lvlJc w:val="left"/>
      <w:pPr>
        <w:tabs>
          <w:tab w:val="num" w:pos="1440"/>
        </w:tabs>
        <w:ind w:left="1440" w:hanging="360"/>
      </w:pPr>
      <w:rPr>
        <w:rFonts w:ascii="Courier New" w:hAnsi="Courier New"/>
      </w:rPr>
    </w:lvl>
    <w:lvl w:ilvl="2" w:tplc="0F8A870E">
      <w:start w:val="1"/>
      <w:numFmt w:val="bullet"/>
      <w:lvlText w:val=""/>
      <w:lvlJc w:val="left"/>
      <w:pPr>
        <w:tabs>
          <w:tab w:val="num" w:pos="2160"/>
        </w:tabs>
        <w:ind w:left="2160" w:hanging="360"/>
      </w:pPr>
      <w:rPr>
        <w:rFonts w:ascii="Wingdings" w:hAnsi="Wingdings"/>
      </w:rPr>
    </w:lvl>
    <w:lvl w:ilvl="3" w:tplc="93FC99D2">
      <w:start w:val="1"/>
      <w:numFmt w:val="bullet"/>
      <w:lvlText w:val=""/>
      <w:lvlJc w:val="left"/>
      <w:pPr>
        <w:tabs>
          <w:tab w:val="num" w:pos="2880"/>
        </w:tabs>
        <w:ind w:left="2880" w:hanging="360"/>
      </w:pPr>
      <w:rPr>
        <w:rFonts w:ascii="Symbol" w:hAnsi="Symbol"/>
      </w:rPr>
    </w:lvl>
    <w:lvl w:ilvl="4" w:tplc="A6385FCE">
      <w:start w:val="1"/>
      <w:numFmt w:val="bullet"/>
      <w:lvlText w:val="o"/>
      <w:lvlJc w:val="left"/>
      <w:pPr>
        <w:tabs>
          <w:tab w:val="num" w:pos="3600"/>
        </w:tabs>
        <w:ind w:left="3600" w:hanging="360"/>
      </w:pPr>
      <w:rPr>
        <w:rFonts w:ascii="Courier New" w:hAnsi="Courier New"/>
      </w:rPr>
    </w:lvl>
    <w:lvl w:ilvl="5" w:tplc="CE8EBD60">
      <w:start w:val="1"/>
      <w:numFmt w:val="bullet"/>
      <w:lvlText w:val=""/>
      <w:lvlJc w:val="left"/>
      <w:pPr>
        <w:tabs>
          <w:tab w:val="num" w:pos="4320"/>
        </w:tabs>
        <w:ind w:left="4320" w:hanging="360"/>
      </w:pPr>
      <w:rPr>
        <w:rFonts w:ascii="Wingdings" w:hAnsi="Wingdings"/>
      </w:rPr>
    </w:lvl>
    <w:lvl w:ilvl="6" w:tplc="9C469E32">
      <w:start w:val="1"/>
      <w:numFmt w:val="bullet"/>
      <w:lvlText w:val=""/>
      <w:lvlJc w:val="left"/>
      <w:pPr>
        <w:tabs>
          <w:tab w:val="num" w:pos="5040"/>
        </w:tabs>
        <w:ind w:left="5040" w:hanging="360"/>
      </w:pPr>
      <w:rPr>
        <w:rFonts w:ascii="Symbol" w:hAnsi="Symbol"/>
      </w:rPr>
    </w:lvl>
    <w:lvl w:ilvl="7" w:tplc="7C044B36">
      <w:start w:val="1"/>
      <w:numFmt w:val="bullet"/>
      <w:lvlText w:val="o"/>
      <w:lvlJc w:val="left"/>
      <w:pPr>
        <w:tabs>
          <w:tab w:val="num" w:pos="5760"/>
        </w:tabs>
        <w:ind w:left="5760" w:hanging="360"/>
      </w:pPr>
      <w:rPr>
        <w:rFonts w:ascii="Courier New" w:hAnsi="Courier New"/>
      </w:rPr>
    </w:lvl>
    <w:lvl w:ilvl="8" w:tplc="A5787974">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B0F4189A">
      <w:start w:val="1"/>
      <w:numFmt w:val="bullet"/>
      <w:lvlText w:val=""/>
      <w:lvlJc w:val="left"/>
      <w:pPr>
        <w:ind w:left="720" w:hanging="360"/>
      </w:pPr>
      <w:rPr>
        <w:rFonts w:ascii="Symbol" w:hAnsi="Symbol"/>
      </w:rPr>
    </w:lvl>
    <w:lvl w:ilvl="1" w:tplc="1D523D34">
      <w:start w:val="1"/>
      <w:numFmt w:val="bullet"/>
      <w:lvlText w:val="o"/>
      <w:lvlJc w:val="left"/>
      <w:pPr>
        <w:tabs>
          <w:tab w:val="num" w:pos="1440"/>
        </w:tabs>
        <w:ind w:left="1440" w:hanging="360"/>
      </w:pPr>
      <w:rPr>
        <w:rFonts w:ascii="Courier New" w:hAnsi="Courier New"/>
      </w:rPr>
    </w:lvl>
    <w:lvl w:ilvl="2" w:tplc="7F40248A">
      <w:start w:val="1"/>
      <w:numFmt w:val="bullet"/>
      <w:lvlText w:val=""/>
      <w:lvlJc w:val="left"/>
      <w:pPr>
        <w:tabs>
          <w:tab w:val="num" w:pos="2160"/>
        </w:tabs>
        <w:ind w:left="2160" w:hanging="360"/>
      </w:pPr>
      <w:rPr>
        <w:rFonts w:ascii="Wingdings" w:hAnsi="Wingdings"/>
      </w:rPr>
    </w:lvl>
    <w:lvl w:ilvl="3" w:tplc="20A8540C">
      <w:start w:val="1"/>
      <w:numFmt w:val="bullet"/>
      <w:lvlText w:val=""/>
      <w:lvlJc w:val="left"/>
      <w:pPr>
        <w:tabs>
          <w:tab w:val="num" w:pos="2880"/>
        </w:tabs>
        <w:ind w:left="2880" w:hanging="360"/>
      </w:pPr>
      <w:rPr>
        <w:rFonts w:ascii="Symbol" w:hAnsi="Symbol"/>
      </w:rPr>
    </w:lvl>
    <w:lvl w:ilvl="4" w:tplc="DC369D78">
      <w:start w:val="1"/>
      <w:numFmt w:val="bullet"/>
      <w:lvlText w:val="o"/>
      <w:lvlJc w:val="left"/>
      <w:pPr>
        <w:tabs>
          <w:tab w:val="num" w:pos="3600"/>
        </w:tabs>
        <w:ind w:left="3600" w:hanging="360"/>
      </w:pPr>
      <w:rPr>
        <w:rFonts w:ascii="Courier New" w:hAnsi="Courier New"/>
      </w:rPr>
    </w:lvl>
    <w:lvl w:ilvl="5" w:tplc="983A924E">
      <w:start w:val="1"/>
      <w:numFmt w:val="bullet"/>
      <w:lvlText w:val=""/>
      <w:lvlJc w:val="left"/>
      <w:pPr>
        <w:tabs>
          <w:tab w:val="num" w:pos="4320"/>
        </w:tabs>
        <w:ind w:left="4320" w:hanging="360"/>
      </w:pPr>
      <w:rPr>
        <w:rFonts w:ascii="Wingdings" w:hAnsi="Wingdings"/>
      </w:rPr>
    </w:lvl>
    <w:lvl w:ilvl="6" w:tplc="5C5EF6EA">
      <w:start w:val="1"/>
      <w:numFmt w:val="bullet"/>
      <w:lvlText w:val=""/>
      <w:lvlJc w:val="left"/>
      <w:pPr>
        <w:tabs>
          <w:tab w:val="num" w:pos="5040"/>
        </w:tabs>
        <w:ind w:left="5040" w:hanging="360"/>
      </w:pPr>
      <w:rPr>
        <w:rFonts w:ascii="Symbol" w:hAnsi="Symbol"/>
      </w:rPr>
    </w:lvl>
    <w:lvl w:ilvl="7" w:tplc="0AFA7458">
      <w:start w:val="1"/>
      <w:numFmt w:val="bullet"/>
      <w:lvlText w:val="o"/>
      <w:lvlJc w:val="left"/>
      <w:pPr>
        <w:tabs>
          <w:tab w:val="num" w:pos="5760"/>
        </w:tabs>
        <w:ind w:left="5760" w:hanging="360"/>
      </w:pPr>
      <w:rPr>
        <w:rFonts w:ascii="Courier New" w:hAnsi="Courier New"/>
      </w:rPr>
    </w:lvl>
    <w:lvl w:ilvl="8" w:tplc="D830462E">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7DD0F5DC">
      <w:start w:val="1"/>
      <w:numFmt w:val="bullet"/>
      <w:lvlText w:val=""/>
      <w:lvlJc w:val="left"/>
      <w:pPr>
        <w:ind w:left="720" w:hanging="360"/>
      </w:pPr>
      <w:rPr>
        <w:rFonts w:ascii="Symbol" w:hAnsi="Symbol"/>
      </w:rPr>
    </w:lvl>
    <w:lvl w:ilvl="1" w:tplc="BA363276">
      <w:start w:val="1"/>
      <w:numFmt w:val="bullet"/>
      <w:lvlText w:val="o"/>
      <w:lvlJc w:val="left"/>
      <w:pPr>
        <w:tabs>
          <w:tab w:val="num" w:pos="1440"/>
        </w:tabs>
        <w:ind w:left="1440" w:hanging="360"/>
      </w:pPr>
      <w:rPr>
        <w:rFonts w:ascii="Courier New" w:hAnsi="Courier New"/>
      </w:rPr>
    </w:lvl>
    <w:lvl w:ilvl="2" w:tplc="68AAB76E">
      <w:start w:val="1"/>
      <w:numFmt w:val="bullet"/>
      <w:lvlText w:val=""/>
      <w:lvlJc w:val="left"/>
      <w:pPr>
        <w:tabs>
          <w:tab w:val="num" w:pos="2160"/>
        </w:tabs>
        <w:ind w:left="2160" w:hanging="360"/>
      </w:pPr>
      <w:rPr>
        <w:rFonts w:ascii="Wingdings" w:hAnsi="Wingdings"/>
      </w:rPr>
    </w:lvl>
    <w:lvl w:ilvl="3" w:tplc="7288318C">
      <w:start w:val="1"/>
      <w:numFmt w:val="bullet"/>
      <w:lvlText w:val=""/>
      <w:lvlJc w:val="left"/>
      <w:pPr>
        <w:tabs>
          <w:tab w:val="num" w:pos="2880"/>
        </w:tabs>
        <w:ind w:left="2880" w:hanging="360"/>
      </w:pPr>
      <w:rPr>
        <w:rFonts w:ascii="Symbol" w:hAnsi="Symbol"/>
      </w:rPr>
    </w:lvl>
    <w:lvl w:ilvl="4" w:tplc="2C820720">
      <w:start w:val="1"/>
      <w:numFmt w:val="bullet"/>
      <w:lvlText w:val="o"/>
      <w:lvlJc w:val="left"/>
      <w:pPr>
        <w:tabs>
          <w:tab w:val="num" w:pos="3600"/>
        </w:tabs>
        <w:ind w:left="3600" w:hanging="360"/>
      </w:pPr>
      <w:rPr>
        <w:rFonts w:ascii="Courier New" w:hAnsi="Courier New"/>
      </w:rPr>
    </w:lvl>
    <w:lvl w:ilvl="5" w:tplc="B222796C">
      <w:start w:val="1"/>
      <w:numFmt w:val="bullet"/>
      <w:lvlText w:val=""/>
      <w:lvlJc w:val="left"/>
      <w:pPr>
        <w:tabs>
          <w:tab w:val="num" w:pos="4320"/>
        </w:tabs>
        <w:ind w:left="4320" w:hanging="360"/>
      </w:pPr>
      <w:rPr>
        <w:rFonts w:ascii="Wingdings" w:hAnsi="Wingdings"/>
      </w:rPr>
    </w:lvl>
    <w:lvl w:ilvl="6" w:tplc="957C29A4">
      <w:start w:val="1"/>
      <w:numFmt w:val="bullet"/>
      <w:lvlText w:val=""/>
      <w:lvlJc w:val="left"/>
      <w:pPr>
        <w:tabs>
          <w:tab w:val="num" w:pos="5040"/>
        </w:tabs>
        <w:ind w:left="5040" w:hanging="360"/>
      </w:pPr>
      <w:rPr>
        <w:rFonts w:ascii="Symbol" w:hAnsi="Symbol"/>
      </w:rPr>
    </w:lvl>
    <w:lvl w:ilvl="7" w:tplc="DC3ECEB8">
      <w:start w:val="1"/>
      <w:numFmt w:val="bullet"/>
      <w:lvlText w:val="o"/>
      <w:lvlJc w:val="left"/>
      <w:pPr>
        <w:tabs>
          <w:tab w:val="num" w:pos="5760"/>
        </w:tabs>
        <w:ind w:left="5760" w:hanging="360"/>
      </w:pPr>
      <w:rPr>
        <w:rFonts w:ascii="Courier New" w:hAnsi="Courier New"/>
      </w:rPr>
    </w:lvl>
    <w:lvl w:ilvl="8" w:tplc="EDB0FB5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EEA82468">
      <w:start w:val="1"/>
      <w:numFmt w:val="bullet"/>
      <w:lvlText w:val=""/>
      <w:lvlJc w:val="left"/>
      <w:pPr>
        <w:ind w:left="720" w:hanging="360"/>
      </w:pPr>
      <w:rPr>
        <w:rFonts w:ascii="Symbol" w:hAnsi="Symbol"/>
      </w:rPr>
    </w:lvl>
    <w:lvl w:ilvl="1" w:tplc="07A241CC">
      <w:start w:val="1"/>
      <w:numFmt w:val="bullet"/>
      <w:lvlText w:val="o"/>
      <w:lvlJc w:val="left"/>
      <w:pPr>
        <w:tabs>
          <w:tab w:val="num" w:pos="1440"/>
        </w:tabs>
        <w:ind w:left="1440" w:hanging="360"/>
      </w:pPr>
      <w:rPr>
        <w:rFonts w:ascii="Courier New" w:hAnsi="Courier New"/>
      </w:rPr>
    </w:lvl>
    <w:lvl w:ilvl="2" w:tplc="ADE479E0">
      <w:start w:val="1"/>
      <w:numFmt w:val="bullet"/>
      <w:lvlText w:val=""/>
      <w:lvlJc w:val="left"/>
      <w:pPr>
        <w:tabs>
          <w:tab w:val="num" w:pos="2160"/>
        </w:tabs>
        <w:ind w:left="2160" w:hanging="360"/>
      </w:pPr>
      <w:rPr>
        <w:rFonts w:ascii="Wingdings" w:hAnsi="Wingdings"/>
      </w:rPr>
    </w:lvl>
    <w:lvl w:ilvl="3" w:tplc="E20ED258">
      <w:start w:val="1"/>
      <w:numFmt w:val="bullet"/>
      <w:lvlText w:val=""/>
      <w:lvlJc w:val="left"/>
      <w:pPr>
        <w:tabs>
          <w:tab w:val="num" w:pos="2880"/>
        </w:tabs>
        <w:ind w:left="2880" w:hanging="360"/>
      </w:pPr>
      <w:rPr>
        <w:rFonts w:ascii="Symbol" w:hAnsi="Symbol"/>
      </w:rPr>
    </w:lvl>
    <w:lvl w:ilvl="4" w:tplc="0CE283A8">
      <w:start w:val="1"/>
      <w:numFmt w:val="bullet"/>
      <w:lvlText w:val="o"/>
      <w:lvlJc w:val="left"/>
      <w:pPr>
        <w:tabs>
          <w:tab w:val="num" w:pos="3600"/>
        </w:tabs>
        <w:ind w:left="3600" w:hanging="360"/>
      </w:pPr>
      <w:rPr>
        <w:rFonts w:ascii="Courier New" w:hAnsi="Courier New"/>
      </w:rPr>
    </w:lvl>
    <w:lvl w:ilvl="5" w:tplc="3B686464">
      <w:start w:val="1"/>
      <w:numFmt w:val="bullet"/>
      <w:lvlText w:val=""/>
      <w:lvlJc w:val="left"/>
      <w:pPr>
        <w:tabs>
          <w:tab w:val="num" w:pos="4320"/>
        </w:tabs>
        <w:ind w:left="4320" w:hanging="360"/>
      </w:pPr>
      <w:rPr>
        <w:rFonts w:ascii="Wingdings" w:hAnsi="Wingdings"/>
      </w:rPr>
    </w:lvl>
    <w:lvl w:ilvl="6" w:tplc="E56AA0E8">
      <w:start w:val="1"/>
      <w:numFmt w:val="bullet"/>
      <w:lvlText w:val=""/>
      <w:lvlJc w:val="left"/>
      <w:pPr>
        <w:tabs>
          <w:tab w:val="num" w:pos="5040"/>
        </w:tabs>
        <w:ind w:left="5040" w:hanging="360"/>
      </w:pPr>
      <w:rPr>
        <w:rFonts w:ascii="Symbol" w:hAnsi="Symbol"/>
      </w:rPr>
    </w:lvl>
    <w:lvl w:ilvl="7" w:tplc="66F09AC4">
      <w:start w:val="1"/>
      <w:numFmt w:val="bullet"/>
      <w:lvlText w:val="o"/>
      <w:lvlJc w:val="left"/>
      <w:pPr>
        <w:tabs>
          <w:tab w:val="num" w:pos="5760"/>
        </w:tabs>
        <w:ind w:left="5760" w:hanging="360"/>
      </w:pPr>
      <w:rPr>
        <w:rFonts w:ascii="Courier New" w:hAnsi="Courier New"/>
      </w:rPr>
    </w:lvl>
    <w:lvl w:ilvl="8" w:tplc="CF2C85F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7F426496">
      <w:start w:val="1"/>
      <w:numFmt w:val="bullet"/>
      <w:lvlText w:val=""/>
      <w:lvlJc w:val="left"/>
      <w:pPr>
        <w:ind w:left="720" w:hanging="360"/>
      </w:pPr>
      <w:rPr>
        <w:rFonts w:ascii="Symbol" w:hAnsi="Symbol"/>
      </w:rPr>
    </w:lvl>
    <w:lvl w:ilvl="1" w:tplc="4502E4CA">
      <w:start w:val="1"/>
      <w:numFmt w:val="bullet"/>
      <w:lvlText w:val="o"/>
      <w:lvlJc w:val="left"/>
      <w:pPr>
        <w:tabs>
          <w:tab w:val="num" w:pos="1440"/>
        </w:tabs>
        <w:ind w:left="1440" w:hanging="360"/>
      </w:pPr>
      <w:rPr>
        <w:rFonts w:ascii="Courier New" w:hAnsi="Courier New"/>
      </w:rPr>
    </w:lvl>
    <w:lvl w:ilvl="2" w:tplc="DC449C2C">
      <w:start w:val="1"/>
      <w:numFmt w:val="bullet"/>
      <w:lvlText w:val=""/>
      <w:lvlJc w:val="left"/>
      <w:pPr>
        <w:tabs>
          <w:tab w:val="num" w:pos="2160"/>
        </w:tabs>
        <w:ind w:left="2160" w:hanging="360"/>
      </w:pPr>
      <w:rPr>
        <w:rFonts w:ascii="Wingdings" w:hAnsi="Wingdings"/>
      </w:rPr>
    </w:lvl>
    <w:lvl w:ilvl="3" w:tplc="D27C7912">
      <w:start w:val="1"/>
      <w:numFmt w:val="bullet"/>
      <w:lvlText w:val=""/>
      <w:lvlJc w:val="left"/>
      <w:pPr>
        <w:tabs>
          <w:tab w:val="num" w:pos="2880"/>
        </w:tabs>
        <w:ind w:left="2880" w:hanging="360"/>
      </w:pPr>
      <w:rPr>
        <w:rFonts w:ascii="Symbol" w:hAnsi="Symbol"/>
      </w:rPr>
    </w:lvl>
    <w:lvl w:ilvl="4" w:tplc="157EDF54">
      <w:start w:val="1"/>
      <w:numFmt w:val="bullet"/>
      <w:lvlText w:val="o"/>
      <w:lvlJc w:val="left"/>
      <w:pPr>
        <w:tabs>
          <w:tab w:val="num" w:pos="3600"/>
        </w:tabs>
        <w:ind w:left="3600" w:hanging="360"/>
      </w:pPr>
      <w:rPr>
        <w:rFonts w:ascii="Courier New" w:hAnsi="Courier New"/>
      </w:rPr>
    </w:lvl>
    <w:lvl w:ilvl="5" w:tplc="37BEC0DE">
      <w:start w:val="1"/>
      <w:numFmt w:val="bullet"/>
      <w:lvlText w:val=""/>
      <w:lvlJc w:val="left"/>
      <w:pPr>
        <w:tabs>
          <w:tab w:val="num" w:pos="4320"/>
        </w:tabs>
        <w:ind w:left="4320" w:hanging="360"/>
      </w:pPr>
      <w:rPr>
        <w:rFonts w:ascii="Wingdings" w:hAnsi="Wingdings"/>
      </w:rPr>
    </w:lvl>
    <w:lvl w:ilvl="6" w:tplc="B092811E">
      <w:start w:val="1"/>
      <w:numFmt w:val="bullet"/>
      <w:lvlText w:val=""/>
      <w:lvlJc w:val="left"/>
      <w:pPr>
        <w:tabs>
          <w:tab w:val="num" w:pos="5040"/>
        </w:tabs>
        <w:ind w:left="5040" w:hanging="360"/>
      </w:pPr>
      <w:rPr>
        <w:rFonts w:ascii="Symbol" w:hAnsi="Symbol"/>
      </w:rPr>
    </w:lvl>
    <w:lvl w:ilvl="7" w:tplc="CC30D714">
      <w:start w:val="1"/>
      <w:numFmt w:val="bullet"/>
      <w:lvlText w:val="o"/>
      <w:lvlJc w:val="left"/>
      <w:pPr>
        <w:tabs>
          <w:tab w:val="num" w:pos="5760"/>
        </w:tabs>
        <w:ind w:left="5760" w:hanging="360"/>
      </w:pPr>
      <w:rPr>
        <w:rFonts w:ascii="Courier New" w:hAnsi="Courier New"/>
      </w:rPr>
    </w:lvl>
    <w:lvl w:ilvl="8" w:tplc="950EE33C">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2118164C">
      <w:start w:val="1"/>
      <w:numFmt w:val="bullet"/>
      <w:lvlText w:val=""/>
      <w:lvlJc w:val="left"/>
      <w:pPr>
        <w:ind w:left="720" w:hanging="360"/>
      </w:pPr>
      <w:rPr>
        <w:rFonts w:ascii="Symbol" w:hAnsi="Symbol"/>
      </w:rPr>
    </w:lvl>
    <w:lvl w:ilvl="1" w:tplc="A6C8E51E">
      <w:start w:val="1"/>
      <w:numFmt w:val="bullet"/>
      <w:lvlText w:val="o"/>
      <w:lvlJc w:val="left"/>
      <w:pPr>
        <w:tabs>
          <w:tab w:val="num" w:pos="1440"/>
        </w:tabs>
        <w:ind w:left="1440" w:hanging="360"/>
      </w:pPr>
      <w:rPr>
        <w:rFonts w:ascii="Courier New" w:hAnsi="Courier New"/>
      </w:rPr>
    </w:lvl>
    <w:lvl w:ilvl="2" w:tplc="54DE4D42">
      <w:start w:val="1"/>
      <w:numFmt w:val="bullet"/>
      <w:lvlText w:val=""/>
      <w:lvlJc w:val="left"/>
      <w:pPr>
        <w:tabs>
          <w:tab w:val="num" w:pos="2160"/>
        </w:tabs>
        <w:ind w:left="2160" w:hanging="360"/>
      </w:pPr>
      <w:rPr>
        <w:rFonts w:ascii="Wingdings" w:hAnsi="Wingdings"/>
      </w:rPr>
    </w:lvl>
    <w:lvl w:ilvl="3" w:tplc="42D082F2">
      <w:start w:val="1"/>
      <w:numFmt w:val="bullet"/>
      <w:lvlText w:val=""/>
      <w:lvlJc w:val="left"/>
      <w:pPr>
        <w:tabs>
          <w:tab w:val="num" w:pos="2880"/>
        </w:tabs>
        <w:ind w:left="2880" w:hanging="360"/>
      </w:pPr>
      <w:rPr>
        <w:rFonts w:ascii="Symbol" w:hAnsi="Symbol"/>
      </w:rPr>
    </w:lvl>
    <w:lvl w:ilvl="4" w:tplc="027A7548">
      <w:start w:val="1"/>
      <w:numFmt w:val="bullet"/>
      <w:lvlText w:val="o"/>
      <w:lvlJc w:val="left"/>
      <w:pPr>
        <w:tabs>
          <w:tab w:val="num" w:pos="3600"/>
        </w:tabs>
        <w:ind w:left="3600" w:hanging="360"/>
      </w:pPr>
      <w:rPr>
        <w:rFonts w:ascii="Courier New" w:hAnsi="Courier New"/>
      </w:rPr>
    </w:lvl>
    <w:lvl w:ilvl="5" w:tplc="C9F68988">
      <w:start w:val="1"/>
      <w:numFmt w:val="bullet"/>
      <w:lvlText w:val=""/>
      <w:lvlJc w:val="left"/>
      <w:pPr>
        <w:tabs>
          <w:tab w:val="num" w:pos="4320"/>
        </w:tabs>
        <w:ind w:left="4320" w:hanging="360"/>
      </w:pPr>
      <w:rPr>
        <w:rFonts w:ascii="Wingdings" w:hAnsi="Wingdings"/>
      </w:rPr>
    </w:lvl>
    <w:lvl w:ilvl="6" w:tplc="8C9803A8">
      <w:start w:val="1"/>
      <w:numFmt w:val="bullet"/>
      <w:lvlText w:val=""/>
      <w:lvlJc w:val="left"/>
      <w:pPr>
        <w:tabs>
          <w:tab w:val="num" w:pos="5040"/>
        </w:tabs>
        <w:ind w:left="5040" w:hanging="360"/>
      </w:pPr>
      <w:rPr>
        <w:rFonts w:ascii="Symbol" w:hAnsi="Symbol"/>
      </w:rPr>
    </w:lvl>
    <w:lvl w:ilvl="7" w:tplc="BFE2D71A">
      <w:start w:val="1"/>
      <w:numFmt w:val="bullet"/>
      <w:lvlText w:val="o"/>
      <w:lvlJc w:val="left"/>
      <w:pPr>
        <w:tabs>
          <w:tab w:val="num" w:pos="5760"/>
        </w:tabs>
        <w:ind w:left="5760" w:hanging="360"/>
      </w:pPr>
      <w:rPr>
        <w:rFonts w:ascii="Courier New" w:hAnsi="Courier New"/>
      </w:rPr>
    </w:lvl>
    <w:lvl w:ilvl="8" w:tplc="97ECBEFA">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0530514A">
      <w:start w:val="1"/>
      <w:numFmt w:val="bullet"/>
      <w:lvlText w:val=""/>
      <w:lvlJc w:val="left"/>
      <w:pPr>
        <w:ind w:left="720" w:hanging="360"/>
      </w:pPr>
      <w:rPr>
        <w:rFonts w:ascii="Symbol" w:hAnsi="Symbol"/>
      </w:rPr>
    </w:lvl>
    <w:lvl w:ilvl="1" w:tplc="02DE796A">
      <w:start w:val="1"/>
      <w:numFmt w:val="bullet"/>
      <w:lvlText w:val="o"/>
      <w:lvlJc w:val="left"/>
      <w:pPr>
        <w:tabs>
          <w:tab w:val="num" w:pos="1440"/>
        </w:tabs>
        <w:ind w:left="1440" w:hanging="360"/>
      </w:pPr>
      <w:rPr>
        <w:rFonts w:ascii="Courier New" w:hAnsi="Courier New"/>
      </w:rPr>
    </w:lvl>
    <w:lvl w:ilvl="2" w:tplc="7500F1B8">
      <w:start w:val="1"/>
      <w:numFmt w:val="bullet"/>
      <w:lvlText w:val=""/>
      <w:lvlJc w:val="left"/>
      <w:pPr>
        <w:tabs>
          <w:tab w:val="num" w:pos="2160"/>
        </w:tabs>
        <w:ind w:left="2160" w:hanging="360"/>
      </w:pPr>
      <w:rPr>
        <w:rFonts w:ascii="Wingdings" w:hAnsi="Wingdings"/>
      </w:rPr>
    </w:lvl>
    <w:lvl w:ilvl="3" w:tplc="C0BA1E00">
      <w:start w:val="1"/>
      <w:numFmt w:val="bullet"/>
      <w:lvlText w:val=""/>
      <w:lvlJc w:val="left"/>
      <w:pPr>
        <w:tabs>
          <w:tab w:val="num" w:pos="2880"/>
        </w:tabs>
        <w:ind w:left="2880" w:hanging="360"/>
      </w:pPr>
      <w:rPr>
        <w:rFonts w:ascii="Symbol" w:hAnsi="Symbol"/>
      </w:rPr>
    </w:lvl>
    <w:lvl w:ilvl="4" w:tplc="6F1C0686">
      <w:start w:val="1"/>
      <w:numFmt w:val="bullet"/>
      <w:lvlText w:val="o"/>
      <w:lvlJc w:val="left"/>
      <w:pPr>
        <w:tabs>
          <w:tab w:val="num" w:pos="3600"/>
        </w:tabs>
        <w:ind w:left="3600" w:hanging="360"/>
      </w:pPr>
      <w:rPr>
        <w:rFonts w:ascii="Courier New" w:hAnsi="Courier New"/>
      </w:rPr>
    </w:lvl>
    <w:lvl w:ilvl="5" w:tplc="933ABFC8">
      <w:start w:val="1"/>
      <w:numFmt w:val="bullet"/>
      <w:lvlText w:val=""/>
      <w:lvlJc w:val="left"/>
      <w:pPr>
        <w:tabs>
          <w:tab w:val="num" w:pos="4320"/>
        </w:tabs>
        <w:ind w:left="4320" w:hanging="360"/>
      </w:pPr>
      <w:rPr>
        <w:rFonts w:ascii="Wingdings" w:hAnsi="Wingdings"/>
      </w:rPr>
    </w:lvl>
    <w:lvl w:ilvl="6" w:tplc="001225CE">
      <w:start w:val="1"/>
      <w:numFmt w:val="bullet"/>
      <w:lvlText w:val=""/>
      <w:lvlJc w:val="left"/>
      <w:pPr>
        <w:tabs>
          <w:tab w:val="num" w:pos="5040"/>
        </w:tabs>
        <w:ind w:left="5040" w:hanging="360"/>
      </w:pPr>
      <w:rPr>
        <w:rFonts w:ascii="Symbol" w:hAnsi="Symbol"/>
      </w:rPr>
    </w:lvl>
    <w:lvl w:ilvl="7" w:tplc="A7282674">
      <w:start w:val="1"/>
      <w:numFmt w:val="bullet"/>
      <w:lvlText w:val="o"/>
      <w:lvlJc w:val="left"/>
      <w:pPr>
        <w:tabs>
          <w:tab w:val="num" w:pos="5760"/>
        </w:tabs>
        <w:ind w:left="5760" w:hanging="360"/>
      </w:pPr>
      <w:rPr>
        <w:rFonts w:ascii="Courier New" w:hAnsi="Courier New"/>
      </w:rPr>
    </w:lvl>
    <w:lvl w:ilvl="8" w:tplc="BDC491EC">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19563D2E">
      <w:start w:val="1"/>
      <w:numFmt w:val="bullet"/>
      <w:lvlText w:val=""/>
      <w:lvlJc w:val="left"/>
      <w:pPr>
        <w:ind w:left="720" w:hanging="360"/>
      </w:pPr>
      <w:rPr>
        <w:rFonts w:ascii="Symbol" w:hAnsi="Symbol"/>
      </w:rPr>
    </w:lvl>
    <w:lvl w:ilvl="1" w:tplc="725A4EB8">
      <w:start w:val="1"/>
      <w:numFmt w:val="bullet"/>
      <w:lvlText w:val="o"/>
      <w:lvlJc w:val="left"/>
      <w:pPr>
        <w:tabs>
          <w:tab w:val="num" w:pos="1440"/>
        </w:tabs>
        <w:ind w:left="1440" w:hanging="360"/>
      </w:pPr>
      <w:rPr>
        <w:rFonts w:ascii="Courier New" w:hAnsi="Courier New"/>
      </w:rPr>
    </w:lvl>
    <w:lvl w:ilvl="2" w:tplc="74265F38">
      <w:start w:val="1"/>
      <w:numFmt w:val="bullet"/>
      <w:lvlText w:val=""/>
      <w:lvlJc w:val="left"/>
      <w:pPr>
        <w:tabs>
          <w:tab w:val="num" w:pos="2160"/>
        </w:tabs>
        <w:ind w:left="2160" w:hanging="360"/>
      </w:pPr>
      <w:rPr>
        <w:rFonts w:ascii="Wingdings" w:hAnsi="Wingdings"/>
      </w:rPr>
    </w:lvl>
    <w:lvl w:ilvl="3" w:tplc="7656387C">
      <w:start w:val="1"/>
      <w:numFmt w:val="bullet"/>
      <w:lvlText w:val=""/>
      <w:lvlJc w:val="left"/>
      <w:pPr>
        <w:tabs>
          <w:tab w:val="num" w:pos="2880"/>
        </w:tabs>
        <w:ind w:left="2880" w:hanging="360"/>
      </w:pPr>
      <w:rPr>
        <w:rFonts w:ascii="Symbol" w:hAnsi="Symbol"/>
      </w:rPr>
    </w:lvl>
    <w:lvl w:ilvl="4" w:tplc="54D623C4">
      <w:start w:val="1"/>
      <w:numFmt w:val="bullet"/>
      <w:lvlText w:val="o"/>
      <w:lvlJc w:val="left"/>
      <w:pPr>
        <w:tabs>
          <w:tab w:val="num" w:pos="3600"/>
        </w:tabs>
        <w:ind w:left="3600" w:hanging="360"/>
      </w:pPr>
      <w:rPr>
        <w:rFonts w:ascii="Courier New" w:hAnsi="Courier New"/>
      </w:rPr>
    </w:lvl>
    <w:lvl w:ilvl="5" w:tplc="93A0032C">
      <w:start w:val="1"/>
      <w:numFmt w:val="bullet"/>
      <w:lvlText w:val=""/>
      <w:lvlJc w:val="left"/>
      <w:pPr>
        <w:tabs>
          <w:tab w:val="num" w:pos="4320"/>
        </w:tabs>
        <w:ind w:left="4320" w:hanging="360"/>
      </w:pPr>
      <w:rPr>
        <w:rFonts w:ascii="Wingdings" w:hAnsi="Wingdings"/>
      </w:rPr>
    </w:lvl>
    <w:lvl w:ilvl="6" w:tplc="2DD6BF72">
      <w:start w:val="1"/>
      <w:numFmt w:val="bullet"/>
      <w:lvlText w:val=""/>
      <w:lvlJc w:val="left"/>
      <w:pPr>
        <w:tabs>
          <w:tab w:val="num" w:pos="5040"/>
        </w:tabs>
        <w:ind w:left="5040" w:hanging="360"/>
      </w:pPr>
      <w:rPr>
        <w:rFonts w:ascii="Symbol" w:hAnsi="Symbol"/>
      </w:rPr>
    </w:lvl>
    <w:lvl w:ilvl="7" w:tplc="27CE62E4">
      <w:start w:val="1"/>
      <w:numFmt w:val="bullet"/>
      <w:lvlText w:val="o"/>
      <w:lvlJc w:val="left"/>
      <w:pPr>
        <w:tabs>
          <w:tab w:val="num" w:pos="5760"/>
        </w:tabs>
        <w:ind w:left="5760" w:hanging="360"/>
      </w:pPr>
      <w:rPr>
        <w:rFonts w:ascii="Courier New" w:hAnsi="Courier New"/>
      </w:rPr>
    </w:lvl>
    <w:lvl w:ilvl="8" w:tplc="42C85088">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AFB66B9A">
      <w:start w:val="1"/>
      <w:numFmt w:val="bullet"/>
      <w:lvlText w:val=""/>
      <w:lvlJc w:val="left"/>
      <w:pPr>
        <w:ind w:left="-16214" w:hanging="360"/>
      </w:pPr>
      <w:rPr>
        <w:rFonts w:ascii="Symbol" w:hAnsi="Symbol"/>
      </w:rPr>
    </w:lvl>
    <w:lvl w:ilvl="1" w:tplc="839A0BB6">
      <w:start w:val="1"/>
      <w:numFmt w:val="bullet"/>
      <w:lvlText w:val="o"/>
      <w:lvlJc w:val="left"/>
      <w:pPr>
        <w:tabs>
          <w:tab w:val="num" w:pos="-15494"/>
        </w:tabs>
        <w:ind w:left="-15494" w:hanging="360"/>
      </w:pPr>
      <w:rPr>
        <w:rFonts w:ascii="Courier New" w:hAnsi="Courier New"/>
      </w:rPr>
    </w:lvl>
    <w:lvl w:ilvl="2" w:tplc="AC6A0570">
      <w:start w:val="1"/>
      <w:numFmt w:val="bullet"/>
      <w:lvlText w:val=""/>
      <w:lvlJc w:val="left"/>
      <w:pPr>
        <w:tabs>
          <w:tab w:val="num" w:pos="-14774"/>
        </w:tabs>
        <w:ind w:left="-14774" w:hanging="360"/>
      </w:pPr>
      <w:rPr>
        <w:rFonts w:ascii="Wingdings" w:hAnsi="Wingdings"/>
      </w:rPr>
    </w:lvl>
    <w:lvl w:ilvl="3" w:tplc="E1984190">
      <w:start w:val="1"/>
      <w:numFmt w:val="bullet"/>
      <w:lvlText w:val=""/>
      <w:lvlJc w:val="left"/>
      <w:pPr>
        <w:tabs>
          <w:tab w:val="num" w:pos="-14054"/>
        </w:tabs>
        <w:ind w:left="-14054" w:hanging="360"/>
      </w:pPr>
      <w:rPr>
        <w:rFonts w:ascii="Symbol" w:hAnsi="Symbol"/>
      </w:rPr>
    </w:lvl>
    <w:lvl w:ilvl="4" w:tplc="8FDA3162">
      <w:start w:val="1"/>
      <w:numFmt w:val="bullet"/>
      <w:lvlText w:val="o"/>
      <w:lvlJc w:val="left"/>
      <w:pPr>
        <w:tabs>
          <w:tab w:val="num" w:pos="-13334"/>
        </w:tabs>
        <w:ind w:left="-13334" w:hanging="360"/>
      </w:pPr>
      <w:rPr>
        <w:rFonts w:ascii="Courier New" w:hAnsi="Courier New"/>
      </w:rPr>
    </w:lvl>
    <w:lvl w:ilvl="5" w:tplc="DA5EC052">
      <w:start w:val="1"/>
      <w:numFmt w:val="bullet"/>
      <w:lvlText w:val=""/>
      <w:lvlJc w:val="left"/>
      <w:pPr>
        <w:tabs>
          <w:tab w:val="num" w:pos="-12614"/>
        </w:tabs>
        <w:ind w:left="-12614" w:hanging="360"/>
      </w:pPr>
      <w:rPr>
        <w:rFonts w:ascii="Wingdings" w:hAnsi="Wingdings"/>
      </w:rPr>
    </w:lvl>
    <w:lvl w:ilvl="6" w:tplc="C602BBEE">
      <w:start w:val="1"/>
      <w:numFmt w:val="bullet"/>
      <w:lvlText w:val=""/>
      <w:lvlJc w:val="left"/>
      <w:pPr>
        <w:tabs>
          <w:tab w:val="num" w:pos="-11894"/>
        </w:tabs>
        <w:ind w:left="-11894" w:hanging="360"/>
      </w:pPr>
      <w:rPr>
        <w:rFonts w:ascii="Symbol" w:hAnsi="Symbol"/>
      </w:rPr>
    </w:lvl>
    <w:lvl w:ilvl="7" w:tplc="0A001F78">
      <w:start w:val="1"/>
      <w:numFmt w:val="bullet"/>
      <w:lvlText w:val="o"/>
      <w:lvlJc w:val="left"/>
      <w:pPr>
        <w:tabs>
          <w:tab w:val="num" w:pos="-11174"/>
        </w:tabs>
        <w:ind w:left="-11174" w:hanging="360"/>
      </w:pPr>
      <w:rPr>
        <w:rFonts w:ascii="Courier New" w:hAnsi="Courier New"/>
      </w:rPr>
    </w:lvl>
    <w:lvl w:ilvl="8" w:tplc="8CA8B0CA">
      <w:start w:val="1"/>
      <w:numFmt w:val="bullet"/>
      <w:lvlText w:val=""/>
      <w:lvlJc w:val="left"/>
      <w:pPr>
        <w:tabs>
          <w:tab w:val="num" w:pos="-10454"/>
        </w:tabs>
        <w:ind w:left="-10454" w:hanging="360"/>
      </w:pPr>
      <w:rPr>
        <w:rFonts w:ascii="Wingdings" w:hAnsi="Wingdings"/>
      </w:rPr>
    </w:lvl>
  </w:abstractNum>
  <w:abstractNum w:abstractNumId="12" w15:restartNumberingAfterBreak="0">
    <w:nsid w:val="2A471098"/>
    <w:multiLevelType w:val="hybridMultilevel"/>
    <w:tmpl w:val="835E2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52322879">
    <w:abstractNumId w:val="0"/>
  </w:num>
  <w:num w:numId="2" w16cid:durableId="1998531889">
    <w:abstractNumId w:val="1"/>
  </w:num>
  <w:num w:numId="3" w16cid:durableId="1144278242">
    <w:abstractNumId w:val="2"/>
  </w:num>
  <w:num w:numId="4" w16cid:durableId="1766727481">
    <w:abstractNumId w:val="3"/>
  </w:num>
  <w:num w:numId="5" w16cid:durableId="44112033">
    <w:abstractNumId w:val="4"/>
  </w:num>
  <w:num w:numId="6" w16cid:durableId="876937304">
    <w:abstractNumId w:val="5"/>
  </w:num>
  <w:num w:numId="7" w16cid:durableId="1850293653">
    <w:abstractNumId w:val="6"/>
  </w:num>
  <w:num w:numId="8" w16cid:durableId="623200101">
    <w:abstractNumId w:val="7"/>
  </w:num>
  <w:num w:numId="9" w16cid:durableId="536700761">
    <w:abstractNumId w:val="8"/>
  </w:num>
  <w:num w:numId="10" w16cid:durableId="923878334">
    <w:abstractNumId w:val="9"/>
  </w:num>
  <w:num w:numId="11" w16cid:durableId="921260481">
    <w:abstractNumId w:val="10"/>
  </w:num>
  <w:num w:numId="12" w16cid:durableId="1552575604">
    <w:abstractNumId w:val="11"/>
  </w:num>
  <w:num w:numId="13" w16cid:durableId="17965551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5A20C1"/>
    <w:rsid w:val="00000BE6"/>
    <w:rsid w:val="000043B4"/>
    <w:rsid w:val="000166C8"/>
    <w:rsid w:val="00022A44"/>
    <w:rsid w:val="00033C6A"/>
    <w:rsid w:val="00053640"/>
    <w:rsid w:val="0007461F"/>
    <w:rsid w:val="00087285"/>
    <w:rsid w:val="00087DEA"/>
    <w:rsid w:val="00097957"/>
    <w:rsid w:val="000A53FF"/>
    <w:rsid w:val="000B5B1B"/>
    <w:rsid w:val="000C5CE2"/>
    <w:rsid w:val="000D3BE4"/>
    <w:rsid w:val="0012102C"/>
    <w:rsid w:val="0013272B"/>
    <w:rsid w:val="001523B4"/>
    <w:rsid w:val="00155EA8"/>
    <w:rsid w:val="00165B18"/>
    <w:rsid w:val="0017504C"/>
    <w:rsid w:val="00197021"/>
    <w:rsid w:val="001B5A30"/>
    <w:rsid w:val="001B6B4F"/>
    <w:rsid w:val="001C0FCB"/>
    <w:rsid w:val="001C3363"/>
    <w:rsid w:val="00202AA5"/>
    <w:rsid w:val="00205906"/>
    <w:rsid w:val="002263A3"/>
    <w:rsid w:val="002473EC"/>
    <w:rsid w:val="00263FD8"/>
    <w:rsid w:val="00292A35"/>
    <w:rsid w:val="002A5E21"/>
    <w:rsid w:val="002B2858"/>
    <w:rsid w:val="002D0084"/>
    <w:rsid w:val="002D2DD6"/>
    <w:rsid w:val="002E4A8F"/>
    <w:rsid w:val="003235C1"/>
    <w:rsid w:val="0033608F"/>
    <w:rsid w:val="0036384E"/>
    <w:rsid w:val="00383D41"/>
    <w:rsid w:val="003B14A4"/>
    <w:rsid w:val="003B6674"/>
    <w:rsid w:val="003F4873"/>
    <w:rsid w:val="003F650C"/>
    <w:rsid w:val="00437AC3"/>
    <w:rsid w:val="00443644"/>
    <w:rsid w:val="00452B2A"/>
    <w:rsid w:val="00465759"/>
    <w:rsid w:val="004773C1"/>
    <w:rsid w:val="0048387D"/>
    <w:rsid w:val="00496259"/>
    <w:rsid w:val="004B64C7"/>
    <w:rsid w:val="004D37AD"/>
    <w:rsid w:val="004E5481"/>
    <w:rsid w:val="00502711"/>
    <w:rsid w:val="00521F46"/>
    <w:rsid w:val="005923EA"/>
    <w:rsid w:val="005A20C1"/>
    <w:rsid w:val="005F38FB"/>
    <w:rsid w:val="0060219E"/>
    <w:rsid w:val="00605E0C"/>
    <w:rsid w:val="00614E95"/>
    <w:rsid w:val="0061649A"/>
    <w:rsid w:val="006259E8"/>
    <w:rsid w:val="00666A8B"/>
    <w:rsid w:val="00691869"/>
    <w:rsid w:val="006933BD"/>
    <w:rsid w:val="006A09B8"/>
    <w:rsid w:val="006A76F7"/>
    <w:rsid w:val="006B2F30"/>
    <w:rsid w:val="006B793E"/>
    <w:rsid w:val="006C1D8C"/>
    <w:rsid w:val="007125F3"/>
    <w:rsid w:val="00720621"/>
    <w:rsid w:val="00726B34"/>
    <w:rsid w:val="00741A3D"/>
    <w:rsid w:val="0074244E"/>
    <w:rsid w:val="007472A0"/>
    <w:rsid w:val="0076092A"/>
    <w:rsid w:val="0077785A"/>
    <w:rsid w:val="0079731B"/>
    <w:rsid w:val="007B2A62"/>
    <w:rsid w:val="007C04FB"/>
    <w:rsid w:val="007C41B1"/>
    <w:rsid w:val="007F3E19"/>
    <w:rsid w:val="007F50F9"/>
    <w:rsid w:val="00813CE1"/>
    <w:rsid w:val="00840D16"/>
    <w:rsid w:val="00841EA0"/>
    <w:rsid w:val="00860FC6"/>
    <w:rsid w:val="008751D8"/>
    <w:rsid w:val="00887379"/>
    <w:rsid w:val="008A2BE2"/>
    <w:rsid w:val="008D4668"/>
    <w:rsid w:val="008F2E0C"/>
    <w:rsid w:val="008F4EB8"/>
    <w:rsid w:val="00931DD4"/>
    <w:rsid w:val="009359C9"/>
    <w:rsid w:val="009519B7"/>
    <w:rsid w:val="00963B68"/>
    <w:rsid w:val="0097480D"/>
    <w:rsid w:val="0099361D"/>
    <w:rsid w:val="009C1810"/>
    <w:rsid w:val="009D3B31"/>
    <w:rsid w:val="009E32DC"/>
    <w:rsid w:val="009F7F61"/>
    <w:rsid w:val="00A53DC7"/>
    <w:rsid w:val="00A6055A"/>
    <w:rsid w:val="00A62B30"/>
    <w:rsid w:val="00A62F9C"/>
    <w:rsid w:val="00A843F8"/>
    <w:rsid w:val="00AA22B6"/>
    <w:rsid w:val="00AA58F6"/>
    <w:rsid w:val="00AB4C2B"/>
    <w:rsid w:val="00AC3345"/>
    <w:rsid w:val="00AD6FFE"/>
    <w:rsid w:val="00AF5693"/>
    <w:rsid w:val="00B03532"/>
    <w:rsid w:val="00B56A92"/>
    <w:rsid w:val="00B91FB1"/>
    <w:rsid w:val="00B964A3"/>
    <w:rsid w:val="00BB17FD"/>
    <w:rsid w:val="00BB59AD"/>
    <w:rsid w:val="00BD12B2"/>
    <w:rsid w:val="00C1778B"/>
    <w:rsid w:val="00C2335A"/>
    <w:rsid w:val="00C263C2"/>
    <w:rsid w:val="00C40A44"/>
    <w:rsid w:val="00C5013A"/>
    <w:rsid w:val="00CA66B8"/>
    <w:rsid w:val="00CF4E02"/>
    <w:rsid w:val="00CF69AD"/>
    <w:rsid w:val="00D06B20"/>
    <w:rsid w:val="00D275C4"/>
    <w:rsid w:val="00D33E47"/>
    <w:rsid w:val="00D45C98"/>
    <w:rsid w:val="00D61F2C"/>
    <w:rsid w:val="00D67126"/>
    <w:rsid w:val="00D743FC"/>
    <w:rsid w:val="00D95FE1"/>
    <w:rsid w:val="00DE578F"/>
    <w:rsid w:val="00DE658A"/>
    <w:rsid w:val="00DF44BE"/>
    <w:rsid w:val="00E220F0"/>
    <w:rsid w:val="00E245F8"/>
    <w:rsid w:val="00E4052C"/>
    <w:rsid w:val="00E446FC"/>
    <w:rsid w:val="00E71D5D"/>
    <w:rsid w:val="00E8267B"/>
    <w:rsid w:val="00EA08CF"/>
    <w:rsid w:val="00EC0B2B"/>
    <w:rsid w:val="00EC7AD8"/>
    <w:rsid w:val="00ED2CEE"/>
    <w:rsid w:val="00EE058D"/>
    <w:rsid w:val="00EF492F"/>
    <w:rsid w:val="00EF497A"/>
    <w:rsid w:val="00EF5F49"/>
    <w:rsid w:val="00EF62C0"/>
    <w:rsid w:val="00F00F3A"/>
    <w:rsid w:val="00F06860"/>
    <w:rsid w:val="00F23E35"/>
    <w:rsid w:val="00F32918"/>
    <w:rsid w:val="00F34A00"/>
    <w:rsid w:val="00F71573"/>
    <w:rsid w:val="00F81F53"/>
    <w:rsid w:val="00FA2D03"/>
    <w:rsid w:val="00FA77EB"/>
    <w:rsid w:val="00FC0EBC"/>
    <w:rsid w:val="00FE3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5E57F"/>
  <w15:docId w15:val="{E598DD21-E061-4847-AA8F-375D31B04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character" w:customStyle="1" w:styleId="divdocumentleft-box">
    <w:name w:val="div_document_left-box"/>
    <w:basedOn w:val="DefaultParagraphFont"/>
    <w:rPr>
      <w:color w:val="FFFFFF"/>
      <w:shd w:val="clear" w:color="auto" w:fill="003D73"/>
    </w:rPr>
  </w:style>
  <w:style w:type="paragraph" w:customStyle="1" w:styleId="divdocumentleft-boxsection">
    <w:name w:val="div_document_left-box_section"/>
    <w:basedOn w:val="Normal"/>
  </w:style>
  <w:style w:type="paragraph" w:customStyle="1" w:styleId="divdocumentleft-boxsectionnth-child1sectiongapdiv">
    <w:name w:val="div_document_left-box_section_nth-child(1)_sectiongapdiv"/>
    <w:basedOn w:val="Normal"/>
    <w:rPr>
      <w:vanish/>
    </w:rPr>
  </w:style>
  <w:style w:type="paragraph" w:customStyle="1" w:styleId="divdocumentdivparagraphfirstparagraph">
    <w:name w:val="div_document_div_paragraph_firstparagraph"/>
    <w:basedOn w:val="Normal"/>
  </w:style>
  <w:style w:type="paragraph" w:customStyle="1" w:styleId="divdocumentname">
    <w:name w:val="div_document_name"/>
    <w:basedOn w:val="Normal"/>
    <w:pPr>
      <w:pBdr>
        <w:bottom w:val="none" w:sz="0" w:space="12" w:color="auto"/>
      </w:pBdr>
      <w:spacing w:line="690" w:lineRule="atLeast"/>
    </w:pPr>
    <w:rPr>
      <w:b/>
      <w:bCs/>
      <w:color w:val="FFFFFF"/>
      <w:sz w:val="56"/>
      <w:szCs w:val="56"/>
    </w:rPr>
  </w:style>
  <w:style w:type="character" w:customStyle="1" w:styleId="span">
    <w:name w:val="span"/>
    <w:basedOn w:val="DefaultParagraphFont"/>
    <w:rPr>
      <w:bdr w:val="none" w:sz="0" w:space="0" w:color="auto"/>
      <w:vertAlign w:val="baseline"/>
    </w:rPr>
  </w:style>
  <w:style w:type="paragraph" w:customStyle="1" w:styleId="documentresumeTitle">
    <w:name w:val="document_resumeTitle"/>
    <w:basedOn w:val="Normal"/>
    <w:rPr>
      <w:sz w:val="28"/>
      <w:szCs w:val="28"/>
    </w:rPr>
  </w:style>
  <w:style w:type="paragraph" w:customStyle="1" w:styleId="divdocumentSECTIONCNTCsectiongapdiv">
    <w:name w:val="div_document_SECTION_CNTC_sectiongapdiv"/>
    <w:basedOn w:val="Normal"/>
    <w:pPr>
      <w:spacing w:line="400" w:lineRule="atLeast"/>
    </w:pPr>
  </w:style>
  <w:style w:type="character" w:customStyle="1" w:styleId="divdocumentleft-boxdivsectiontitle">
    <w:name w:val="div_document_left-box_div_sectiontitle"/>
    <w:basedOn w:val="DefaultParagraphFont"/>
    <w:rPr>
      <w:shd w:val="clear" w:color="auto" w:fill="003D73"/>
    </w:rPr>
  </w:style>
  <w:style w:type="paragraph" w:customStyle="1" w:styleId="divdocumentleft-boxdivsectiontitleParagraph">
    <w:name w:val="div_document_left-box_div_sectiontitle Paragraph"/>
    <w:basedOn w:val="Normal"/>
    <w:pPr>
      <w:shd w:val="clear" w:color="auto" w:fill="003D73"/>
    </w:pPr>
    <w:rPr>
      <w:shd w:val="clear" w:color="auto" w:fill="003D73"/>
    </w:rPr>
  </w:style>
  <w:style w:type="table" w:customStyle="1" w:styleId="divdocumentleft-boxdivheading">
    <w:name w:val="div_document_left-box_div_heading"/>
    <w:basedOn w:val="TableNormal"/>
    <w:tblPr/>
    <w:trPr>
      <w:hidden/>
    </w:trPr>
  </w:style>
  <w:style w:type="paragraph" w:customStyle="1" w:styleId="left-boxheadinggapdiv">
    <w:name w:val="left-box_headinggapdiv"/>
    <w:basedOn w:val="Normal"/>
    <w:pPr>
      <w:spacing w:line="200" w:lineRule="atLeast"/>
    </w:pPr>
    <w:rPr>
      <w:sz w:val="14"/>
      <w:szCs w:val="14"/>
    </w:rPr>
  </w:style>
  <w:style w:type="paragraph" w:customStyle="1" w:styleId="div">
    <w:name w:val="div"/>
    <w:basedOn w:val="Normal"/>
  </w:style>
  <w:style w:type="paragraph" w:customStyle="1" w:styleId="divdocumentaddresssinglecolumn">
    <w:name w:val="div_document_address_singlecolumn"/>
    <w:basedOn w:val="Normal"/>
    <w:rPr>
      <w:color w:val="FFFFFF"/>
    </w:rPr>
  </w:style>
  <w:style w:type="paragraph" w:customStyle="1" w:styleId="txtBold">
    <w:name w:val="txtBold"/>
    <w:basedOn w:val="Normal"/>
    <w:rPr>
      <w:b/>
      <w:bCs/>
    </w:rPr>
  </w:style>
  <w:style w:type="paragraph" w:customStyle="1" w:styleId="divdocumentsectiongapdiv">
    <w:name w:val="div_document_sectiongapdiv"/>
    <w:basedOn w:val="Normal"/>
    <w:pPr>
      <w:spacing w:line="400" w:lineRule="atLeast"/>
    </w:pPr>
  </w:style>
  <w:style w:type="paragraph" w:customStyle="1" w:styleId="divdocumentleft-boxsinglecolumn">
    <w:name w:val="div_document_left-box_singlecolumn"/>
    <w:basedOn w:val="Normal"/>
  </w:style>
  <w:style w:type="character" w:customStyle="1" w:styleId="singlecolumnspanpaddedlinenth-child1">
    <w:name w:val="singlecolumn_span_paddedline_nth-child(1)"/>
    <w:basedOn w:val="DefaultParagraphFont"/>
  </w:style>
  <w:style w:type="paragraph" w:customStyle="1" w:styleId="p">
    <w:name w:val="p"/>
    <w:basedOn w:val="Normal"/>
  </w:style>
  <w:style w:type="paragraph" w:customStyle="1" w:styleId="divdocumentsectionparagraph">
    <w:name w:val="div_document_section_paragraph"/>
    <w:basedOn w:val="Normal"/>
    <w:pPr>
      <w:pBdr>
        <w:left w:val="none" w:sz="0" w:space="15" w:color="auto"/>
        <w:right w:val="none" w:sz="0" w:space="15" w:color="auto"/>
      </w:pBdr>
    </w:pPr>
  </w:style>
  <w:style w:type="paragraph" w:customStyle="1" w:styleId="divdocumentleft-boxParagraph">
    <w:name w:val="div_document_left-box Paragraph"/>
    <w:basedOn w:val="Normal"/>
    <w:pPr>
      <w:pBdr>
        <w:top w:val="none" w:sz="0" w:space="15" w:color="auto"/>
        <w:bottom w:val="none" w:sz="0" w:space="15" w:color="auto"/>
      </w:pBdr>
      <w:shd w:val="clear" w:color="auto" w:fill="003D73"/>
    </w:pPr>
    <w:rPr>
      <w:color w:val="FFFFFF"/>
      <w:shd w:val="clear" w:color="auto" w:fill="003D73"/>
    </w:rPr>
  </w:style>
  <w:style w:type="character" w:customStyle="1" w:styleId="divdocumentright-box">
    <w:name w:val="div_document_right-box"/>
    <w:basedOn w:val="DefaultParagraphFont"/>
    <w:rPr>
      <w:color w:val="343434"/>
      <w:spacing w:val="4"/>
    </w:rPr>
  </w:style>
  <w:style w:type="paragraph" w:customStyle="1" w:styleId="divdocumentright-boxsectionnth-child1">
    <w:name w:val="div_document_right-box_section_nth-child(1)"/>
    <w:basedOn w:val="Normal"/>
  </w:style>
  <w:style w:type="paragraph" w:customStyle="1" w:styleId="divdocumentright-boxsummaryparagraph">
    <w:name w:val="div_document_right-box_summary_paragraph"/>
    <w:basedOn w:val="Normal"/>
  </w:style>
  <w:style w:type="paragraph" w:customStyle="1" w:styleId="divdocumentright-boxsummaryparagraphsinglecolumn">
    <w:name w:val="div_document_right-box_summary_paragraph_singlecolumn"/>
    <w:basedOn w:val="Normal"/>
  </w:style>
  <w:style w:type="character" w:customStyle="1" w:styleId="divdocumentemptycell">
    <w:name w:val="div_document_emptycell"/>
    <w:basedOn w:val="DefaultParagraphFont"/>
  </w:style>
  <w:style w:type="paragraph" w:customStyle="1" w:styleId="divdocumentemptycellParagraph">
    <w:name w:val="div_document_emptycell Paragraph"/>
    <w:basedOn w:val="Normal"/>
  </w:style>
  <w:style w:type="character" w:customStyle="1" w:styleId="divdocumentright-boxpaddedlinedate-content">
    <w:name w:val="div_document_right-box_paddedline_date-content"/>
    <w:basedOn w:val="DefaultParagraphFont"/>
  </w:style>
  <w:style w:type="character" w:customStyle="1" w:styleId="divdocumentjobdates">
    <w:name w:val="div_document_jobdates"/>
    <w:basedOn w:val="DefaultParagraphFont"/>
    <w:rPr>
      <w:sz w:val="22"/>
      <w:szCs w:val="22"/>
    </w:rPr>
  </w:style>
  <w:style w:type="character" w:customStyle="1" w:styleId="divdocumentright-boxdatetablepindcell">
    <w:name w:val="div_document_right-box_datetable_pindcell"/>
    <w:basedOn w:val="DefaultParagraphFont"/>
  </w:style>
  <w:style w:type="character" w:customStyle="1" w:styleId="divdocumentright-boxdatetablesinglecolumn">
    <w:name w:val="div_document_right-box_datetable_singlecolumn"/>
    <w:basedOn w:val="DefaultParagraphFont"/>
  </w:style>
  <w:style w:type="paragraph" w:customStyle="1" w:styleId="divdocumentright-boxsectionexperiencesinglecolumnpaddedline">
    <w:name w:val="div_document_right-box_section_experience_singlecolumn_paddedline"/>
    <w:basedOn w:val="Normal"/>
    <w:pPr>
      <w:pBdr>
        <w:right w:val="none" w:sz="0" w:space="15" w:color="auto"/>
      </w:pBdr>
    </w:pPr>
  </w:style>
  <w:style w:type="character" w:customStyle="1" w:styleId="divdocumentjobtitle">
    <w:name w:val="div_document_jobtitle"/>
    <w:basedOn w:val="DefaultParagraphFont"/>
    <w:rPr>
      <w:sz w:val="28"/>
      <w:szCs w:val="28"/>
    </w:rPr>
  </w:style>
  <w:style w:type="paragraph" w:customStyle="1" w:styleId="divdocumentright-boxsectionexperiencesinglecolumnjobline">
    <w:name w:val="div_document_right-box_section_experience_singlecolumn_jobline"/>
    <w:basedOn w:val="Normal"/>
    <w:pPr>
      <w:pBdr>
        <w:right w:val="none" w:sz="0" w:space="15" w:color="auto"/>
      </w:pBdr>
    </w:pPr>
  </w:style>
  <w:style w:type="paragraph" w:customStyle="1" w:styleId="divdocumentli">
    <w:name w:val="div_document_li"/>
    <w:basedOn w:val="Normal"/>
    <w:pPr>
      <w:pBdr>
        <w:left w:val="none" w:sz="0" w:space="5" w:color="auto"/>
      </w:pBdr>
    </w:pPr>
  </w:style>
  <w:style w:type="table" w:customStyle="1" w:styleId="divdocumentsectionexperienceparagraph">
    <w:name w:val="div_document_section_experience_paragraph"/>
    <w:basedOn w:val="TableNormal"/>
    <w:tblPr/>
    <w:trPr>
      <w:hidden/>
    </w:trPr>
  </w:style>
  <w:style w:type="paragraph" w:customStyle="1" w:styleId="divdocumentright-boxsectioneducationsinglecolumnpaddedline">
    <w:name w:val="div_document_right-box_section_education_singlecolumn_paddedline"/>
    <w:basedOn w:val="Normal"/>
    <w:pPr>
      <w:pBdr>
        <w:right w:val="none" w:sz="0" w:space="15" w:color="auto"/>
      </w:pBdr>
    </w:pPr>
  </w:style>
  <w:style w:type="character" w:customStyle="1" w:styleId="divdocumentdegree">
    <w:name w:val="div_document_degree"/>
    <w:basedOn w:val="DefaultParagraphFont"/>
    <w:rPr>
      <w:sz w:val="28"/>
      <w:szCs w:val="28"/>
    </w:rPr>
  </w:style>
  <w:style w:type="character" w:customStyle="1" w:styleId="divdocumentprogramline">
    <w:name w:val="div_document_programline"/>
    <w:basedOn w:val="DefaultParagraphFont"/>
    <w:rPr>
      <w:sz w:val="28"/>
      <w:szCs w:val="28"/>
    </w:rPr>
  </w:style>
  <w:style w:type="character" w:customStyle="1" w:styleId="divdocumenteducationjoblocation">
    <w:name w:val="div_document_education_joblocation"/>
    <w:basedOn w:val="DefaultParagraphFont"/>
    <w:rPr>
      <w:i/>
      <w:iCs/>
    </w:rPr>
  </w:style>
  <w:style w:type="paragraph" w:customStyle="1" w:styleId="divdocumentright-boxsectioneducationsinglecolumnjobline">
    <w:name w:val="div_document_right-box_section_education_singlecolumn_jobline"/>
    <w:basedOn w:val="Normal"/>
    <w:pPr>
      <w:pBdr>
        <w:right w:val="none" w:sz="0" w:space="15" w:color="auto"/>
      </w:pBdr>
    </w:pPr>
  </w:style>
  <w:style w:type="table" w:customStyle="1" w:styleId="divdocumentsectioneducationparagraph">
    <w:name w:val="div_document_section_education_paragraph"/>
    <w:basedOn w:val="TableNormal"/>
    <w:tblPr/>
    <w:trPr>
      <w:hidden/>
    </w:trPr>
  </w:style>
  <w:style w:type="paragraph" w:customStyle="1" w:styleId="divdocumentright-boxparagraphsinglecolumn">
    <w:name w:val="div_document_right-box_paragraph_singlecolumn"/>
    <w:basedOn w:val="Normal"/>
  </w:style>
  <w:style w:type="table" w:customStyle="1" w:styleId="divdocument">
    <w:name w:val="div_document"/>
    <w:basedOn w:val="TableNormal"/>
    <w:tblPr/>
    <w:trPr>
      <w:hidden/>
    </w:t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8082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6</Pages>
  <Words>1403</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Amit Kumar Birla</vt:lpstr>
    </vt:vector>
  </TitlesOfParts>
  <Company/>
  <LinksUpToDate>false</LinksUpToDate>
  <CharactersWithSpaces>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Kumar Birla</dc:title>
  <cp:lastModifiedBy>Amit Birla</cp:lastModifiedBy>
  <cp:revision>167</cp:revision>
  <dcterms:created xsi:type="dcterms:W3CDTF">2022-03-19T17:49:00Z</dcterms:created>
  <dcterms:modified xsi:type="dcterms:W3CDTF">2023-02-02T13:05:00Z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ad19f929-4195-4016-b37c-97c0f8a5ab93</vt:lpwstr>
  </property>
  <property fmtid="{D5CDD505-2E9C-101B-9397-08002B2CF9AE}" pid="3" name="x1ye=0">
    <vt:lpwstr>TLsAAB+LCAAAAAAABAAUm0WO5EAUBQ/khZmWZmb2zlhm5tNPz7JbJVU68+V/EbKKp1hYEAmc5WmRpzFWhHmOZBEYJVGKxQUhfHb1ym1S56p8t4n0ne7+Z7vzWffdm527Ctb21NizAX2YszUaEczHUH53ZwvjloNU8nA/SFlr9xQdiWY27RRKAbkxBbTW2wEEQ48KkTClcJORkVlKhUazE7191FsVKt0skQWoNigLIpCE3U7Mr7Aw70lBMrGKbbO</vt:lpwstr>
  </property>
  <property fmtid="{D5CDD505-2E9C-101B-9397-08002B2CF9AE}" pid="4" name="x1ye=1">
    <vt:lpwstr>PqLwtpCbBdF1ATAJbSFDEtcMXjaAldbleHPBRwZ8MBUx4nYi312rGJPnkeaBDfkfKBE+2VV6vcJVRbuYhw0PUbF/qT4TFwQiWX5K+9PGNLHkETxsxPZqHFRswsc+02EVPSakyrUE2es7uxklM01kHfhxk1dfNjAgnUKTj7Jr8rB8ahnMpdEwkObCwhlMX6BFU3KSbynFbSvUgQF8hiX+f46aP5epwU7fi8K9+rFcgLqItqG2azZI4SKCa3Cl8T8</vt:lpwstr>
  </property>
  <property fmtid="{D5CDD505-2E9C-101B-9397-08002B2CF9AE}" pid="5" name="x1ye=10">
    <vt:lpwstr>bfEfE+opX4lHipYc2vrHPGp07Oaur9Nv3Mr3zhRJX+HnbHbQkkieT18WIzcKEid+LhxS7s/0bFLiF/JW2a5lDy3aDyP3v6gqnosNo0g+QpO3dFbSKqC3duLSFY+ulmTBOK+tXztQCuicuSDmMatFwT7HyhdskObuGbh3evzumgTwkv0FZCy0IY/fR5ZeFZZlBks3dFBRFCjSWwyB11cAss++OpAYLLweU+XH2Fs9gOHpsYVuldlsCJr791EhJSz</vt:lpwstr>
  </property>
  <property fmtid="{D5CDD505-2E9C-101B-9397-08002B2CF9AE}" pid="6" name="x1ye=100">
    <vt:lpwstr>+eMDHFZgFhjkH8dA5/qzN7kc+XUD3NukDx7/bR+urMkc/JLOEKUoSbcB4rIYtiRumzWASjs2Li4WaAt8tvl5nHxezKLCxE3iV0aLxzGshtwGEmPXVZNqr/MSBslqj3Fai+9K0XS+Nsfxr4bFMiSFn9EdPunCfDTi9mHPdf1iRF+qwRTR/6nZGi7VD29HZDLJaaOJdPAlG9kkHYAPPviOh8gGsvyO/Db/fMUMjFphL8pGJ+17Noi5jqALx/uFRg2</vt:lpwstr>
  </property>
  <property fmtid="{D5CDD505-2E9C-101B-9397-08002B2CF9AE}" pid="7" name="x1ye=101">
    <vt:lpwstr>5DfKqapG9a54u4x5Lu/MFLADnzBUMDV1rafV0s9GqJxQcKBDy+S7yw2WEvxQvw2caIPwYfatjQqmWwQaKCezNh/v7CGdrMQD0HAlkvYMqyDER0sA4pjspgue2mLzrRlUnN2mvRqlcVsmYQx3tK8lTEa6iGqlzy2H808b8jOiMYYmXUqJ7dUj5q9LdRhr7rgEtZqJ+fJJ18KuXEe57+BcryL1OTykIudfajqM+ie6j8nwb+HeFHEtTK2RbxfMKTG</vt:lpwstr>
  </property>
  <property fmtid="{D5CDD505-2E9C-101B-9397-08002B2CF9AE}" pid="8" name="x1ye=102">
    <vt:lpwstr>MB0wgAm/sjl5Io8BFx8eYn0i4PRGxvY+PDASCqo8h6e77Xwgm13ZeJjfnz1BRHUe/chTV7dQ+DphLLwqhDlgwziA5IkdOvPTH60wiMFr7YgkRJ36d3GVh/zxkilelTUPPDM7281gfl0Yp/Vk9ZTvac5KXhASgju98aAvLyDaiikF1rNnE/rYNBuqiqMPf6PS6lGt/flOsYCZMTcX/ypoBqrZ/iEdC6b/rJniQ55k4zrYx31MtkUj/+Trz54FBIX</vt:lpwstr>
  </property>
  <property fmtid="{D5CDD505-2E9C-101B-9397-08002B2CF9AE}" pid="9" name="x1ye=103">
    <vt:lpwstr>wx5snjQM6puwBgNMLpePl4DghJjZsM9ir3gKe7huqHTKlzNIDb0S5qiNAX805AQpJlew9lutxNHLvp44WKt40Ix4pMQdn2+ZU+hx4ur0TwxyGm4PZT2/ZIRIwgz9Qv4udEFO3gSvfEK86e5BlRmKFn6oF7xvs53TONnMUBhSaX9pTnoPgks6kLuOrI4Z7a+7MFXg5Njm84qU7TRtfr2cM8khzQqdgg8qSClfRGVX18H5TsJxxbL2g1YisFrWGEw</vt:lpwstr>
  </property>
  <property fmtid="{D5CDD505-2E9C-101B-9397-08002B2CF9AE}" pid="10" name="x1ye=104">
    <vt:lpwstr>ZrQ3JpsM21QHg7RcX5vLiQ5HqgTvtiGHZbVxT40KNYPqJoqo4s37mpkHknmgFGFXp379rU6NkXXKyJaFXDogA3/tr/eRwnjfuWrWXYkPLPnwdFjTguN3rLjzDXAgEOg354gxGcDcJUTM/lUI6rFZS9y9T1r0HMQj6DUZ1B8boO2/fCHyFak8gVMRWuPrZuyaOBztRrOCrLj+PFbkdQJvuFnhm9z15WmUfwuhj8H8vGOf+lpKBsLnZHXRNIXr+Qt</vt:lpwstr>
  </property>
  <property fmtid="{D5CDD505-2E9C-101B-9397-08002B2CF9AE}" pid="11" name="x1ye=105">
    <vt:lpwstr>ltXTcD1ANA8l3yXMCg0uCOhzy9cHYsQK9pMl2651LgJfhFYYX+U9yXvyxTHg6qqmkpQRktI7TWTbe+yl9q3sWgPcazChu4BBJRc6aEijwIoQ/ynDq1BCHVtkgPU7Oj2MOD13mRYFG5u9OzgZea47/1v5obAAmlJJnzyyXc+LGiSCwYQPcvpOs/5gxprTL8MTflmuUD+mHfel/hrC6v46DySJgT/1zE/fpbwQt47jLPtKHzp+fQ+taKqwdNdeSlb</vt:lpwstr>
  </property>
  <property fmtid="{D5CDD505-2E9C-101B-9397-08002B2CF9AE}" pid="12" name="x1ye=106">
    <vt:lpwstr>6I9J1mQ5ip5g6el9uFpM0JCT0X22H6U/ACdeGAvfFGF95RZjdnvj/9BRpl+JvOCPRpDN6G70fe+ka0EWl0IZSHtDnogC59gE36Sn8xw82twV4SMC+4uA5Dbl/QuVdlK7TwDqiwCB0457laQ6coniCAYeqdXq32lyymno0YppxgPvn9YAkTdwct2Wkayh+E89+NrHCkgxl/8JBfog/xSDCyfHnd09MnGeXaFF7Rx7ZbI2KOUYtqgv+98T0KWmHWY</vt:lpwstr>
  </property>
  <property fmtid="{D5CDD505-2E9C-101B-9397-08002B2CF9AE}" pid="13" name="x1ye=107">
    <vt:lpwstr>10piPANG+S3dtLHx4BqQz7R97vEr+zZLKtu12L/4tOSTCZpRoGB+CWPJX8Nz6zCJi2gGlIUZaghKYiIiu9vkBgIFsT9w9Y7ZgiLodhTYU8QlryQBkn3lrwQ0QKrJcv0GFNM4KYh70vmU5f6jc9F5JUNTxKj/l1YQ2coZ/li6EhS4eEaVx/GJdxojykFT4c7YRt1pdpzBcfUyyViS1fF32QYS14XvZCmnhLpammJLPf6Dv8fMv+MuTA0kv1U2NlG</vt:lpwstr>
  </property>
  <property fmtid="{D5CDD505-2E9C-101B-9397-08002B2CF9AE}" pid="14" name="x1ye=108">
    <vt:lpwstr>N6qvBDny3Cf/gYLtLuz4joLlLRWyQg/W5FAbyr7NhOPVHnOG2UEG5W7ZroqshHk+q7KwdAfxookH5dSenOaJwOix2bOftnTk+h0Zo1L4QK8RVBPICvskvbh/p4wcvJ6Uh6Ud9CO9J/q1YTGPH1HTp3z2KhZgzWMEV16Hqc8wWdrye3EDxlPPhGEP+xiXSDvfXayezCCwEUwmB8xhIuF+GxWyfaf3d7UgmYpT9UxsRJuA0rLMU9lLX/+HbfzbBMX</vt:lpwstr>
  </property>
  <property fmtid="{D5CDD505-2E9C-101B-9397-08002B2CF9AE}" pid="15" name="x1ye=109">
    <vt:lpwstr>WVLzvTfwUNkceqm8UbV6+/uK32tPoy++t9E12yFfa1xc/heNKSRW5LmgXnCuW524rF2uzQxLlbKvRlOs3OEB7HyxiFy0dZCBSxUCE78/lECEVrR5Vi2aTeNsAk7SGmrusJGWqwLz8W8uSVfVm1TiSPZVN/b7nU3+K/rSeXIVdJNTAPM9GZmEINegbfamHcQJcfcTKT92dhCCZNCqLmmkYldu9gTGSb/i6gQEawcpgCveAntRi4E7GVXwLT3JHUm</vt:lpwstr>
  </property>
  <property fmtid="{D5CDD505-2E9C-101B-9397-08002B2CF9AE}" pid="16" name="x1ye=11">
    <vt:lpwstr>UKZu1GloesKnkDJ+K7A7MKqygcyfTqu+XluoYrBKsWML50f/aGlYORXrmx2eDkW0Fwr+ISI90Vmrs4eKzvPIQ6EmB0ME9M+QKlevVA8q77H/AXAQrQLLbxFJcMMd/iTBmgqWTsbBEQuuL4dZTVDB2vAqF510qCpQaxpWCTU5FvLIvyVpLiyW4Ty+9JXhdkX61i42p7uY82xf7Uu74y7B4NIlxsahYBJTECTuLKhkAJEPPt1/Yg20SaOnCdCoG8v</vt:lpwstr>
  </property>
  <property fmtid="{D5CDD505-2E9C-101B-9397-08002B2CF9AE}" pid="17" name="x1ye=110">
    <vt:lpwstr>swgFKpxOMmaopuoZmqwEcbMmT5lSDMJkewJKXBQbh8d3Gnu93l5l/vZVC7XcWLXxT4081gXsObyad5WkAhc5doT/2AYAU7R3tbKzm+PyGYUNKredxTMODbIOG6VwNoYiWMBvwPMU7+vZbmRSCVREZ76KPaU73LoIYcWfqN/ZJEXKaeftckuXT7ekN0gjJb8vQcjLRB82MzK1YO6oA3AqrgmVpbVP+7987t++Z7qZ+cb3f8UGoS/cPox0idOvfFZ</vt:lpwstr>
  </property>
  <property fmtid="{D5CDD505-2E9C-101B-9397-08002B2CF9AE}" pid="18" name="x1ye=111">
    <vt:lpwstr>yiN8jf33WwXvj549kkN4JMFkzDIn8GSpreZqS8dkR6NYeV3wEeh1y0D0zUDydqKzrAbJVmhWE5wDgkFxBmxaQLyPhrWbyQ1uE3SPyQKZ5vuXJI91RJUh0UcI3GBkbgxzB33SQryeY3zdickuNziHcLl071AvzctEJMtt2pBieKu9xVNty2RM5XtVtDgx83Mj9tAH/HZlIFq84vdERn2qmBn8Tn6RUO1AM6hUTrGZedg5K7V7X5mdIB3/rgxMCj2</vt:lpwstr>
  </property>
  <property fmtid="{D5CDD505-2E9C-101B-9397-08002B2CF9AE}" pid="19" name="x1ye=112">
    <vt:lpwstr>jOuyi0yLl3N7Scy2y5KLhBSItciYFAXsCJ86yWzKtsRFGgT1M6QMjdZrP2gTnFiqOfU33nf1lX2SH6hEnKYKtbv5Sogng6M4wPkNsOwyeUw9452JCzaygb1EntAaStheo2WnZhvuOKYAC03w069/D1/RagX/741CK/qmICrOVOI4gbJhdGRziulNceJvUoxKMLT7cS9Vmj9flXUKU5F+LqRu5y3aM9j95nNxqkE+vWZlSpYJ1voE+YUjE2ErYAp</vt:lpwstr>
  </property>
  <property fmtid="{D5CDD505-2E9C-101B-9397-08002B2CF9AE}" pid="20" name="x1ye=113">
    <vt:lpwstr>rA2VmqSH8Sa7eHkWiOJrVX3TZuNqJueSeAGVQ7UseflFoFjE/FSmiTjcxDLIZPGtO7MWp5A2qHiRx3CfIPCSOtl2KTD+cIKO5vcp34e71lxsPmez533rRhcaNmRWtkqgPPSXvxxG9/8ys828yYpTyWTJXMkiGH30fFDJYxAe19aNCrzvcxWbwN933+WIV/QCKQf5T26tuDjFPGO1UU5G+6gNhASK+i/BHVa/ZeHoLhnLfuraScmgeMCvL3jWPvd</vt:lpwstr>
  </property>
  <property fmtid="{D5CDD505-2E9C-101B-9397-08002B2CF9AE}" pid="21" name="x1ye=114">
    <vt:lpwstr>UdkNNpZOLrcuZcmDXHGTDoPH91AMf4ZGRig+aIHxLY/FmU+He7qb5/pmu/TGD4HGyvaZOVEJSHsuRNKa/qNVX/9xkxVo8G8Ar4fO5wSfMx6qBiyf6mDPaIet44VYxgSOGgN/QSXIXKtB6XR/cjykKPP5Xt6B4cfK2QaKqBcAwgEYQt3N3qLuQvzeRxqi4fzAjlWnS5m/AhsIW5FcWzqbnYjgyO4GzWahfYp+5namt1Tm1rOl1KaJxiaW3d0U00D</vt:lpwstr>
  </property>
  <property fmtid="{D5CDD505-2E9C-101B-9397-08002B2CF9AE}" pid="22" name="x1ye=115">
    <vt:lpwstr>muSgYfN+no1rGoWRd5DbSAq1c/1DKoj5qms0dhr9UPTiCWKtKYaBaTf7GtX1WYfjimAWqz5i+Y2f3cZx2/KZlKTsILcjFoCRr+F7jYlq2y/ahpuYmABM76I02vFZXmzTKUj3RierASrQjY2fwryibCwqKLzpINh/FFxbcTAiTzYnKZqL8Ti6P6in2PpjgR4YgukhWOfBg33xfFHh8yS58h5ByJZbD7LGbXC74GlLy5e3kfLnKyuFm8bfRj0y7Y+</vt:lpwstr>
  </property>
  <property fmtid="{D5CDD505-2E9C-101B-9397-08002B2CF9AE}" pid="23" name="x1ye=116">
    <vt:lpwstr>QLoVhq4HlSXWjLqbEF5/X55GX77HS/joM8xbvgFeAEJzInT88PKn2ISTm44jkAnwwvIQtR+AUysXvtoMESmaePFSsn6/AXsEZa5pmXR2oeVv62O19GFXfcqlCrshxQHoan7KTpz67s6J5S6xDYjPA+fd4abkwVQn2jZ9yE+DAKLC2xd2Y4Y/Sj8/T13tlUDs61C2SiXlmAp80qpaoEFXOhdkF/4eETMruD+8ZSmSMSiTd1hmia1GbbqK2x7wBRy</vt:lpwstr>
  </property>
  <property fmtid="{D5CDD505-2E9C-101B-9397-08002B2CF9AE}" pid="24" name="x1ye=117">
    <vt:lpwstr>mngJ44tdRxaxImV2l9IetmLeili4POtrEvNfh4rNDneBwmbD94HY0f6BBMM9HTxy630q7uZkw+w5OD0OWfYNwEd1Qge4+D4DwMHmvlAX3lrYiW51naz6Z+TWcrbu68AETgi6wKSrd3HXefldiTum2NsVzyzAoa146faoLWGws/wi9yHjzwskEPstPBdDzPo4clpvRQhZYm1l3OHsnw0nv5A2XD6uzqpBppjMb+v1Nu5cdMCqrkQJ6uKKEa3b5cs</vt:lpwstr>
  </property>
  <property fmtid="{D5CDD505-2E9C-101B-9397-08002B2CF9AE}" pid="25" name="x1ye=118">
    <vt:lpwstr>RW5kSAuNuxEbewzVrmWoq7jEq0IzFHmBVXQQKOlrSOOpuPX9hzk3A6Vmz7jSAzXXjHMGe29lsZe6YgJ6/fGEH5cpMfposxPmclwvK/wEc2ShgS1V1XQE76SMhUfZnra+AGvk04RieMQWNDq1/1c3wFLaIpeA2/4HFou8U2uHkKo4HmOPsLy9DDQ8iOicl/vXNz4Y1+ukKg45jGdkczt4rstBbBGGVQCdBME+/nFmzq/Mwirn8U0r8mhYBq0weW3</vt:lpwstr>
  </property>
  <property fmtid="{D5CDD505-2E9C-101B-9397-08002B2CF9AE}" pid="26" name="x1ye=119">
    <vt:lpwstr>U7vCgOaXD4uZ4WkhAdwM+QXn2eAV2uwc2+fuuLS9u6jA6F+KkeTVcnp2C6HzQbrJ45uda9E+M+0hf2nxS7CEhp6IiR7pb/qHG2WjkCAReY2AvhlyW+O5kCuMveuJ44ijL3O20reDz6i2k2fa8ImI8q2Z0GBukJ66imSxTTGD46CqFF4MBlu6dJc93W5ctRXBuSoO1ybP9tXhjaF93OE/VgiTFByuLksmZQuVH74fGV3xnHy9LA3bVgoC1fuZazb</vt:lpwstr>
  </property>
  <property fmtid="{D5CDD505-2E9C-101B-9397-08002B2CF9AE}" pid="27" name="x1ye=12">
    <vt:lpwstr>3CMuclYd7MLAfgD0rpHoJSvw45kjW0EY/NXymoPAX1NxC8ND0a9ggI4d/GiC7yfwNlxNbpOmlZaBF9H+mj18sJ+PdoJNUu0tQNsfiPxKTUkNBS232np/idXLpjWqVng40zgG5V/B6o5VDFGn++YlL6N93ofRgxHJzmg6fEip4CizaFm1RkQdaoUZUfakoIZqUil5BwdWeBmieVRLtl/9JLmj/KHXz4DH8qyByAxR49USXwGu8wdYPI/KnneBtDs</vt:lpwstr>
  </property>
  <property fmtid="{D5CDD505-2E9C-101B-9397-08002B2CF9AE}" pid="28" name="x1ye=120">
    <vt:lpwstr>FoU8NQ9AiEK0jWk4ujcfK+YUFLNjCx4sNDJqCVF0wc35Nj4T3/ob448xN2kzweKB8TspKN+OxnNDTP5NgBzpId+0GGU7b+Amq4DGgeVEn0Xe4QWEaMDUjdY0Jubt9JJ/zgFdgd+OUAwoOI62piPoq2+Fnx87UcvkJ4ObjHBvhqV8s4d3H+A3431Gz334t5b1oLh0oJCOy2wLWJ+1cmIgsaeyArA00WEpko7kFf/2gaw9y0JYiTlotNbaw1tA7Kq</vt:lpwstr>
  </property>
  <property fmtid="{D5CDD505-2E9C-101B-9397-08002B2CF9AE}" pid="29" name="x1ye=121">
    <vt:lpwstr>iHN6FqH9Et+V8av/7xRZ6DdVv4hW+Jotus56zwuW1NVLlxjY78zuD4kfg0h5HB7z0N120YZUiZQJotYpkjSBFi/Pu+sinuOmI4bjo4q/xORpg7TsFmmPEjuNXNWjYVCxvz/3VzKj9/vlRoB/gVPT5UAqaOhkJlEGwKwtn5YSSdValp9cAe6JTZX6cbHAkbAJ90k+hV3cdefvLCQbb40bTW1HQvhkqsTVtSEYlQeJOk9cwgNcDiuhC6qTi+rBcdG</vt:lpwstr>
  </property>
  <property fmtid="{D5CDD505-2E9C-101B-9397-08002B2CF9AE}" pid="30" name="x1ye=122">
    <vt:lpwstr>j5AVDsgW1ka75Sd0dDbOJYV3dVoJOvVpMvXOUAG/fG2+4PRxhldWUs986CDY9YYCc3X/hq3FIeH5tU9luYWJRCbh5RD7IfvRcI/74Qjt9im5heS5Fq2d1/AWyBCSoDGwtGKMAGBh33F9L0CknYZmhh1DQ9h3PhuDpAarfr89HWSnSXgt+wFM1tAoCeJDgWssOWFzubC6pQ1xmeQRtm96CH7zb+ye+3KIavamp76qgbn8KyQeXvUhQcaDcJh6+4c</vt:lpwstr>
  </property>
  <property fmtid="{D5CDD505-2E9C-101B-9397-08002B2CF9AE}" pid="31" name="x1ye=123">
    <vt:lpwstr>RdZVyZXTKsW3BFCGn73LtiysFmxU8SvwfXCdFC1r/jJLShv1aUwsC+nNylz+lmOLcB0YV1OB/WbJWp5ZPfPZyB8qrjIJiXMRiCJ3E82vX9yCebWglIAVltNISyTOu6hGrJGpoqkcyZ90Vdzh0GGRtEqwrOPx1eu/5k+fDV+hFpz7eRDzGUWEKX5CFKcHbD7RPyNx8fU/dyvrfZNLB92VmJCalIzQnKDIbNWN9Ag64tdkTCbG/eNl5jpXInNOqqq</vt:lpwstr>
  </property>
  <property fmtid="{D5CDD505-2E9C-101B-9397-08002B2CF9AE}" pid="32" name="x1ye=124">
    <vt:lpwstr>33RE847xQtCKHosh6mNTnB0buN3jeJ0C8+f8nO6lrfyPtDYxGFxRZsD7Ikr+TZVYwhunTKtedk3IDNG38GO49ufliEfOy/xCLZJvS15mzD7HA+6hkZoXnckQ6l0LUquqOGPqLmkvfGRDV8JjKwG0S7C8O42I4qBjFAHig5wGRodsy+XvRi4Y2H0SFkyFe6cg9peacx7JgFMqIhC4mmiRJPVloeKiNdz6GGOV3nIpKpqo66ruu0eGe7/ruwrY1k7</vt:lpwstr>
  </property>
  <property fmtid="{D5CDD505-2E9C-101B-9397-08002B2CF9AE}" pid="33" name="x1ye=125">
    <vt:lpwstr>2ZJ/k5UXf+FsfqFR1nWNuUleeYYvmyufj2PQMyuN2+rRgSbB1BvdEVExVeZwQhiwWd1v+w9CaOwIvzVnPjqLcRESooe0oDdHPr9C99MhZDYq0amiId5iFO1toR/ctIj33vud63GZI394sdaiVlaV3Igt+mQfYBdqSNXkZME1svKivpPGBLlkAM/4BQxHmFbASlGscr3jbmB+nKsXcjt6NkvVRaeR0+LhTaBa99lvLRgYVlZtteRnTfaxicFUj+T</vt:lpwstr>
  </property>
  <property fmtid="{D5CDD505-2E9C-101B-9397-08002B2CF9AE}" pid="34" name="x1ye=126">
    <vt:lpwstr>rgB2NAvvez0ja93Oo0fMbRvqN5uCZaTeCilH/ktoVRmLc+fajHiXGm24kMxYosLeSBjGVcnciIVcJ9XFYi82bcX+XPN1y4Dbx4GYQehyFO5FGFychmJOBq8/3lUjiWrBMRD3LIfhCXWVibgyx7zxX6p0GWguSTMriM+rpDfekHOMBclede6BNx0yiCcyj6pTOV0h8hW09R5+bEMlGNtqtl6Dh4p6kOTAfm/C5X2daP8SKC5kdh9vf2xqiu44jXc</vt:lpwstr>
  </property>
  <property fmtid="{D5CDD505-2E9C-101B-9397-08002B2CF9AE}" pid="35" name="x1ye=127">
    <vt:lpwstr>MKYcbfa96mEKf8xhDRAV7YnnXFcjzNwRspAQAJ3olw+ythddxIC4WaEic/2E8yaSEw31HnRCyiGURkEtHorXOXhgkXW+VGX8EOgB6JZ0JxRmcrVzDXE8x1PQimtigAIecGfi1cRFVlSfW/bSw3qO1WPPZuXswGE0+PUYzhw5AluJy/jPKxKk+VJWiwqqOFnnTi00Ao8dReIqBYrkGotLHztDGtOsLf8fYXD51d9DFouZSZgP0IW4mcPGtOKSlbh</vt:lpwstr>
  </property>
  <property fmtid="{D5CDD505-2E9C-101B-9397-08002B2CF9AE}" pid="36" name="x1ye=128">
    <vt:lpwstr>mhfLXT/d6Szo73lLpqLqhQ9E2u8EU30D+l1pbAha6+m28h3w6CfnQVxCM7tNS5XImSm5t7CjHUumAdTEfP3Woo3VhZUXJhfQRXZWKvRTznixxvXTBrv6e1RK2JoPJ7PX2apStNJjP6NzBcIbbMp6JXK1tEH2lfoXpWeYnrzoOtxYLPXckI5DkUlsq9qwn63BazWN2LCcfkuyNtOEYwbmJ/JKyDD9DWhZZJwy8eRGzlR4aDZbvtPQTzhJ04Ks1zp</vt:lpwstr>
  </property>
  <property fmtid="{D5CDD505-2E9C-101B-9397-08002B2CF9AE}" pid="37" name="x1ye=129">
    <vt:lpwstr>SdSFOYLBxPqJu3QhC3wb77RoXpDPWI2Tbt9uP4snCT41z5XAiWh0354iWHJ9GnFZol+MEgCiadqpipt5Amx/X49U5cb4m95X3XjCe2LtXBzo/Eb6O7x7GdqCXTbL3kv+5ceZ+dqUNJvWe6ZUuyWdgePi3j+uljwd2cRA8JKy8NM3oFzw6UsWHLA1vLbnmoRzTPwTeK69cLzxg/Q5vohFlWQBx9PPgYs0hXiMUFaTu4u8moEO0SyLpXc+CoNm9Bw</vt:lpwstr>
  </property>
  <property fmtid="{D5CDD505-2E9C-101B-9397-08002B2CF9AE}" pid="38" name="x1ye=13">
    <vt:lpwstr>+WGAAwLFvmsFLhNuW0zcnud2nK6ISxQ8P3Prp4urbiMnBCRarFv4LEC30idZ5b+SWgbTLzgCmO9O/XJTSLureXNBMOukICln8Bi5QN1hG3gsuPn3RFsEZCl1hgjJm8JtsWBNRz9z7C7fyVaJfzwdH3CFP9BzHDk1Tfuqqi5kTA0IzPNm9GzK2hB/vlHsmkxCdKjUK/nCK8yu8MVm54yAydGo5S67YhDFCZIMEySdPvSpbKf4ObMywCuppaf3hX9</vt:lpwstr>
  </property>
  <property fmtid="{D5CDD505-2E9C-101B-9397-08002B2CF9AE}" pid="39" name="x1ye=130">
    <vt:lpwstr>JZYnqgIvyKCFrBA7YFzcFzVA9nv3bdTFiUpap6ZnP3EycUS/rLus6JE9YoVA8xbvfXnQpdkANYbfeV81EMU+KYj/hK1r8miGKH/mX6dH0SKVKEYMDCTuqMRDGteRzQptFhxfglt0PX5edgBaEoATEjN+KlewvgPZ8T9ILOTMdmUHaSwsvZKbD9SulQoFu7NvTOKPLiw5HPotFo5D5moMJle+5wJO4SpSlwBzbq69aqOtRA9J/OY35cz5QDJ5pfg</vt:lpwstr>
  </property>
  <property fmtid="{D5CDD505-2E9C-101B-9397-08002B2CF9AE}" pid="40" name="x1ye=131">
    <vt:lpwstr>TZfknAfqkGXHXmHMm5cg14OHS/3yf5e4FcaiDVWzsK+OoygPbyfgOwk6QRy9mf0XrwnJIbDBjSdMJB5OtcqPXYAjTXxq6lhVRFDTYmme/n+WEilskDuu9LZK0kXHlJ09L549g75pKsTFJZbJg3VhrzEM8LegyUpXcLmzCPiuiHj8Z6xCB/TeIU/kzYgpVh9URFIlkcFe8LS9BhC2q9KBLKXWZVh9ZE83pHoQwopazHkvOV+wjKRHFNRXX2I5mMs</vt:lpwstr>
  </property>
  <property fmtid="{D5CDD505-2E9C-101B-9397-08002B2CF9AE}" pid="41" name="x1ye=132">
    <vt:lpwstr>CaFIskyYg+mZLHTJotcgybxqj+vKNjHs4PfD4rjojZ+ZPPgVNbYmdewugG1LAK1BC9S3cknGYBVa5d7cLHnotPtkGbhd3H7W8C4V8lnawWNWuy5eA0FDQSWXiJK1L4lYJUfQPGozt20jGMC3exX9+hQV9AipRCZbqj5Pv88u5vcdB7LlJkKlg1KDZDZV0p+JnAPJ0Jr0u0Tut2hwNQHbMMrvTy+YSQWclwr5tRFixvnYupzkmQop98Fm5tuwm1V</vt:lpwstr>
  </property>
  <property fmtid="{D5CDD505-2E9C-101B-9397-08002B2CF9AE}" pid="42" name="x1ye=133">
    <vt:lpwstr>jATotP2K12Wdob4Lvk+TtkONn86dl8txyUIuH37n4iq8vlt4UPqQIUbKxn81uqF3i18fHR+2RnXLO8FKngeHdfnEL+34wl4XuY1hKFyb7qNaYiuGRCn3Ai4LD+F7amc2/f+fLG5Qxt8I1xDit3e+MSfQajZRbJ0gTuGuUkYrVGL7xFGAA5bYujH0yOXpQ55ZWKPMDtvnpkFCAW9Ra7VJ0l4DzdFmwYOjNAAWdQF2btGmTjRMSrtgiETZgrhD4Vd</vt:lpwstr>
  </property>
  <property fmtid="{D5CDD505-2E9C-101B-9397-08002B2CF9AE}" pid="43" name="x1ye=134">
    <vt:lpwstr>KCVQ1yH1Pa/GGOyZP+19FZLD2rRFH0gRjgNrgDLFhwZ4YFd+fpf747TFUqoW2ftULoNggPr924YkuZBxG8LOZFhQp57OEDUsFMigjwYean8vL0kgbXrEfQDpWTJ4LoKl6pjOM+9Xa277V5uIl443RglO6Ob4U4rWzdlt8SwGkj3QSUTUTEDLSGhRWrzvzs/W4FFbotngSPMFw3sBwzbKWyuhMqX2bebN8vnVJmz2+bGabI5gxCQe2IsvEPxH7si</vt:lpwstr>
  </property>
  <property fmtid="{D5CDD505-2E9C-101B-9397-08002B2CF9AE}" pid="44" name="x1ye=135">
    <vt:lpwstr>r6A/OlnljDKiSs0nI7uLOq4BAwGB6XUhbhimYYdT6mntBH6dSMncmlrBhu73LjS4zpcjBF90L5HSyX3iv+B6WDEUJp8yZpJgyXOyZeWzeFSG+oJh/W32QmAG7L3k+tDkxZKO0QLjqMAvhbaGEN5Cc+cZL/vFDsLVgztC0A+1c8aW6zOTpYhNc9wrTnuKow+tvUpfim5hjizMY+1iaeav9EXrAFte5Swt9sEYx+ACuByxuXkZVHZ5yRZoGB0VCVz</vt:lpwstr>
  </property>
  <property fmtid="{D5CDD505-2E9C-101B-9397-08002B2CF9AE}" pid="45" name="x1ye=136">
    <vt:lpwstr>66P2OxR2ZRj9Qy2BqHmnaKlT9f3UHJi5cOLx5jiPYuWkggEkW52LbcMAcWVNZCLGZ+yvJFnHKiSthB43o6omMt5bpoi61dpWuniYlR6o1VuZx6ngP+DTKyZZfoaKD4PL8Ao2+n0P4w07ZtzkHirsnuIB/6Xm8Iu2flzDHxmPqithAY0FOnOXaM+j9bmCCle1Pw7XZdyIIhKq9TsQjXRRxQzMGxL6mM73lMOmVTCrGNO3LS+ZA3ZkUUn7jHf6I66</vt:lpwstr>
  </property>
  <property fmtid="{D5CDD505-2E9C-101B-9397-08002B2CF9AE}" pid="46" name="x1ye=137">
    <vt:lpwstr>2G9ZOPuKjPHclcMv643viG8P8GtxrQvIhJiiwXXwBpihqRANpGkDqwaqsTznRNF0wSpmU8i0u1hZi0eLd+hfjgYDqpc9sWCjbwqX2q9GXuXz4PvdcwIJD3QtNzNS0ZW3Imo8lGxwmM5ILJOaL7ngzyGJKsoTto539Mb4u3ycS+Os0SycBZAgHC2uxMdP6BNy1RJVFB0X4fKGJaSEv6wDL88AozRLGUnFcZDhWsNTOam3wN2zmgMy5pXMtjBaLEn</vt:lpwstr>
  </property>
  <property fmtid="{D5CDD505-2E9C-101B-9397-08002B2CF9AE}" pid="47" name="x1ye=138">
    <vt:lpwstr>p5k1UgGK2JBakwcWWUr0OnMoAc9Sw48Pkjhm6GXfuK107gR9z+DMccKVqVA09ZLAvFQ4Z4US/af/ELhLGpINp7gebbvFcMMCA8nPY5iTzMeF/paInr8jtvBZgaHOppQ1Fkg2/eCW7r2llppkWLmLnOg0VOWItgcQd2ZLI0I+k9WLlZvB5qRoPn6syyEObK+OPa/tCFd3+B65l+thrliIRQnp2XWHaYWAfmI+/M2/kZqj2TIDRWgTtMCrhZcx5S3</vt:lpwstr>
  </property>
  <property fmtid="{D5CDD505-2E9C-101B-9397-08002B2CF9AE}" pid="48" name="x1ye=139">
    <vt:lpwstr>EULDgf0lAB+lOl2KGFm2VVdgY5e/SkA+ED5adYm+ckRL2ZF0v/FyCfv1wUlwiVn0ZJk8dPeUpY1bY0F36SQM44ULYKt1Cwv1A2iFk4oQjxdSesldr71+XLCT/YZ+BkXSVGZMmzYsM0VSW5A+6937UC6r5DWIX0meQdGJn1R7DyurG6yWwuChqRLDIx6GSH9Gc87/ruNWJBe0s4BwO574wAeGw6jNvyE8B5EQEQEubDyiJEdGEP82B68B7S7SoMz</vt:lpwstr>
  </property>
  <property fmtid="{D5CDD505-2E9C-101B-9397-08002B2CF9AE}" pid="49" name="x1ye=14">
    <vt:lpwstr>HR4pseuXAPjeDuuPsqDXyAN0Z48BbGDErRFFSA/UJNeyIIttrzIFVpcsGyGk8ht5gbDT/vz/eO+RileDh534hnctty4j6q9sB6g1zC7FybGiV3eUEXmVsKhcSukc/JaxwTP4OVcg8wUvCc0a4UHnYA5u3uU+yMSxCir6q6Mv4sWrAPt6IdQNiwISe7Z2oVwzmYeLF4pKO/gTz76M7y1e0tcE789RTMf1xXXC2+l5J5wd7b9GrRi9Tb1aBdUIStv</vt:lpwstr>
  </property>
  <property fmtid="{D5CDD505-2E9C-101B-9397-08002B2CF9AE}" pid="50" name="x1ye=140">
    <vt:lpwstr>SxxYaY2Tg7LNhyHo3oRuEyLd24AURrPzB0/JxK6b7687w15ea8m7yo58os6kPBLw5LEFUppONdMgpDzq05c9nyuBg0/GOh8AfXgUDCU8QHk5ip/3Q403pi0uFXrN2OuuLpYscb+XXtgsigmfcP/CB9aUnbC8Fe6cnfiucKru9k9hVBbTAXRVwFF9lDbeSCUr33G5Hcw28cCRC4jZRHWp2C1YfkOsO9tgzc3p79QHxbO6QRlT+DtEIm0O9qSWc12</vt:lpwstr>
  </property>
  <property fmtid="{D5CDD505-2E9C-101B-9397-08002B2CF9AE}" pid="51" name="x1ye=141">
    <vt:lpwstr>96MqTUi560RQDj7sBkAl99VhkvR/+USSJ5y/dxtKbUSJ83HsCi1XhI+TYTy9h8DtORiO/SkL1nPFlvkX2/X47omjktqfkt8OR6ykoB5p83c60Whne4pfV12c1h+zGXSK/K3o24rKzM3UVv4z6To18DYmH+2jv6iEKhw9BBdJZR35MSnhb1VFtA5C32aBh4JyiiVuzQKFyAniMr24FXVCExg5zpmvpF4izv4eKrroBaqGKuPWrLVMTOnLEJiTFC0</vt:lpwstr>
  </property>
  <property fmtid="{D5CDD505-2E9C-101B-9397-08002B2CF9AE}" pid="52" name="x1ye=142">
    <vt:lpwstr>Vgu1IXpIYWvLVbs/BZa9VTAMGsjFEsfrR7j5NY+7VV6kbL48jl68f2ywzA1GpRa0eqbe/76Trc3i/aZutUvi3DOuriADMTMAgm07ZZhl56OWlTdxYEjKv1IrnAC03NaXWOQSj7HciH0Lp7i784LlQjpTiraCofrRReA8smGkGWWxhIIxPIcIvjzuCXvmRz3IjptlMYllHAbfxyCqhyAXK5Xeavua0D1iuawhkjjoroLp3OxIwKVxr0qPWQ9iPQH</vt:lpwstr>
  </property>
  <property fmtid="{D5CDD505-2E9C-101B-9397-08002B2CF9AE}" pid="53" name="x1ye=143">
    <vt:lpwstr>yx6fKDm5YNzsiH13suS8DbtyK/t7ibaLwie4/Oj6YTUYgUracAFrsnnOZqNDqDocVXZNr+Cgap0WqdSBimfPoLpbFVrpW8cxJDxml3m7daJ8/agFP79tpYQ0ZPy8BeWvyqXL24VbzAz1lK8f/undI8qLEOVV3C1iw+u+b5FZUygNcLzu2iWq39n0aQesH0HI4rhGJglK/v9vImeHLQ0nGbjtWezJLb2JXqmaD29Y0dYmHjsy3QVhwnlZ+9TnT5b</vt:lpwstr>
  </property>
  <property fmtid="{D5CDD505-2E9C-101B-9397-08002B2CF9AE}" pid="54" name="x1ye=144">
    <vt:lpwstr>1JvWFSsmB0G334lKg/H1+PKDRPFtZAmuOi/XQk0qqpm2xL1CfsIKCwEFYyuQLROnXffzm/ADwqVXrZRCztRRPNNOSIKnxLLsyoKLEUGVpGXt0t+OVp4zUW9Xmug58znstm3478XWAAa4lj34O4dfz7x62P0l5ZopZRtbBZWA7D7tGu/yiMKDF6WDr87+rD7r3H5hSHnYdkYNlF+XOntzUb8sKfpiv5iwUa+Fhgbo5j0fzn4Z2v52Sp7kSfEARKd</vt:lpwstr>
  </property>
  <property fmtid="{D5CDD505-2E9C-101B-9397-08002B2CF9AE}" pid="55" name="x1ye=145">
    <vt:lpwstr>+6t9rstC0XJsPg42UUCvbkQ356vyGgFaCoQpNhZinHymnQM18BdCnE0/BLFkc98J+/+4bfJOa8R3ZEwslhz0fQulIK3i/GP9ECMr7zE85UShad051h5ozgRXl1ntwhdkH/3bTDbM0AC3KOMcgmbm8OYeGc1uK6oYwc6xE9T5m+mQV+9BJZic4EoHRGKn93/5yImFMFTfqffQcLfZdPz36I7igFWprX+iQv20wfySyKhjX3fsuqEh7Z0Pu186NFp</vt:lpwstr>
  </property>
  <property fmtid="{D5CDD505-2E9C-101B-9397-08002B2CF9AE}" pid="56" name="x1ye=146">
    <vt:lpwstr>nfrRfFOuttIbIIgVYGKd4Y5oZ2ozLsdmeFcTwlpIWHYZoAbvPYc2iLOCX2VyFI1sghCrL0qllgx/ZgnUlzAW4Thrr6fMFbr5PoEErlid8Uv/CP9ousevldEQGYeyopimLpAcHxgu74ILIjTSHnCam63hEdvBpEDSzgr3Aw5O5awqoEmQTB3f4m/Fg6Rba54O/6DS7AMugv2ge5IrMRiWyvd4Kms+v97ic/LYxMDtXe+vvr8w9TzyJ+vqh+lFnin</vt:lpwstr>
  </property>
  <property fmtid="{D5CDD505-2E9C-101B-9397-08002B2CF9AE}" pid="57" name="x1ye=147">
    <vt:lpwstr>err+pbkucrz+KkbHuzH8FndxwrXOkal0HYx6h7jsKh6tf37g6IUScikxY/3D6E9OYvjxWSDIvW5d4lZuUbSmKtYj6mNH6Klo4nARRhg83ODuznZOYTT+GFZQneTTIdQDaLfrYwcnRqQHMuZy8z/jHCawOesCJPkyiavzXaovjYlxv0viNsFw2tKELwGQPYif9y6V8aHrDHFaRKfZD/C9/H1ZKqXXjCpU/EuiLa+hDEUbnhJk5UupFTlSkVlvExi</vt:lpwstr>
  </property>
  <property fmtid="{D5CDD505-2E9C-101B-9397-08002B2CF9AE}" pid="58" name="x1ye=148">
    <vt:lpwstr>LJGtiSbIMsdVzo9CywsOe1G/s8/UqI6ZmvOvUN6qMp4KONbG+RGnNKyMyGUUen9+H4nRr/rRJMYviIEXIszwf6F2EGTTueaPWEp/vLFnq+58Ifm3BHN5YgYURvm/xT2OOuYyHtFjT402FpYDDXLMAgOSCC0bUt19d5n7ULGopmgxBxt2tmpPpJ0YFphmrmsEGVzUvvzG/OQs2+XagtfXF5NSKcjnmU7IinHXMf89omoWN+3j2xx4KvdIxArY7r8</vt:lpwstr>
  </property>
  <property fmtid="{D5CDD505-2E9C-101B-9397-08002B2CF9AE}" pid="59" name="x1ye=149">
    <vt:lpwstr>fLiUQZj1Qi89Ip3qvoAPKvAc1lH59gEr8G9bCQcFpfJ9O6K3j4e0Jscp9vl5AK8+1lfvi7b7DqXBUiDZLvkXIzT6GBpRzRO2bjxrJcPon+oEOEwni2r3MhsFHfnUAzBCoqf/yVc0klDBynkyo/oVg5bKXzmfecKFL46mZAmMBawn/dtfUfcmZOvp4mIKHUy8kQO946vUZcyBRsXePMtvODq/XUk9G6mXT/hbazYlReC0DIQY2W0zpPefixbtmIO</vt:lpwstr>
  </property>
  <property fmtid="{D5CDD505-2E9C-101B-9397-08002B2CF9AE}" pid="60" name="x1ye=15">
    <vt:lpwstr>RWDFs6tAlaa3QV+TS/UHrbEMrpC0x247HLlAmTRAbUmkHN3qucgHxIVbp/ygFolLKr5F33PY9jyKUAqSPWCo6a8IguzrYRAC6tuJBXUG3B6vhk8AxtsCAiz4GquQt16A8T6F7W+u/l6/sc/G/DHPS1Cy/AeCqvdCXc75Zll1bw616MI+8Kp9nYoXFMgGKCcNHcsV4u0zGPECTH5ZWPzBIYSBCnR4/pO5vTmodYX8oznZzq1/MK/Uk7YSvUD9LPp</vt:lpwstr>
  </property>
  <property fmtid="{D5CDD505-2E9C-101B-9397-08002B2CF9AE}" pid="61" name="x1ye=150">
    <vt:lpwstr>1RRvaZQ0aM63e+IH9dV5XsQorwmuCfsUDpp/CtWncgxAOkmL+AaPD5PE2G8UZo/lynzd+hGf1Fbc/f2HfTlebtPBrDROOZEtM9viiuhdojTY8deVyldSYG7EobUTwDs9XIKyLf3zuPID9Wn0at1yRER06QPuEexXrgGuoNjI61y27qJL4xjYWQ33lAn8hcly7JERCG9vtgQh5fIpSUdigLa68nCNB8rF7gyJ/rvKlZsKd7Ldpo1Zaazzb08YNyA</vt:lpwstr>
  </property>
  <property fmtid="{D5CDD505-2E9C-101B-9397-08002B2CF9AE}" pid="62" name="x1ye=151">
    <vt:lpwstr>2LtCmSK+G4vav3GMarsGZN6T6sm6hvVNIPlBzuwCO/UECWLoEX2kI45IDaTOFSBpt4AHeFLNbmWhozFsqvHM/4jJTGjvhsHy+sVqZFkDwr7448oH22DJUgRrrb413NNXRhIAHwpOmohOC6oDdi6Y7Y46147Ah3BT974tLQQeoBZ1XnSBf6m/ES49OfocgGilyT+Bol8DehVsKxbAaZSI8HvBy3HRfwUNy3uhcVqArXlsoFInD0tstF6yaqp7qIv</vt:lpwstr>
  </property>
  <property fmtid="{D5CDD505-2E9C-101B-9397-08002B2CF9AE}" pid="63" name="x1ye=152">
    <vt:lpwstr>hX1AFozF5y19d+Xuc4l3QoWEyZGx5a6Dn5j12Wy2fIW+wPORAn797r5ivkkTR7g3JPOgYiEpjBhMhJL9As0XOIVYmUNScQaBY0tAf87S6jJhun2DFnGuMsSP6cUJvtWdSSBr6o3VcbRcK5iZMfcuDJ+DY5W9bD0jyHsLR4Rtf/BAvXoG40Eq/prUuWV6nqSCHg/jthwDufBaScwTz3/pGysVDjQT+op3ZFsbR/bRO1F/rcNIndPwd3vVsjqaVnU</vt:lpwstr>
  </property>
  <property fmtid="{D5CDD505-2E9C-101B-9397-08002B2CF9AE}" pid="64" name="x1ye=153">
    <vt:lpwstr>/Nc6DpmAmM1JMI+Gc+KeVwqUPStd4js2f+z0wtEdhS9WkubJvpH5QnFpdthTIGVpurVxJkUHO3KpCq8AnPJS7elaMQDrYoNTBdwWiCqmwQ75UyY8lzhPHdHeE9SlcisBbZ96FJOBXpyW0wPXN94+lIwq0SrqCMk6TTPsgTH3jcU1d7vAqca1hPhNEI5Vd4ZBedW1ylxTF6sxXylafJC8bP7/OhJWcpA5B3T+klfckqsTNnmET0CD0L7KBlOfLZq</vt:lpwstr>
  </property>
  <property fmtid="{D5CDD505-2E9C-101B-9397-08002B2CF9AE}" pid="65" name="x1ye=154">
    <vt:lpwstr>LncItW4PdNZCPDGu5brEUF855csfw3Gwe/+Knzk2QjKIgvf/oUs5NhVCh971IAv91l4xjOOo58LwM/Qb3pLpk0RwZBTNz5AnAkBoe6F92sXrVoxWa88PLxBgT1O/7eClO10XwgKNYlgQvBUv2psy4KzQ+sdp5bwJ8BO4/rd5ciHusxlfIQgez4V5ookqkD8udZiM0Zwagc2p1qD2U+BHYF4Ab51VNjXCdDSgM8QuUlX9B+GcimgQEn1zrdtXeNb</vt:lpwstr>
  </property>
  <property fmtid="{D5CDD505-2E9C-101B-9397-08002B2CF9AE}" pid="66" name="x1ye=155">
    <vt:lpwstr>iOPldtn3/gZfmnZGJl8AnSVuwo31jnmVbJiivdzKL9TVTKA+5LqbJW40Vwi+zjf9Tpjxul4fA6a4w44cNt0n1VCAeObHSyY5dUa4rZQiud7oH7WhRafzqAfJXRTZu0b+5UOOlVo3/VCvJPtQlH6Ks2+Z9VMEU4RufTEYpZaaT69E6H8hdAcke+nnjblmquCJEC9f4s5UOXQN2aCSWG4trBX5T9MFwDnVCu8dL8On5xh3LGDoqw5oP3mC9Po4L6a</vt:lpwstr>
  </property>
  <property fmtid="{D5CDD505-2E9C-101B-9397-08002B2CF9AE}" pid="67" name="x1ye=156">
    <vt:lpwstr>PIcsDpekJeqq+ELOMRRLA9Pi3HCssf0o3ofuz0QdrfQZ2+KKO/pQeTpkhHkxl9FhM91cKBET6JYRwKFBAHUmnvp++DGIwcEjpdMIPhP1kXMhb9Ju+vuTPgV4OAJLwP51xisyo0vcAT2PZUTyU1KHqscFvISyC4z4SinkiYCduMt2eA5TOo4C8Kfy/O3yJ9cjoKEp6ZZUlVmM1XaTLbGnzxGl4wsYMIgRcO9uy/+UAFgTaxhdH/CwL5E6jJf+5l8</vt:lpwstr>
  </property>
  <property fmtid="{D5CDD505-2E9C-101B-9397-08002B2CF9AE}" pid="68" name="x1ye=157">
    <vt:lpwstr>alExdTkIbhckv4JesJ6oS7i+8q429V4575DuYj9pGAevKs3h3u1XaafAozFMn+Q21iNO/JoXy7Nt+Z+PahxEhmVv+mj+qkQecQWgTRwCkCojoEBxUN5ZZfQkFhn8I4LtZmASMkzXuEVZqTuhSjJfVfptmvbLPJcGd8hO5UFRaNYuXkuvHUJZGYRV8fFeFlDTzqPv2tgidywZrMyCiv+XHwItaR4hE5d/kfSuK06DcS+gNOQ692SjxqwQXqSh6R5</vt:lpwstr>
  </property>
  <property fmtid="{D5CDD505-2E9C-101B-9397-08002B2CF9AE}" pid="69" name="x1ye=158">
    <vt:lpwstr>wTshnHZFNNzn9PWDRi1p84OF1q9O2mMoc05jME13R1z01Czg8mfkLNJ6FidH0OwkTM7/X4t/c08+Sg2s7YVgxVcrZfVUnFhiBwOz0oqVlyy6O+xTZBcbLld412spx1hqaTlogh5IGR5yltR6mZJdwWry3uOb7/jifLLZIKkqmNo6hExp2S0DrSpgf8jqFjoO7AmK1ONdCQldpEU2eugIqY11AeT2r+6wR0UzqDRQ68FzI6ZsSU2WrGE17punvb7</vt:lpwstr>
  </property>
  <property fmtid="{D5CDD505-2E9C-101B-9397-08002B2CF9AE}" pid="70" name="x1ye=159">
    <vt:lpwstr>dAJMD85ZNCNoBuHi1/vcu1aYmgCToVEQxjMhvJz4e0OzQqjXBTOLNtFLbmQaSVjWqe05qzDpTXignXgi2zV3AmHyf86JhQz3bjofhsYcMAs72IHpUBpeSa1CUaNFtouIMFwxd4HZZ/5OH13lPzBxAn5S2Jl+dJnrZORgBqQ1bXufrqMdYIfWCLs6dim7beEIKKVa8T6MMCjBm6FrxGReZnE3SgoBo7KEIRLAdefW6sTBk9IJo0lS+3gIXNP+ix0</vt:lpwstr>
  </property>
  <property fmtid="{D5CDD505-2E9C-101B-9397-08002B2CF9AE}" pid="71" name="x1ye=16">
    <vt:lpwstr>9K+ZxTyaWgXvm3hdBmAMVF1s5ab4Pb1SFUrdYT/UWQ7HaKosI+yKoLaow5s6rC514xv/vGY0gVt4ggPReShDG2ka+/t86Xh+HVHjAhfpgyFlVa86Gsrjcv4QOWIvcvmka4fnrl2VKYf45fcyLESocy4vgjACslH8lmZsyeyaMnceMBEeO4OeLRo5NWhQLb4RVKn+VLaAjNG4c0XL0SXZ4oTOpsY7h4sRyO5dqmb9m2hN2w8sFNCYxniqhCE4uX3</vt:lpwstr>
  </property>
  <property fmtid="{D5CDD505-2E9C-101B-9397-08002B2CF9AE}" pid="72" name="x1ye=160">
    <vt:lpwstr>jmfSEfixTkNOmCEcw8QkcWuXFI7sckT18BplWYbQwUUjfYqyMyy1sHkjom4jWeEjagZw1W+jLD2zzZ8iQEGGGbts9f6PefHPF6DZpKEeaGlUaMIPt1xJsjDkg6dfPrIgGWaXoyy4BJTPpQeLbrNWHokon1ttSneh6ww1y4AGt6G9M7C4Wx6S3xbwWoY+jQYcumWGiBDA9ReV5hdweQ9JaZkye8CzwimrElSsw7+ntEfZT2vnZtZGo1dpSg94zFT</vt:lpwstr>
  </property>
  <property fmtid="{D5CDD505-2E9C-101B-9397-08002B2CF9AE}" pid="73" name="x1ye=161">
    <vt:lpwstr>sGmjbc9bHPNADjdRWVNMhxRlROy+TYYBtdM0WZZoCHxqQtrMua8s3D6rUv6hKA3T9ILNwlvY0+N3yGaoN9iLoALMU+THVc//Cxv47c69vHlN+2hEytYmSHF5vWCCxifXzt03MTFc6Gz8NRRmqx5CdUCaCgw/A3YswWIT7HT69NU112vvy9XOYelpIAmSptmUKmUS8MYuFjs/cSD0Ob9LeMPTkJk7flAo0Emu7itAQYkAHphF1MdgI+oBnsW432+</vt:lpwstr>
  </property>
  <property fmtid="{D5CDD505-2E9C-101B-9397-08002B2CF9AE}" pid="74" name="x1ye=162">
    <vt:lpwstr>wk4IeYvk74PMrO23DgvAfnyNthEyc61AO4c8W6zeMebGtCUNn2ttVB2SXnQZuLdHv9tECSPw3PJxzjwx5wv8vRIV5AsTSQaTbRUJ5N42AtylksMGnx98Djjo39i9uAL4lMLpHtDlTqBDWg2kjWVo4gYrqwTsTvyKoPEXGoXC1VaqoY+2R6WS1S/VXm0W7KDsQlWe8PVdJObOr7/XP4eT3bA7/2yIngpfWZVHJn9Z7wEgPS7KQ2K++XJgEZaf2yM</vt:lpwstr>
  </property>
  <property fmtid="{D5CDD505-2E9C-101B-9397-08002B2CF9AE}" pid="75" name="x1ye=163">
    <vt:lpwstr>As2Boror9U+fLKFkAs/+/jGSNLzp2Js4Z6QerNtMz8lCGow6qQcQ9WNMc9/pQnAft3nazG2KKKj6PCmOnnmGv3Qyd0alh/GmfejSbf13mYLs/qFuw+hc6B7SOKRwNkcXtCdSqL8+zaCuvqARtxvU6oEom5Cqfe7XPAaNojp3Mro2SxNL8ewKe8NgvkxPRtLx1zO7R/uOzO6myaivhLnStsSXkV3qGGdIbcye4onQVUCt0N+4SdECBpVgLocRbiD</vt:lpwstr>
  </property>
  <property fmtid="{D5CDD505-2E9C-101B-9397-08002B2CF9AE}" pid="76" name="x1ye=164">
    <vt:lpwstr>jFf6DrAP6VfjfB8Yh0lvv++8n5RDtUWQ/PHZ0rCHn9BWznDtXPgiXQrnL9R7zwpGxGWsgItznfuYYN/NYDGdIFBNT5einI7AWDEeFFvDbyIX34ABi4V4zEsyp6WGAT9XE1LoF9bq7fn6NJwTFM1cw6XeqWG81pxwWCNQuFwtO9YkRlkwhgSzL4ugB43B+gT18p1vepDypGeE0dsFh8tOiR/eHD/FHX8eSGuLCQijpUOlGobjLeFpNLmW6f7B5J2</vt:lpwstr>
  </property>
  <property fmtid="{D5CDD505-2E9C-101B-9397-08002B2CF9AE}" pid="77" name="x1ye=165">
    <vt:lpwstr>XxAtTHhirk4fncridXR9LK7dEbFg9WXkQNCv9pKSlx0soHUtrnZpnxRD0kEQAmNbFzXQExdfi9v7Da8fbLI0ia6eN+/4ceQBOapyKem6YYLacjoMQjFiebCY79C4W0jLxluBePvovrgwWhToa/UaU5LZ+u2/kvo9lh0JnqmbaTd5wwiMgJphDM78hw3GlOBSYIt/A2co4BIUovyRvKRjMT/b1K9zQrM0i41/CGdTyw2uQVGcesu+awm9tX1VkAJ</vt:lpwstr>
  </property>
  <property fmtid="{D5CDD505-2E9C-101B-9397-08002B2CF9AE}" pid="78" name="x1ye=166">
    <vt:lpwstr>V1R+D/d1VqejlgMxVMLSXDVcRKbCXBc6HLeH2PuuVD1QuWMSq9XFDFE74xjYJ7j9Gok1uIa/pv8CfKsWbmFTcvLJf4VSjS1b9PYEctNsSOzcq7646bCUva0cH6XzrSGrnaesYPFJjbXyF1kAgAn0zEK+bUMqVQcfVNTtBbHPhnTMOc10dRgiggclPI5fzyUTEVqt6Kwq0BuGpoUBSX16ws+yGG5+b6msu4qtpcwgFGJwGsT8tVF7kZ4bOH3dAfO</vt:lpwstr>
  </property>
  <property fmtid="{D5CDD505-2E9C-101B-9397-08002B2CF9AE}" pid="79" name="x1ye=167">
    <vt:lpwstr>7RX8jw8ZKBZsA0ceTFdt3SvKJ2kFBZwZ4Wmu87BMRQSfqMSTqSnAbJgSINlblyDrV+gzufV5kxidM2hNFFw2ggv4oOZ12rMGuj+coY2PESAIjmkAgH0U8qfwNoHcnkD+Y38CWQ+Aq0uhxxUd9JAr0wmfHhC/uAppVxi+KR2C0ZyjEWS+GsBEwzQ7TB1HdKSv/F7zOx5t5RPfJuH3Ac2d6u93Loy+DUE9h1mXHBYSe/rD/f5IpqOdQFSzptVkm7u</vt:lpwstr>
  </property>
  <property fmtid="{D5CDD505-2E9C-101B-9397-08002B2CF9AE}" pid="80" name="x1ye=168">
    <vt:lpwstr>oSpOEHlEYzrzU2gLHX9buFiBCYM1eZuEG9q1YmwCjRbsBQZOoJTwiWAOS/0dM8rlJSWse+QcZ9ZWdFwrSkv93tB1xsI4uPqHlIHcRRvGE6qfu4GC291pSXtbLZFRtLPuMpmrMSu2xWRy9OWo4Idvsi7v3IYuCAiIcIQ6p/g7nQxrAvrKDPTP8UtKyNJY4BvEhxT7Zx+7lql+F8QD+yGJWis0QkU70Cl7JVA8hN/KODiJ7VTVlV/Vgsu8RCKcu6w</vt:lpwstr>
  </property>
  <property fmtid="{D5CDD505-2E9C-101B-9397-08002B2CF9AE}" pid="81" name="x1ye=169">
    <vt:lpwstr>sAG6kIdcBdhjqvVzMHdnyzhsh+5wFhXT1oLOUkKK9KtkeTyuACBqMEny1pm+quekxBqDx5IOOixSXPW5vzN+z0S7hy4CltvgsF8jOIQaMMqnzvEj9FZaX/XgEZ07vHnqVdhO5JaqQwdvPXgyBe4jXpnZseGsAF3HP6hNc9UTUQWOwYcDyu4z2JX5q0Z3baXKKH+/xo5KcERGQTSGAgG0Uzkf99WgipzuPot3T0bRRuQekl8OXstC/o8hEIoD34W</vt:lpwstr>
  </property>
  <property fmtid="{D5CDD505-2E9C-101B-9397-08002B2CF9AE}" pid="82" name="x1ye=17">
    <vt:lpwstr>H8VEki4ppTWiESW88DbDlKpSTuuEN28ingbvq37VGXHxDfxVviq8wFeiteZXrIB2xqy1JgWeI8uRo1iWzKnuq4n//kPU23OThiIUGFcrw7ifbb7NhBPpfrYycPv9+0jz+lf0DZCxUV9+zlubIBI1SBMqfqx2W68PY73R3p25ar8mRbCx0OAN7Dc2kWxF6v+PF3/ggRfWnUhSQpnHqMKbeBhF7t/VRMTQKaLqCHAKgaq9s8sdGpoktyBmZ/O2Rh6</vt:lpwstr>
  </property>
  <property fmtid="{D5CDD505-2E9C-101B-9397-08002B2CF9AE}" pid="83" name="x1ye=170">
    <vt:lpwstr>S/qHXYsqkla8yn3NrpaMbsf0dQI0rtvXbD4ZoZYIwYY5XwAWm+vxZNbMiZAttBpQXDsJh9kG0Ef9RJd9gBij7mrmLJt9V3+vr+VKdMUXYUkNHMrqQrw5sMARbBz1eNP/HJMaHT0MsgtCwlWsFGsaI9vEP0+gveJFNMijaA+uxPwSjMRUqNG9jfWvVNfNXKwl8/RvWUUxuEC/26Uaex9NCP4PoaUDvAPP/GxnqoCcHVHoi6htGlOvG8nnRqNCQzV</vt:lpwstr>
  </property>
  <property fmtid="{D5CDD505-2E9C-101B-9397-08002B2CF9AE}" pid="84" name="x1ye=171">
    <vt:lpwstr>MvZl/p12h/ELqe7cbjerN7DwLnzpH1C54lGx/iIySvZFeZYqsnoGqpk4J74BrP6tP6YnZJ5xFc+0+iWQ0uWoNsPtD77vRqjyk0n0zr6V7Ful6aUD8Eu3HmEPsU1FHd93Kc813w0O8a+FAnil7j4WaSLde8wa8jNKpVDSPUSTGRoDApfu/UmssEsaPYlbxc1vOyrChm/v4DLsHJE/ip+5KeXFaZ6VBo7ZbLaaDK8ePiBFl/WVjju14zYFDh6JCe/</vt:lpwstr>
  </property>
  <property fmtid="{D5CDD505-2E9C-101B-9397-08002B2CF9AE}" pid="85" name="x1ye=172">
    <vt:lpwstr>6rHczzGEMl4EUyD+7HLySe7ydcUQiOW58/malkkGTQzTMVU/c3dfGgt1JY8y197TfSbuzD1Cvmy0t2f7Mw1kJIW5yKgrDKQVGhzWoI4ls2k6S7LMSMrQW/VQPgFx4DoI73oWKxoreD6QdEi2pDdUkz014FNkyBX+y3tcfsdfCL2SQxXAvQdvw+12rOlsUKamohxzwrTw+TNxUtpkM4loiGn/bJCuwAIat7TP1GuotTMJQ0zPslDnppZR3JbFvaR</vt:lpwstr>
  </property>
  <property fmtid="{D5CDD505-2E9C-101B-9397-08002B2CF9AE}" pid="86" name="x1ye=173">
    <vt:lpwstr>JLRXdiLWluuqXum4rZSH91SzXAHrCDDHx6FiZ1mBr/r4lQfmqHKIDqvcZ829BYDrt/u0WToz2Gyc9XEv0n9HD8CDIRwd8KyXqpCTVNwKuPEfOuS3BleB4mDc4I/3vPJD3+qVbmjuUz414+RR6lxNHmnjXxPYc0GygkUXfb8VWJ7nduj9nNPi1O8+nBSTQ4ki53MoAQUL/IAZztsdXOBzViNEA9w8I3e0+ecFGDDtq4bUnEJbTLwSaqpp1rNvJ37</vt:lpwstr>
  </property>
  <property fmtid="{D5CDD505-2E9C-101B-9397-08002B2CF9AE}" pid="87" name="x1ye=174">
    <vt:lpwstr>TeukdnlGS+QKpL8YAAgRplf1QHNbtpeAXsKtIPbHh/m7xy6eoO7HEvAp3hTxHwsuwsYGxE9UPyhpVMBmbHWt9VTs9WhaP+HaX8LgkQWRgkb66Fc87jhRMQQ0Ys1CHdGmg4+cFpiMbheqxBW0G/rL4FKukjuKt/2bc7S1JYQwh7xzgfGnX7/kxhqrWVbRaHUPJo+LX3GyCEQy7lCtrWcOKNZ7zW5XfQ9TDrphjcwUPmS/+0tYQn/rOvORI69PskB</vt:lpwstr>
  </property>
  <property fmtid="{D5CDD505-2E9C-101B-9397-08002B2CF9AE}" pid="88" name="x1ye=175">
    <vt:lpwstr>To+7jyNJCSiiFJVMAWwUMhxqZd8qaWCa067sc1jr/lglJkm4hj+aQoD8M/vcV/l1BP15z5uFbu86dGCELDlCudKv/JgF+Awk7xyJDkWcRW6g5mZFleUwBYlMrg0ozOgy4cWvopHA9dbPo8lixSTSrgaONrL3HTLYd0T9zH2eFZRM9ndZ7wRwr4wzDLXQCTC/XuZ9j2QP4ZUAZvcH2r0KwMd0uQpOnDZEMGkxnn64YJcNQGXs8YtCqYHN/n2lVYt</vt:lpwstr>
  </property>
  <property fmtid="{D5CDD505-2E9C-101B-9397-08002B2CF9AE}" pid="89" name="x1ye=176">
    <vt:lpwstr>f15/w0D2J6Nhos9YiLYBlBegjtHGwbdOcn1YNrSAfjqByY+lHT+HkuI+Jd9lT549bZUAYtdkMHZWX5usXMJQFhGfbVxGiJYs0VPahlbhY39zxhWd4LhSIyEibT8ES+bTx/pelr+o9OJJs+JSU916CHGM5YhZOU+TwQ638g/GpGEt/qHLaaQF8ssF2iBYyu9YBFY+/bdNR6Tfm5iyuufqAA9XaS7p29vztYENNRP/ddoZxJqlU5Lulp9vrk0tzGJ</vt:lpwstr>
  </property>
  <property fmtid="{D5CDD505-2E9C-101B-9397-08002B2CF9AE}" pid="90" name="x1ye=177">
    <vt:lpwstr>xOS6734ub3HCQWxRnHluKk3sc30vPIJbCN2/wFqRey8X82x2BcRke+rCmd6Kye9nqaA2U8sJ9uMMosphM3eAMZ9IsWivBg/YBTSa4WDWiAfzu5xpP48Af0JCVBv5CbkYKWHNUrVhYXdNROwkO3TS+AUKoMMGvzqt7a1KYefixsskmrMAt3MPDFu+SVtbGzdn81UW5kHZDejPCUC3+N3t3g01dpFVwJh89rDJUCCPqj7HJ67f5FeQNNnvZ3SK3Ta</vt:lpwstr>
  </property>
  <property fmtid="{D5CDD505-2E9C-101B-9397-08002B2CF9AE}" pid="91" name="x1ye=178">
    <vt:lpwstr>WevrfPP6HjyjbbUcdffwsa61Gq1ulSk0ip5BIhf2B/qWfSfy/AADEKnxSv4xuOQ56D/xGYqhqUqicuI+5d311K6rJ+DG56RydDM0xX1T/5yeiGJ6oti6aSGUS0aku80NARcuACWbg1rOpbdn1+30/uqXhdQniNNxt6fZ5OQ6Cfu+FVRuSZ9DDph+GLNuaML13NSR64EVipz2a4Xyrj6qLDFu/BVTIa6hWb49Iiw0r/TTkOsM6irtWsfozmo8Cji</vt:lpwstr>
  </property>
  <property fmtid="{D5CDD505-2E9C-101B-9397-08002B2CF9AE}" pid="92" name="x1ye=179">
    <vt:lpwstr>D4dgR4NS6lRCGJaaEal3NT2l0kqcb2dS5A8xao+sZ3Qe5pEQUp/2FxRQnz+oclupS0509gIfrHnXLnZ+n3gUEw9Uzpx3kWT8bvcoPTVV1zp8CyejYFiEjP8TMxV3Fv2++LmB+xV7VAdl2lyCSRH1VeP3qpX1Jfpk3Q89GMs72iaySn9hKfA37lHneiFDU7YL3Fd/Q6KYh+YdqVOhQJ/g0UnTY/nR83w3TypgtQ7KJiv50U/KMeU3vx8n4mYS/IZ</vt:lpwstr>
  </property>
  <property fmtid="{D5CDD505-2E9C-101B-9397-08002B2CF9AE}" pid="93" name="x1ye=18">
    <vt:lpwstr>kgPglPesdB/MhtJC6x2q5yKOIYZ0IackGJ8qrysgqAaSBpLUgyk/8FLNHyyN3j/PerIb1UKgiWxRVIinzO1merP4RkFYjRVjZbS8xLkPVm7loMaDYqZCnUTBXnVWr4IYiCwkKeEg0KOR94fBcMvZ4YQwP41hOIPRZZPCjElHwoEbQ/d+/MSmO9WKDLsYrPvpcI/50+3Ppp6HJ+Wye3to3DLzGaIYP/tOk3TtU4mLf+t3HDMNiR/rzogc6p1pP7F</vt:lpwstr>
  </property>
  <property fmtid="{D5CDD505-2E9C-101B-9397-08002B2CF9AE}" pid="94" name="x1ye=180">
    <vt:lpwstr>sNpjSlFgF606C9FPzHz6gKoNCCb2rd5q0oKkDoUH0j4hcq2FGrUQD4JKbG1buEsEA0vX+B3jT0zjtYZ7PARJIyd61QYOkV1RRi3wxHJUiGdlawo+Uh4SteE24arW7Jthnpo8tyunsxfor/7TV1npYBuRCvECsgDDOajcHPkjMkOGOgkiL7knLWNcfdb6QIdqRmZHm0trcFvzq6sFEJagnm+bN/QNTQ+Wr5UnKWMoeztbEX7Yk1uGDapL1qM/E7V</vt:lpwstr>
  </property>
  <property fmtid="{D5CDD505-2E9C-101B-9397-08002B2CF9AE}" pid="95" name="x1ye=181">
    <vt:lpwstr>+JNyH9bR27Ho6oiWxb7Av0Hp8nIwL3DY73BbJ5BcgqHsuefWUW3amp/MFjmqWv1fcml8PvbFLgZIm/H1qyd+q0Wf30LH1SqAlkd2K4/kM9i59zl8x5xpqTIysrNgtHhw2U/HMFd9kb4Vjabha9IbKFk6aD0ggIbBP7Oe71tiutktjYtysfSXhx80n2k+tCWesNYvHnSMECtDAtL8Hin/W9Y5tF3e1Tvb0SiHx5mVMqpWc6Bxa8u8OmTwFeYxhUW</vt:lpwstr>
  </property>
  <property fmtid="{D5CDD505-2E9C-101B-9397-08002B2CF9AE}" pid="96" name="x1ye=182">
    <vt:lpwstr>avfsViTak67E3vAwQ5Bs7Nf/etWHJQ3qppnNjr7LnLDsMmOd6VqIeoqi8afRTkZzOqTfP7ABfQh56yuZwWyn87SH6GdSBAgEZdzTqjrR7Yhe8hz5VWYrdnGxaf47rEnxg2elDLO9m6P2h80dJcFkc27pT/4o5MhtT7HTUqp3w8W3LOWzmOCnFWsQrkdjARVwfxGgOVNYzy2Zlsr1f871/jA6KzF0xZPtht5vJBT8QxCEYuCuoxkaqx6JtXv6h7S</vt:lpwstr>
  </property>
  <property fmtid="{D5CDD505-2E9C-101B-9397-08002B2CF9AE}" pid="97" name="x1ye=183">
    <vt:lpwstr>h4swXcBTlsTnCUdvbW53Q7xG7mhthbpaYEsijbAt1BxPollWXHIaq4c7fa2gIsKKwl7whrFJwMo/sfXU/VI/HckNzOoFJgXqX6NIRvEfvm8Rn4U2EP78vKp1yntQBt/dkVWqcQyF+u6Eoam57LhzbDDj+Xnnd4S+Vh7hRu+9MPIvNopPUg7zPp1vx+N8OEIkpTFoHHVgPAjD+lBLpy1IJXeXX50OqHojNw9APzq9nl6LxwzSISxaE4W3uqkbU8v</vt:lpwstr>
  </property>
  <property fmtid="{D5CDD505-2E9C-101B-9397-08002B2CF9AE}" pid="98" name="x1ye=184">
    <vt:lpwstr>7N2XiM2lnmi5VakhdDzLy0/hmRep00NsFXMCjtSl3rxEzxGX4eQGoj4TLyNPk9ps0cmbi1+2XNsEcvCO/5AG7ReGPYOYIet/P6eoYVDeGxHddJxHgAD7Vz4Sx2F/4w/uB5Ft+PkBA5MBffaDBDTo56GSWDQiH8EflLE+XUUgsjFJwAotMm5g2IIPIfQC4GK7XkNPUYcEnM323RPCpyRCL7CwC+Cp36afuDxzxFoRpdQvg2bGMxnpiwokGQLRsXS</vt:lpwstr>
  </property>
  <property fmtid="{D5CDD505-2E9C-101B-9397-08002B2CF9AE}" pid="99" name="x1ye=185">
    <vt:lpwstr>zxEU3xeXjmEPs+sxHqfoyjdNU0qH4Od9iHG9YdUgfnn0tp/Rkoi+XstTNBozZeYmM7XuiYJkYM2jFTTnWpu7vMaRL4FHYF4/JarQgqjt/SLrsignXL3hMQG2zVhj5ak2lVX5M2gYCsdmQrXV+IDq+DYC5BFiqWnOVgfFUDuNH7F5F2hv389vxtzkRirO0oGVxkKbr3ItamGDhAjtPKAzVEsGLmlpM8jK32EQKjIYxFqqSpQ/EPWEDf7cL7oVBI9</vt:lpwstr>
  </property>
  <property fmtid="{D5CDD505-2E9C-101B-9397-08002B2CF9AE}" pid="100" name="x1ye=186">
    <vt:lpwstr>jOgz0GsVetFvlm5mi/Gzzw8nyhA0/5sLm3pbUEVSRGz1XOWSwYzvsdxIk2TNWMAp/jr3XpruRrGOlVdUuOV86sIp5fvd6R30Fx+WDVtLtD1a8seEjpLz/ayOhnTXAQ+xjWWT0nzyIICAPlpkCrMUtQiVtF10PVfONvrZiFzw0h5CkuX0/uOZH/QUGp/L4cCvfF0u4O2fUvR87iuE6+SUdLO1wyBay84g0wMNAV+1JtLtVhQfq2Aawrg95PQ1ChC</vt:lpwstr>
  </property>
  <property fmtid="{D5CDD505-2E9C-101B-9397-08002B2CF9AE}" pid="101" name="x1ye=187">
    <vt:lpwstr>B/eDoCwL9r8Rj+mnaorI4wpOkoVVfNS6203THZdsRZ3k9vjQqgn1BxRoSYXyDRCG+1sGQyyavB8v3LIT7eZ2aei86sKhag13nErIWrQi+O51uRQmuaF8QP7liU68xTJaAdtG9RTptS9OoZfra9qHoxvEuipaGdgyqOA5ZBaPomDC+tDJjU/SfWTJNn4HcPFosQ3E+TeoSllzLFMn5qPlVRgSlpbt1yuESsVK+/O6zqfKW3DjIlNmLZi5kIRhHb1</vt:lpwstr>
  </property>
  <property fmtid="{D5CDD505-2E9C-101B-9397-08002B2CF9AE}" pid="102" name="x1ye=188">
    <vt:lpwstr>mPQtsaUkh0xB1fruieltJ0UJlZRb+4YHMNHBDIXl3yZFuFa1RmLgDk0Ar+mdtIGucXV3cfB2gz5sXgNxTAPbrUQooFzx0zjNdpMyUtSyWhJMXAMVtuRXINs86k/voNXi/sEsc+Vk+eReckvcJs6dSrmucmQR9sHT35BjVhgoanxJN3nLV2DwMADHQlewmqMkUdyOdmG/11s/m+SfETfw2xf625vAyI/N4c6JCiFXPp5IK5Flxmrsu7hgjtQfw0Z</vt:lpwstr>
  </property>
  <property fmtid="{D5CDD505-2E9C-101B-9397-08002B2CF9AE}" pid="103" name="x1ye=189">
    <vt:lpwstr>HNo5NcmPRUFm25Ji9R6SJXCkIIv0ODExJ5rPb3NdY3xHTYkfG232+GFS28WYljWJRnar54LW0z2xvCV5jI4tALJeZExVkuQsaBvmKM0nnHjqXfxWNfOpfs6BDrUO+K7Q7MfexHWmPw2CI1N7FT9hMZQM+Y+hkHzDupIMmZbWUjIb2qRGvFtKzTAnzQvmStL5i8flQmU0s8dV/hgyq6jiEFEe9FRKZZkd7QAEgdm/Zy6PKjynLx//+ASXP9H9Muw</vt:lpwstr>
  </property>
  <property fmtid="{D5CDD505-2E9C-101B-9397-08002B2CF9AE}" pid="104" name="x1ye=19">
    <vt:lpwstr>zJC8ermQJ3JQnLLpDykfww799JTAcw7AQUa6mhxz++DPQqRiWKHormF4vR91r09XVz3RUUTMPBzLcsIrONSWG6qmGwMdIrRd2XIpwicq9AAGNdyUOdk29F6v3d32viMixf0mkwmI8Vw0P+oA2g+K1K0wwjHM6kj2YegDuXKHyodyEbzqBMoZMXTSMPfmjK//Bv/hWqHUQV8yOGas7KLvMuJt5m1kQ5VUpHefNP/c84w/OIVMHslGnZ5hx1rA1Iy</vt:lpwstr>
  </property>
  <property fmtid="{D5CDD505-2E9C-101B-9397-08002B2CF9AE}" pid="105" name="x1ye=190">
    <vt:lpwstr>AA</vt:lpwstr>
  </property>
  <property fmtid="{D5CDD505-2E9C-101B-9397-08002B2CF9AE}" pid="106" name="x1ye=2">
    <vt:lpwstr>vX8Tlzm1Yxw+eVnwnBK0GfrpfOc3Y59mp3pHaPXpwmNxLrgfGcqsVnAOMfv0CEFDY2psw14HNRRJe7QsxNp8nMG5pTaZNf8AWROdp2bbX3Asqg0QNXNcW6A0AzpQKTFB3F4sddnm0Y0hfRaJL8VslsCCuAMSISlspjzDN418AdnGGasJQ4XI0WS7vfYG4+0T8R3Q3mggbSZvFcHd+eKfDMz+zsDl/1zhr5xTwpekcjV0nN5Dsu8Ujf3CXMfj8De</vt:lpwstr>
  </property>
  <property fmtid="{D5CDD505-2E9C-101B-9397-08002B2CF9AE}" pid="107" name="x1ye=20">
    <vt:lpwstr>+tMwXUlefYcnYKfoa55rgBd29N5b3q46yMEZ8wP6aEprSuFYiOsni6pCW9rp7c9YJwCxCdv52W/B5Dv9ZwUZmyDhM0MEEsHlS+Cwzf9uA8Pu19PkmysG8w2LkS25L5egYpjaGWwoniY90BoMAuK1hnnVyaegKBLnKKnDDpz2k95HYtKfoz+gLkQ6qA9FHgFI64tJHgfX0KqnKjiuZJLo1SxC7PwIpJfTIlYKXpLnuJjb9b0QMmgl/uDWEDb3v0C</vt:lpwstr>
  </property>
  <property fmtid="{D5CDD505-2E9C-101B-9397-08002B2CF9AE}" pid="108" name="x1ye=21">
    <vt:lpwstr>3vz/AfOekoS/AP1e4436a4Ar45fBTUBn0pfwuUhaJSBW7yOD1jm6Sz310XdUnsE3jdmRdDdM0i8dk8H4eD+p5UaHKS9S1h0z7B7D6JUwoNUGBeMrIJ8IM7Yc50zCNeFU4v/APxWvJVSus7G8xs0BT5LpxYUs4nyZhvpZOgRlHN2tu+4M6QBObXSvuPGkc9yp4PZbtah9NBLhstwRp6S9bntsi1N8csH+/ERE+ze5jKJRhIshdjG6Ors8RvQfNdV</vt:lpwstr>
  </property>
  <property fmtid="{D5CDD505-2E9C-101B-9397-08002B2CF9AE}" pid="109" name="x1ye=22">
    <vt:lpwstr>NiEKtKXCP6yV0/qS2Bl3v+XBtI7Mj3pGe7uwzOM2UkTbfkvBdG+TJDxuRnYvFne1VI34w9W6DBEVcJfW5Le4YIz15pryhFNQqyxSyPZq3olQv6pD6O5k1/fOjwh60iWgEVzEhUf7+ZwFRLrVmZoW574XOTHmic8YfT7LE3Duz1uPk3BmCKAiXSdX8oDE/Wn+83lDGFMHGmBWjj7KDsp9UOWsXu0Y4COpF4VjQ64Bofmis37/yHHkxrtRGJBgr7n</vt:lpwstr>
  </property>
  <property fmtid="{D5CDD505-2E9C-101B-9397-08002B2CF9AE}" pid="110" name="x1ye=23">
    <vt:lpwstr>VW1xms6FMelRFczLumNNERbKhNFTQjVJIfCj5uY/9lF6wnEdTZjtA/WeQWFWYybXEPTuUeY+JYOI0NlEP+xYT/LUDJxVxGEB8edZUT9ST7IPBz9yEn/h9p5idN2WNHnaUKOBFOZcaHP5PvZFEpKstLQXz9DC2lS63lC7YNtVpcJ1rvKOYMXU+b3mLaUFPERt7BkIfH3iAII69xpHBmIb6PfW5WDKKsSHbA0ssPC9Oqmw4lzvW9ulRd8deYAHCJ4</vt:lpwstr>
  </property>
  <property fmtid="{D5CDD505-2E9C-101B-9397-08002B2CF9AE}" pid="111" name="x1ye=24">
    <vt:lpwstr>9jS8zwkNCzGaQPpnu3HjdLgP7miI4JEZrOpyfehW/qneB026HE1QbQkA3MGXOYTRn1mogbYGCYqaxTBqzaxAZzQLONSc7sPJ5Tih3BFYJuPdekwDUwZx5H6MbftIno6d5jL7f+r4+4Tj7Q31o7+mym2Qco+BVUQurADEWFBy0hAG0Jb3JbqpcNxPkSmrZKra0LYS+ZYDb0N+s9wj5DykWJHqOUxv9pzzacZOBRzQj64zEbfEw6hfCehDUwbIWuf</vt:lpwstr>
  </property>
  <property fmtid="{D5CDD505-2E9C-101B-9397-08002B2CF9AE}" pid="112" name="x1ye=25">
    <vt:lpwstr>MF3SfyPhPCXBJlHfi9uG7cIButFLdpQUKAO5Q4I0R3a4iuRILq+a7dpDZ2ozkOQuVAIvzLBUq/svpv9miTrv9UlX7g6ffSHzConCPM3sPWz+/LRvL6E/EpQDLqMvCOC4+76HUCWaGrLQ5QjN60BYkYqY9CN9ZX9tXA2Fd4jZ4p41PUWRuax8Um7MAqLDCh86k0yW07lhIR48taJ0Dtoy1UdoY3Jo0FD0Yf2NnVW9GGZX6OhMPCtw6UYZxM38nP7</vt:lpwstr>
  </property>
  <property fmtid="{D5CDD505-2E9C-101B-9397-08002B2CF9AE}" pid="113" name="x1ye=26">
    <vt:lpwstr>hH/oUe72r1dzoPTlSqjpVQyKaEdywl/HyoBP7+5GrEelasFS5kHa0k0HJmUT1IstDjSFl94yeu0LyXRXcb3J1EnRj9g69NE/3+QRRIXLy6vNHZWnkZPMdTADq00eZ6R5u8/ivf3l2wUrUU5Rd/Lvccx6LKxK8PPys3afsWZMYqatz6+I8tySq+bUNiKnRPbHJy3kAnInY1N2loG5Vv+ZeVabDj654ONZtGggPgdpXUkDplzkrAB0fCSLV05zTGM</vt:lpwstr>
  </property>
  <property fmtid="{D5CDD505-2E9C-101B-9397-08002B2CF9AE}" pid="114" name="x1ye=27">
    <vt:lpwstr>0WiBDptE6wVr2p1jTZlMXnz8UJ1bz3xEGQeea7O6nHYpcy8A4SSShg71Zt7zrYhXwBy2kdUMwngVCzFgk1pZ0kewUtPcXVFMdDLdJwbV8/3Uj2QrrbLNahXYTmV69yinLZBaJDrSXNTDTh6zm8Q5ZHUu4qC8C1HSD6CB0nD+LcjsfuzbS/N7xdV536Jfqk/cqdjx49b2n9VmO5lUmajbAgURyNwfv/5C1NhBc7T40lPwgseSAOsIfKUKEAsdhwx</vt:lpwstr>
  </property>
  <property fmtid="{D5CDD505-2E9C-101B-9397-08002B2CF9AE}" pid="115" name="x1ye=28">
    <vt:lpwstr>JET+uk5MXTraqz9DteEhhHmjN5szV14lQbjgCO/jU0jzb16yMkOFU9tcvpQsDXuFuBPnxpAebzsymwfWr32zcEEzIC4rGfXnSwXpzEDhBfa1ZWW9cw+605oNYoTqniDpU4Cy5qs4vsT6qJZRgbWi+eA0zHb+m/76Rnw5D+r88XcsYd1gTewbf62NEt2P0EN/8JOPrbiPy2+jaMv0V+wHt1tyzlH4kj+LPkRSLgTj0z3yi3u2tSFE28b306buiwM</vt:lpwstr>
  </property>
  <property fmtid="{D5CDD505-2E9C-101B-9397-08002B2CF9AE}" pid="116" name="x1ye=29">
    <vt:lpwstr>UVp+cDbWtBorJ5DVrz8iN4f6uF+M+3hMy73pJCyD+MKkUfzWiM7fWof4bnn5zyDH4vQjo+LOITpAzvMAvn+2hcIuz/2FNuGJCKF7rMce2vWQJvxPvuqby2sB1N2I2OeJhSCu1GXufDpEebm48C0eCvKR/dwFJlxwSklDacGVB6SMCF3FVd5fugAdf28gb+z8APe+AJMh3NZGPwy2Ify2cLdETB8vMXxa9X4RfKeXxCHW6PNaV0EQEIt41DBT5QN</vt:lpwstr>
  </property>
  <property fmtid="{D5CDD505-2E9C-101B-9397-08002B2CF9AE}" pid="117" name="x1ye=3">
    <vt:lpwstr>c8RLgqgvw/G8CXBZn572vnTUJUmKeA3sAzJnrDQTVkelaOe5iC3DnaAHd/b8xvYvWwbHETFURB4jzsZn+jPNa32CX7nDDy+3pjg2kuso0GZZfJnBQjBe+ttHZm38BP75YR0hDY5lF+bPjCGiPVaoZutlO9Ps4BlbAZdxFHSr8a3iT9edSeqiBbzB2xfOUu5HYzkQipqBdGIGuS9FjVpLB0rm4oyGOzgkRAeWXy/WI3kKHKIYFo0msSESiYGbb1W</vt:lpwstr>
  </property>
  <property fmtid="{D5CDD505-2E9C-101B-9397-08002B2CF9AE}" pid="118" name="x1ye=30">
    <vt:lpwstr>jpOdKKHAivNVLy26N1mYRuGUd2boqu6DeFSkuUoutHlCwHDxib8xNZ5oltVbvLc9uQ7CdPWvdLgAwDDqMh/D9ProzKFWX0RxKHX4viUm4N3rhRBAR9fD4metpq6IV2FriXaMM/21Jdd0f19ItdPAXeVIuRWvXtoh/llsVMarnLmBYF3RY8yegx5PtTDDm4Cld18lT9Yzw2S2VUUg+mb8mXVOV+N6lWneATUGsiZ6h6soV5l5GO/euAM4Wl4ZBei</vt:lpwstr>
  </property>
  <property fmtid="{D5CDD505-2E9C-101B-9397-08002B2CF9AE}" pid="119" name="x1ye=31">
    <vt:lpwstr>QTEbwZLSueLH44a/SUEB4qMwd+V8hS9JVMyrgspPVdZ1Yk2VekSc4bZMqb8zSkqWwsD3xxnMooi/7n4evrpfYyQHBGT3LSHNV/+h/zFnh4uFYCw21LC/eUMqmNfd679PBv9P6gjKSLnUAH7+pLM4EEEjxvbtsJmGlhpw2SCHuHNJfzn30k/1qeT7hM9z9tosKIsznVlRgMsC27G6Irv7dlHD1We0SzvbozchlfizqMdtFFmiJXPBycsrLD4Yo9/</vt:lpwstr>
  </property>
  <property fmtid="{D5CDD505-2E9C-101B-9397-08002B2CF9AE}" pid="120" name="x1ye=32">
    <vt:lpwstr>U1FUHfvjbx8pyFsAoFezwaJOANpfD/qWlDKrJqIO/d0mjXXEmY3oj31IbtIyXPHCftdVVIoLhgGp75dQSfbFeKNWNm0Ol/9ztyK5Nx5i913PL4JDYaLizuUPpqOpmVKhq3OeLLKmtcVOsNTXlcHeAB/nLXE/OPzPEWk2yzLwDa+MJZ38lnqHcyPRwZtxd2/KNTheCoVhcW0MAMWAvzg/+jhxhW774lCE+2vCNFIedtNIcSogH/GXEmHn4rlZHmn</vt:lpwstr>
  </property>
  <property fmtid="{D5CDD505-2E9C-101B-9397-08002B2CF9AE}" pid="121" name="x1ye=33">
    <vt:lpwstr>j5tzokj4Q0riJ6QYxXJiSkLbyCJ/fhizMPCJ4snfKqhmpErUDCNGCppwDelHQ6EPkL1wARwV/zgVveJVvEhLVNHY/WuOhBpKE0SESGLxBDgWdsocsOtpwSJQAC8P+Ag6qZ7grVhITT0Fl3xGks6klAM/dko1H9tlhAm3zVLduwKP3fbHiNCA2K28mMcEIvBO75N65soxaUc7oSpu4kCAUfQBzWXIUmplfjnnA8y05V3Q5K2dN9aNuJVP+G/iEfH</vt:lpwstr>
  </property>
  <property fmtid="{D5CDD505-2E9C-101B-9397-08002B2CF9AE}" pid="122" name="x1ye=34">
    <vt:lpwstr>BNIpYuzWGkFoITGsz0+guuIWNMZt/bM+LsauRqeI51nz0K1GM82y3e9cDkwf/zmOr4CPbzHm611goOt1EV//wt/H3piZKX/M3OKVq7Iz3P0Fy6g+DzGjLXb3to2L/XY6JNAH9mL46dISd7JBtMnE51mL5b7aN5U5BBw4znJntbTVQpv/TvnZ1XAPjRf0vQ/5TMmWsnxZyR+kjvtJ+AJmtZhWgeawiUjC3ScbzGODPXErJkTnf6PpbulLsSskatw</vt:lpwstr>
  </property>
  <property fmtid="{D5CDD505-2E9C-101B-9397-08002B2CF9AE}" pid="123" name="x1ye=35">
    <vt:lpwstr>utSIyytTIU1W5F5ZnG0T4xxcdbbf7sBQKjfzzR9zp157tkPiTPAY0e6RqsSAnM5J/ci+K/XnViH+tSJWm4OKNd7L0UtbU5aRm6K9E2xYhP8OxCoVuQnEl63/8iistYJZM+F2ll1i1e0Q++gksjkG6v6AxH0GbOs+Fhkc7PKH+Bl3Rdh+j2gsWoCD0R6WkPrb95AmWEjGO6nVwqYR+Frq1bUlw6Y2TP2/iOaGsUBVyJeQhs48tk+9oNUKxGi3xfH</vt:lpwstr>
  </property>
  <property fmtid="{D5CDD505-2E9C-101B-9397-08002B2CF9AE}" pid="124" name="x1ye=36">
    <vt:lpwstr>vlq9LjbFbabHCYuM5N5cOOWjMoNn6R22y3iRtmc/ILuc6nWMRcZkqvBHKKWtJanNcvYNSaBQ277AacMzEqKsYV9Oga7Z2Bp0KHDTTT0US7E5OtcgY0Dzd+2Ypvfz9GI9+cfNvOP9ISd3JZr4kJa/z4WOTafVyNsViBvNzeOCsKdrvY6mti85wx/Toau9TcKy/cky0tvFy5sj5PVKiSXRUycLoEGWbQrI3+RcC3dQGu/YixhKwC4Jn8FuGyj7KMH</vt:lpwstr>
  </property>
  <property fmtid="{D5CDD505-2E9C-101B-9397-08002B2CF9AE}" pid="125" name="x1ye=37">
    <vt:lpwstr>dlvblZwX4G7LFBZiJV+O/7G9e6FrsH7j66//ChcQ8jDjiHHvSn9cI20CS4fFX3NKX5/ivSPh0ak2+Cx3g/BRo4evs19mOcXFGZHjCpMSZjh6aDfHW5c4icAvNtfSEm3lFdsSCqEehz/VvBuYgJUW53LuBbisGd8gfT3+AiEfTxl6Nfc9ZJ0XUuDLSu3OD6gmPuiqe2bUUJ+oMA3fI6yz637g1siQVpOMrd0bfbirWsWhkn1HjutZJjzyYL+wm2J</vt:lpwstr>
  </property>
  <property fmtid="{D5CDD505-2E9C-101B-9397-08002B2CF9AE}" pid="126" name="x1ye=38">
    <vt:lpwstr>Ii49KlPk5LeMFoNFPnrAKWIruNxFoXxslxbZLeVgccRuQHZ81D70kiiZEiR4X4y02+5IUuHQ3lz5R4X3pAb81O6fkTJvpH+4Zmjr+QNOxZQ3fsDwMe7Pv5myxJDnUaHAf9JQllXMIZgZluBcFIPjRY7/1aEiwFP4TfE25qw7CFHlJMXxr86eB1Gsu1CP2fDajozgXF2sMo671/f9XbPR6zo95ESy1SExcsKoY4UwUX5l8kUCGIbUSnXfMlWmsZ0</vt:lpwstr>
  </property>
  <property fmtid="{D5CDD505-2E9C-101B-9397-08002B2CF9AE}" pid="127" name="x1ye=39">
    <vt:lpwstr>5/1jGflmu8HXwwAKVYesROCcH/4JdhBOT0qoN28/KIY7QuxJxZMxHxIAJYt984AnxOu3tqhb0XNb/mrv3gQHGs52z10/hoHUIib5u1rAcYztVGjZoY3VO64numCjNkO5Z6wn+4upsSsGJJ+i9yF3A3XGuebjwN7n9W9Ytkb8BbDfhrS1rmhCbkhCMHRGW4W9dgNhIg3YzF2BTchdn407YL1iMlcII30+bz0mk80r2uV0FK5NRd5LmtuFSretf8t</vt:lpwstr>
  </property>
  <property fmtid="{D5CDD505-2E9C-101B-9397-08002B2CF9AE}" pid="128" name="x1ye=4">
    <vt:lpwstr>xTKg4T2wuEqNBFIZ+yzcTCuOhg0mglzUN7oIWPFEClobgCO2deVJ0LnG6ZMfCfQX6PuxnoPQ7jsD68JJJb6574QgjDkjiJP0xAOlbZmoQJPCrUbrGNDl40ybz4FwhZGtUOmg+4lyTvK5dXVnqNO+yi4Mu641YluTJ1/yTcWH9c7fqmCaEoczomeC8p2/uQJCoHpXaT+nul0eWSMX4ksh+wPQJCTu19tbInAOVaRehe6xehhzSP9sPc+7wcFLVKv</vt:lpwstr>
  </property>
  <property fmtid="{D5CDD505-2E9C-101B-9397-08002B2CF9AE}" pid="129" name="x1ye=40">
    <vt:lpwstr>9u7pDBm8wemSpT8g7LVrzPR3IbkSKlMvwQ3WiRAz6zTBdOMmJTlUJSzigo9P7mG1noj1nksQtY2I/V1GHMcGF9hiSbY9QHBp7DzFNjrI0cE88mj8cG8Yw0Vj0qnOP5df2UdwPrfrJ2PVie0nmZyuHtOVe5xjS7rq54FbIXyRM6uj2L3VDfLX81eKvJWLnR9NRYmuNreVYE3ZKkEJeL/afBGkw/aaSrauKFolLYHFRLcIdMggRYPmLNNS4MPwUbJ</vt:lpwstr>
  </property>
  <property fmtid="{D5CDD505-2E9C-101B-9397-08002B2CF9AE}" pid="130" name="x1ye=41">
    <vt:lpwstr>hND+1l09VW07w+vXY6oYb1iL70oscyYrffuj7n9Cih11OE0l9ScDTmRVOFm0wFp16P8hZ4t8WvYzodUOWLSaPWtu36rz9GhE0ppi9oQRwR0/6VpNiGvrTb6JKg6FFiYKpWOt1GB57yiY0ZLQjFjrlj8KL08dt56ngluIlo4U5rTZV55jEBU69JHVqqtVk/OgqBEjEAywpQgNXtooBnrLuN7vIt5Tk6p0UCoD1127VdDEztOWSkAa/TZ+Veq51jD</vt:lpwstr>
  </property>
  <property fmtid="{D5CDD505-2E9C-101B-9397-08002B2CF9AE}" pid="131" name="x1ye=42">
    <vt:lpwstr>04tdwwnjbO63ZSRvlzVYgN974W5OoS9hkTF8G+xwdsDLjvJcx7rAIJqjq7YLrIuzTo+lhTC1a1WF/lmc/pJwZdBCcC5fSpgfT2/1AdqaQjrJCofeY5tkKhpO6ttwlTNF07Q3WgLlDqw+ekUl6yDOuFxAo1QODbu4D7EQzPFwSTYvWwReteWlR0InB/upXWqI6/zP7WT37MFEOoDvoCUAcF/JFVsifYndj2UWzjYb2n7o6Jv7OK1jzREOkvaXr3/</vt:lpwstr>
  </property>
  <property fmtid="{D5CDD505-2E9C-101B-9397-08002B2CF9AE}" pid="132" name="x1ye=43">
    <vt:lpwstr>VTxUBFPwm2qFBZ/pq15CkvgO7C30ZC8GslZYuDfS0Ua5ggUVOmiOg04K6V8Xz0/GEvusptDVYLvRWjN2N4EGCd4M3+O2ovhIPXCKG3XAumFl+4xc8CJPxOfTWMuStRRzlMSyp8sZ4qbLW2njAOhDC25z9mLbVcUXWCSSuSpSUDHj8CvXp5U9iVAuKvhzx8EVfgpr5ycFBtazJs2UwcwKiRSY9vsMtvde7r7itH8aU/1B/5RhOj+HjcBkOhGc9JG</vt:lpwstr>
  </property>
  <property fmtid="{D5CDD505-2E9C-101B-9397-08002B2CF9AE}" pid="133" name="x1ye=44">
    <vt:lpwstr>3H4ypbUr59P4+mBgqSMmdYxA+Kn4X3XCcaf/zfcBUjYsz7lInhMwiOBQ44atxFBvH5fTkodlm4eVAOfftVHngk08WHcuPoiu52Zd8IPc2wU3TKcA3ZndG2imT+ti+1IzU4TOInTFGazIwYQE5TGZA2hrF4uST8Fl5yEYOeWqr3vjslAS91opQIg1/E8HE1gitMbIqxBSB/Lhq/J9zTIEZcsYQPQ6yrIm7M39s8ByUOIcTWiiZciRPIyLVqojhgb</vt:lpwstr>
  </property>
  <property fmtid="{D5CDD505-2E9C-101B-9397-08002B2CF9AE}" pid="134" name="x1ye=45">
    <vt:lpwstr>uCiQ6jaidP4IE+2v5n5JQym7XwrdmGpGlxxKsot77u2Ef6leNxrOKWlqKwQUOjMhqF2h1naPTPGf1ZZMMB21l+bgGa+IUZJa4YDU4GxxYmpDu7DZYZtnVqfq8xmmlkQEu2ZL+/h4SAt16Yrj6yWgQAhgRKx/4psvOd7UE/2CdWyy2/klRebTbs/wRCGdgGM5jT2sY74xe24GsvtiGWdTrA9DoKEj8WpbIyx643+phuET9nNyyInbu7E0/WrWkhd</vt:lpwstr>
  </property>
  <property fmtid="{D5CDD505-2E9C-101B-9397-08002B2CF9AE}" pid="135" name="x1ye=46">
    <vt:lpwstr>AgETJc5mrx/rgHNCjA+VtM3/R/ez5VI/YzM+ZuLT88TqZcsJVpRuzQGpFiE6XYZ4nDGgkY/4IEKTe2jogA/9VIyYcbJ73BSeroWEA4U7c8vOOEDMK27U1d3orLDkyxE4fsn+zzlQiehvCWfyeEPIENfs7c39B6vBDryERUAkg0O9mLpxBgQ7ZzyCu7Ox+VvoTg45zJccMY8sXnIGmBO+N7aKNFHraPjtB0z7x5c8FrFtIK/ugAXHSVj9no/ytEr</vt:lpwstr>
  </property>
  <property fmtid="{D5CDD505-2E9C-101B-9397-08002B2CF9AE}" pid="136" name="x1ye=47">
    <vt:lpwstr>SOBddRpmy0c7rjOlw8vO5TBOVD2cHE3lMn4Roa90S8vbK9eXYM1cS/DCUhDaBpz7c/ucqQUrXVV/Ups2zRTs9CVsD0gFmaYfBNOQWjtdOY7iJF2MDBvgAPM6kzJuXnjWGkRR0wzPU1pgBk2YjMhA2r/g+ivD2tkErTfdWoaEajeuRluUAptrW05f2/XcFealaerrfiw9Xek+ab5PxL/WrVdwAOu7bzTEAXZPOaa0pNP3K2DuRGX2XeWYIhnWK1u</vt:lpwstr>
  </property>
  <property fmtid="{D5CDD505-2E9C-101B-9397-08002B2CF9AE}" pid="137" name="x1ye=48">
    <vt:lpwstr>KBJVEpDO2y+SyGHqXodclwi7jB9oA9qfUNlKRJi4JyZvY7HnHuc4C10KKB8wn9vomF4HgcOOlaL8WelRfzikaSnx3/qTtijJRhloiMdZC2dRqscp6fmJQeDJnfM7OV7TbjNp5uW23ajTi6kNTBpt3vf68CcW15pX/fnB8Unlz0/7iP7/C3MIsVDZczjPwXqvol1oYGrwIVlPUV4NrxLrnJtKxgfaef9KX3ULXMGLdbHVteI1jNQ5aOQToisAp8m</vt:lpwstr>
  </property>
  <property fmtid="{D5CDD505-2E9C-101B-9397-08002B2CF9AE}" pid="138" name="x1ye=49">
    <vt:lpwstr>kik4FmNIHuEAVC1WGLb9AiSl+Bj5mLujdsmGjtauKqTCBfljPAPCnup17heiNTNDz1178NIBaTMRY9kzsI2Wv3HS9XBDs5CA8MHFYa2Zuc8MpzYXYdVkZgerVtrPp+weW73SK4efcSg2auOop7YuGjZ4I04KoJ19dMb++KT/JI5FPAKjTkiX6hdDeVRD5xwa4UP93xEllojsKZk+7iTxuAPpU5EdwG46t3PXRp1US2BAx/pJTiQfeTBCl6caWSd</vt:lpwstr>
  </property>
  <property fmtid="{D5CDD505-2E9C-101B-9397-08002B2CF9AE}" pid="139" name="x1ye=5">
    <vt:lpwstr>VPU1VVdRw9G0/34rGEvWLG3yliTjYtQAAZPvnWa8mQyh0F2GqKJu70oaZdWplhWu62hGr87brAoH+mLu0cTd53Z0RSIvGfFLzeMxNsTH686Su346SIJpUHYyE28nzZye3FWNz32nD7VKkYXe0A6vQuQsVs3VqsNM/XzAlrdiQQ7PhlzYbXVrCU/MtaPgLi8l20/m15DDhoCfb/kPeojUgmeManvpdUTSD6qGfjXv1HSvRiqKqhkaMwg7iSRdr+x</vt:lpwstr>
  </property>
  <property fmtid="{D5CDD505-2E9C-101B-9397-08002B2CF9AE}" pid="140" name="x1ye=50">
    <vt:lpwstr>9tQzjMN21nX+JCFcn8Q+6zGl6U4Tila3NGnGGRhQjcPmyRsdfmZ7B/6bF1OyjCZuLmJlLF3zskaA8eSAannTESWMs10lo319OcMD/ehoZAK5trDSnwVK5rWvCokJZdHjE7T1Fyf1uxJERecXbjYbQ0cZ6KKS8yudF68uSaLF0FgJw9m88bxWmCFBPd+LBAcjB34+LApoM7SDgUkXfj3BiU+91e900iTw9CM7h0MsufRQGJM3KHU7YtCt4BP5GMp</vt:lpwstr>
  </property>
  <property fmtid="{D5CDD505-2E9C-101B-9397-08002B2CF9AE}" pid="141" name="x1ye=51">
    <vt:lpwstr>sXVY3neeWhUbCplIceV0zqKMOj5WoZ4CTf9pwPmA7c1PPGc8TRoucIFRzbnH7CSwO4VEn+WcJmElMfg53xSQMudrZ9rlcqe9jJ0uNkI1K8jkz+MsVEJg6dBAWGClW2UWJXAjU2GuX7f9a1rxNcFfnSdFXUtU48S5v9tpf8+R4pHEE+qGA/zomu6JG2tncF5Xqn6GjAHsO5Day2qMGeTogMb5cfqTLeToJ+kBOagb8JjMkFvN04arrHn/MvWyx9g</vt:lpwstr>
  </property>
  <property fmtid="{D5CDD505-2E9C-101B-9397-08002B2CF9AE}" pid="142" name="x1ye=52">
    <vt:lpwstr>5w/R/3owGuu8RfIH/c0LZE5/9UVS6Dj88R7czo49RsmUnS/HxpYcZCJ24OXRk3pWhH+dObR/A29jJFeFSjsG3r8mRoIJHvLAgWGTYHr+mPaFubF7RPJz9m8bjjQ6oAuWrCxc0ve8d1xGWsJnZFBYZyaV8EDmcSkGIa0/qGv2J0i4t2C4ZTS4/a+/g3QbryvcvV/wQ9TcyqCMXVc4xaG/vcTl2+0nPttH0PnbQLFaTUMZdMcOB/58fBGFDkxUu86</vt:lpwstr>
  </property>
  <property fmtid="{D5CDD505-2E9C-101B-9397-08002B2CF9AE}" pid="143" name="x1ye=53">
    <vt:lpwstr>IeNxXNP18rZOdUNtwGFCEGADrdyH4CPbS1aSMwVBuCYL2VqYq/yABZwc49peqe+Dre8w5Y/H4DFPoDuTM6cMzqu0JH5Cr8uBF7Fiz5/pJ3nNFSdFaAVvSt9NsZQsY3oWJZ4vhlnL0z99tiKyNDbZWHettm/Mj1adRdpSi5S87jxMOqfdRBDlR1W4h0SZzMObf2vE8RYZU5Ab96sER2gfJmT8dEGUnfthch35hTIyTzC1Eq4FAzoCzIj1IWywkUA</vt:lpwstr>
  </property>
  <property fmtid="{D5CDD505-2E9C-101B-9397-08002B2CF9AE}" pid="144" name="x1ye=54">
    <vt:lpwstr>a65J+joXrjtsPVERTTQXUc9rdJpd+aLB/TREC8WEx2bcgI9mh4ppeS0m4flSlkyzTyr4x/MrYUuqRBb6jDza/Uyb+JNXKj/jg5tquczTkgGcxpud8FhVXIJ0aRKl0PVv5FfsWMJFt59bTn8QaZcp5qghS6Hb8LcOO1K1vJ9wd+gE7oHZb4u5R1hzJSYiC5835W9B+KVeMMGhEqKYkVZuVlp+0+UFAOGeeizBYht+XgqT1lIIbc8mD3gCRsYsXOg</vt:lpwstr>
  </property>
  <property fmtid="{D5CDD505-2E9C-101B-9397-08002B2CF9AE}" pid="145" name="x1ye=55">
    <vt:lpwstr>rE3ENjcIrUzbfYAPcazrz9KNl0uuVoZKz2wDxg2dk3hA394zs5/tXr+YF0BvwnE621h4RzVOhMRSEX04JPhoFTO6b+Mh3NMy3V2yDongbuMiVhzmClkKZXfkX/pGDOBKCUePYw3gUvut+TCj0QpwcicrOl5S0Z8huRFLhk1BDvzF5RWFcKKVIEo9PyYw7elnALjRA2WamSmHAU64+Aq2Qk1EtHJJ2Gi2bPU1lRcfuv7xCGoQVmoU6fCuzYsM7P5</vt:lpwstr>
  </property>
  <property fmtid="{D5CDD505-2E9C-101B-9397-08002B2CF9AE}" pid="146" name="x1ye=56">
    <vt:lpwstr>NR+v7Q/lMzZtPSgsfqdR7Xwd7m9NrYCizJ167qv/B92VrtIXBv8V+tbxGZzjpdQMEpwM8w27XMGTuBf0L85JIe/lF8tU2hHPp9jp1H2Qe8ykQbIv7rEHjns39s2Hc99mNRUv4PSnPJ4n7msCorlFsAZS3TqgaRJeJyjdFnnbU9wnplZb5/CwSpNRgCRUYUHQ5THi/EBW0SasOjyMgfhsYG2LVqjS9VuVBDrBvYDuplMgH56TjJ32byDFCKU0c5/</vt:lpwstr>
  </property>
  <property fmtid="{D5CDD505-2E9C-101B-9397-08002B2CF9AE}" pid="147" name="x1ye=57">
    <vt:lpwstr>/6NnMrf1vya/uthNXmQwGehsMfMQ5fvFEJosyNLSlJomj8Rz+7LDqc8PJUjFgOVdGPkFp+2qGSyy/irSsyX1Su+zw7dUD79xoKtr5l6+/J7vJRVpfdYEpct8ip0GYn3jAbYwJ2QpKDkN1f63l4AcMch5ZOviFfzas84M0qMEKSbWsNu0kpTtvtaOSOQRUQyD65j4PQxCQrnD2eytNlhUTAo5pCGVN74rdvb19hkiuL+B0kStoD6BijC9svpWILL</vt:lpwstr>
  </property>
  <property fmtid="{D5CDD505-2E9C-101B-9397-08002B2CF9AE}" pid="148" name="x1ye=58">
    <vt:lpwstr>HkWqwbEJI4phFACrq7NoEtWbmdaMhwKIxp0Jk1kIXYMuAYdGmltjS0ad0z1eIRqGbXn+3PwK7TurdnVTiCFueL8f0WeZTMH5QtwLQUSI7YKibN544mmxmnc2PZQe713Cvq5qyEC+RBhOneQgvXjpGWjX3N2Q/ga5JQwRgvDaulNHblwfD5j0/Q47Kzp5T/nJqBVveWd1ZrTXrYhexqftZnnx/2XEtuFM5Bxmg6zbYDjifl+TUIAxOTx+hIKPHD6</vt:lpwstr>
  </property>
  <property fmtid="{D5CDD505-2E9C-101B-9397-08002B2CF9AE}" pid="149" name="x1ye=59">
    <vt:lpwstr>zlUibzmUXQtGHkxS26srv5JoUulhFZm8IAYVJAp+xuZ/0GU5+67qBE3xb88dphe3EEwpv7/lQ+aPnpGjLlfr/qh2Dcc4byIYx7hwdnuDQnT9ppUwqYUkQtheHJpSWRCEiictxGKIuDe+jYmBSMsBeQnFGQEV4DVSn/3oH20sPCY6QWzHNVbsN8o/7oAZQ+W+phC4m9xJ8rfFK5ub9gQJSHnA2A0+rV/yqsKaNbCwak19SblmzswXa0o2IhlWP1n</vt:lpwstr>
  </property>
  <property fmtid="{D5CDD505-2E9C-101B-9397-08002B2CF9AE}" pid="150" name="x1ye=6">
    <vt:lpwstr>5ymfsJZo0J/N/YC4yUcibYE8Atxm35fl9j3P+CmkyiJJIrXHijd92goy3o0CQSb9MqazonZ7i4habvcw9EtlJe9uk+YLit7i3sddKGpWTO3CSipqLeq1IaYhY7Ed/9TRwz0b9TBA0IFCjJwNEiovkMPece3/HuiMvrLPmwzz7X54B7AxG/vIZBa0ZO3CZxkKLyO9XwzkWM0ON3bEfRNanSq0z3MOognUC8S5v3Jv1JSlS75aw9NkuuEzYol72bO</vt:lpwstr>
  </property>
  <property fmtid="{D5CDD505-2E9C-101B-9397-08002B2CF9AE}" pid="151" name="x1ye=60">
    <vt:lpwstr>DCXchq9vDQUwTb1roW72yAosJ701Jv55SYjhIbhuHk1zxVwsomRm9SnOn4uKvHWP1ZInCXvLZkG8+O/OoLU+U7JnQo9kzKEZ+ImP2EtKbMSoUDZl3GhhJujkHQg3kC15C6MHe5Q34Qb06zCGwDHdrFi35GU5Vfv9ml3457EIkgs0ecQ3mYGJVlJUFg1q7X+qH/3SaaSAiBXd4mry3AHKWP1YiDyAoXFIqH2CKKPikx5aNkionNYLks2WS7hqm7k</vt:lpwstr>
  </property>
  <property fmtid="{D5CDD505-2E9C-101B-9397-08002B2CF9AE}" pid="152" name="x1ye=61">
    <vt:lpwstr>JrImQlBwV63LND08EjuGeEiT/3Nas3wY8lc/YSeEZei8o3Jcj8lXw73wU7/epKiuY0VMwb63hRhG9ksnXUpHNubjo1FGt0lAI/dHqE0Nio4xkjfPswlwbtTZLCnVCzlcc9mj3Ye2rktT3DRbxJmWlP97zNaZvZzXHMdVM/yZ+ODjKU3XV4GqxWX3DQF3VRVWyLpA+TPxBSVxaS/5Sj6o76oMOzt08MX6E4wlK0OMIQ/a8VPFT2ifhWy8OliI+yC</vt:lpwstr>
  </property>
  <property fmtid="{D5CDD505-2E9C-101B-9397-08002B2CF9AE}" pid="153" name="x1ye=62">
    <vt:lpwstr>EloOaP+BCmTOxihhHQAvVcC9d5E5C5/WN+qqAzMQyYKlO3VBfm9+c0E4yMxHfEGsO90JG1HmMKKurB5BVNX8XiNY1fhcUKiBZ6AXh575Dpvxz+G45Gck1Z86hOHy9ZObBdIBwRvP6AW1Dy5Tq8WjFw5iSMWCQUWoEM0pn+ikbHokymXivvfTJzx6L2DU2If0SOw0/phHWSecY5ff5tFu/K1RjKzNT/d3iqE070uW6EPhGjL5ALvJQEDsoF2zbxv</vt:lpwstr>
  </property>
  <property fmtid="{D5CDD505-2E9C-101B-9397-08002B2CF9AE}" pid="154" name="x1ye=63">
    <vt:lpwstr>kNWmVBWtQSKK/zp17jfhPg3U4bfMkuY9+soacz03VNYWJpHnVmgeKqhUTFS6oeh/tKTqfdSXaIk4cvF3lNTufgESFcfzhUVstgjxpOgg//gDw/er1c9L+f2KwL+tS3DdhfdYe9W+nOPazbdiOnY3BBbVxtD4u5vFOzVJMkz0IOjjvpztjSN0/BU9ZNto5+oTrUDT/XIGFtdkkb2j5RzvTC47gQMegVrfFnnPAJhbnLfoEVI+qTtLRy5n7krZbg7</vt:lpwstr>
  </property>
  <property fmtid="{D5CDD505-2E9C-101B-9397-08002B2CF9AE}" pid="155" name="x1ye=64">
    <vt:lpwstr>5S8q40MhatbosQEXSrftuaiZiR9iQl3+6xceHtHU8yn2hwq7jet/8BAN0wL9wIYWR138VYiw+2mJKYSPASWf50mdcFXVH4v9q6moBTjPvuMKQqGuUBWsie1nlzCEYV8WhLOYs3qnsLTXnZxqQuoLzuN6yMVikFQ7YCjccHnk06pqbyY6nK3mfPtKgd+kOg/Fh8vjkILMgC9L6ks0mPtNRjZMkopOsb19+TOJq1ORh1H1qgiC1zyEwJrwTLx3OUI</vt:lpwstr>
  </property>
  <property fmtid="{D5CDD505-2E9C-101B-9397-08002B2CF9AE}" pid="156" name="x1ye=65">
    <vt:lpwstr>wk085r/mkZSDiwN7cOIHVxMsNZMCQ69yUPq/0a2OfrtEARuIUXrH+zkVYbASku/b/j0pWHk8wWosO7UyyCWQTxfexjpRd5cQuiMnCCLcp/TyweXxoRXSfnwf8dMVwjJzBOGQz+BNLiqm8Q3LnP4VIfPVO0WiZJzG8L+pnS09mGGK8pPK6v5YW7z+u8UFqaHICAvvbNs8a7ZgBe/iPXRZq6zuEDnySWN8SgrilyuHY8KK9RFuk2b/+55LSeak3L6</vt:lpwstr>
  </property>
  <property fmtid="{D5CDD505-2E9C-101B-9397-08002B2CF9AE}" pid="157" name="x1ye=66">
    <vt:lpwstr>bHwpLsqGnYvn67XrY2Gsa1nuvEtXjVj+Z5YcZjkPSdKdToo9DTO6s1176aEuHntM8IVUziZEFoEBbpMg+nVbruRTe39eqxAAVR2EE0HQvSEeSP1gPQP7sxcQ4fWiXBjJFtLhHmPivT8XoexRYMXACThpokiHIl0KoSfMpqoPcfR+ex3CgURNEPYkFOS0QOIucdOecovn7wbOwqV1nAe923z6GEtNByn+9zJzrOuhe/X5k8EXSMVfgLv5kT19kXy</vt:lpwstr>
  </property>
  <property fmtid="{D5CDD505-2E9C-101B-9397-08002B2CF9AE}" pid="158" name="x1ye=67">
    <vt:lpwstr>hFzqaCcfsjAc3fpQOExvNmlHyudSBARsfLhTuuC+FG+p/guXk3ngOOQYhvmhJVhwe6TCPvP2g9qkj1f+Ac0yGcsgenCXyzkVMWHYv+HLBYzCRGYUZ8597BwVROZ+YJKE71mdAcsDHATN4qCM0T3wspttB+GSk6xmDH2FYWfcGRlPWemYsSHYrmHVETymp5lc8iHhL6BnlI+LdW1uDFS2Gg36NWVjUE+nkkkmXcpH3eiNqEvqQMMdUpqbyRZsmHi</vt:lpwstr>
  </property>
  <property fmtid="{D5CDD505-2E9C-101B-9397-08002B2CF9AE}" pid="159" name="x1ye=68">
    <vt:lpwstr>FWQV6Gukw0H4e0RxWyvKJ8tNXUhAp6+gnXPBs9wvEfe/HOPa75vI2aeCpKl86kFqVvTO821KmvjbBRD90cKAOYoMpGC/aJVf/MNOQ+3YkTR+9IBBzyqvNsuIiVAQn3dJynz69V9Vxu2WtqI8bvzJNxFE+cgpGYtBiVLH4huLiF579FikaT8hUu1S4+qICgOEKcgB86XapiCUUdsRzC0K5BO77DSJAjWjGAaH0PcKK75itS8w0f6YH69yo1em8no</vt:lpwstr>
  </property>
  <property fmtid="{D5CDD505-2E9C-101B-9397-08002B2CF9AE}" pid="160" name="x1ye=69">
    <vt:lpwstr>kwdxXPJsj+ULmErzjoyk+Ox9xv74eJ6QU4te/0lnHpuQr5+vuIhbgcfQFmhnyuQoK/nqNUk+lOd9kdzSbTFAmFjnvDlNdMmWguXe7BlqrXoiD5YP4JEBemSR+rLMTqALbSarsO0i/Zbyqvj3wc+fIYHYbD8xaT7UkEzZ1AXDnzEFXlhVB+PDlmUftjedJBdNXq98kGpcOhiyGQ33mpBQ7nd7x/rhusMU7niDQn/2ljzMGMx1jh+AUxN/Dya3xax</vt:lpwstr>
  </property>
  <property fmtid="{D5CDD505-2E9C-101B-9397-08002B2CF9AE}" pid="161" name="x1ye=7">
    <vt:lpwstr>DXJCrj8Pr1fWbX1NgGRCSwS9WXSLy5iCRWLQvr3hbFfrXftjSpRN7oPDoAOojTIcLUzoRzutTnqjq/tsxrxwqsfVIA5PgL4kywCUDZHvLwO9NOxt6+xm4pyS/7uucRvGacKa2IQLZkvf7mjqxchFZyHyWlSKBLyT7ydBcVMaKwV+ksRKVQGlq4K4QrjJa/MlldYIYhUeIO70C3FlCIO7cO74rU0bs2Q9ELxoqoXrnqo+zsakE6u7YVlfgPALJ/9</vt:lpwstr>
  </property>
  <property fmtid="{D5CDD505-2E9C-101B-9397-08002B2CF9AE}" pid="162" name="x1ye=70">
    <vt:lpwstr>Hkl/JugG03ItFPVudr4gl/CYUgGLwxkx7/BhuCyFZaQU2lcWbNvOxovSA+752pM2CJa+Z8svt1fzFEuuJ278K4vhIP2LCuPx2TcJ+RaAJ1kgtTydK7FKsxhLAC8pMnaGkOSl/9ni8Vk0x+r/FPiadEju1x945ecKYNbj6XLJpann8CeRmh1pq+5qz2oVElA3MYtQyLTnNeUsjsU9cjhroDkVDBLGPpO+i1DIBG986HndamcrY9vyuUffsHvNdQb</vt:lpwstr>
  </property>
  <property fmtid="{D5CDD505-2E9C-101B-9397-08002B2CF9AE}" pid="163" name="x1ye=71">
    <vt:lpwstr>bYUmTmL/PBI8zgBMjxeZr8n/4uPzXnCKSC6pOe+HZvlWNyw5JlOlWiDpWr1O0cSP0lfYnRKlYT4bekLCnjP5ejlyBQv7R/iUOUdXfELtVjl73ZoFyjklfpBFDRw1H4mUmt/zBlDSwjXQAbfQNa9mOZRp5grOB7F8o+LcmmTw7Nof2gd98UVfrREkVQqyD7CngRWVzBY6IWiQZMoQqroEt6fe35fcOCSdlSw9zfLLBH8pEdPhfEZP2w4et/hNvpb</vt:lpwstr>
  </property>
  <property fmtid="{D5CDD505-2E9C-101B-9397-08002B2CF9AE}" pid="164" name="x1ye=72">
    <vt:lpwstr>AQ7OAw30toTApIoTxslPLEpLc5IPTG/ivYMYNZQPIWO5yHW7KNF5CUNy4yBh3554vNC/ktbtGjYO+OyK+OalE9Vk7hp4R60V52MYa/ureD9L9vvcPuMpCSpwJ0jBath2BAQOMVAv34F+rXlZAk9k4ISQRyW3UdPw062gC4SkZBilqoqoSIrL3F8bVCzT+AToTNAA1Y9uEawVVIu3N8sNqZCF16tXHKBwJL0w+nUvZhqcjCOXF85/E5xDbiB3HIs</vt:lpwstr>
  </property>
  <property fmtid="{D5CDD505-2E9C-101B-9397-08002B2CF9AE}" pid="165" name="x1ye=73">
    <vt:lpwstr>tfa8tZYG3ewpDhuv5T8pyYW9l0g3Z6dCmiWgR3IE2JRHWegd9G4Dnaxifq/sUlMsjtkOL3MVSjqZyIRcXSSetxu04RFh04+KGMq23kcyNyCnZUZa+DZtmOqBS1mO4gy93sleUf9nXBq9D9H2Sx4Dnl7O2ByAoTtuvNgUuJYU641lfx2nfIZeSzdFZj5pgh6VGAcnPzOF/JZTGqjw1OvolRPohTpVcPBXbl/HzppzkEFxEykC7F4fluVrtOtApfq</vt:lpwstr>
  </property>
  <property fmtid="{D5CDD505-2E9C-101B-9397-08002B2CF9AE}" pid="166" name="x1ye=74">
    <vt:lpwstr>F53AESyI8uhC83ae4TwPTuXSkQtutDwDAJ55U0dR20OSiVWI+2mPppd08AsgUiyDZ7G4NS0LJuS2tGoe5e1CkzoJpoLxNN+lg2yPDeJ/Zq4n2daQhlktmLKk+arC73b1Unn3eY6fO9OcIDWRNpuc303XnUhehMHU0DwFha557++fknJwQ5Vs8lQZBkB5nDRMOyY5CbjzShBe9ynB4aeAK+UFu1NswAumHSoUJBXUvdZRzWTWmrdmJMgPFrHlZ3G</vt:lpwstr>
  </property>
  <property fmtid="{D5CDD505-2E9C-101B-9397-08002B2CF9AE}" pid="167" name="x1ye=75">
    <vt:lpwstr>+orL4HYkTKtDXbmYWDkLt50krxhv6SzsoY4lSTUC2eridq1d3iRYdC+ENGkh6q3zoufUByrT5m/xRiIq/PJ4mMBzaikbXp4PH8gN+sjMgn+7SuaIZ0YPwjiYRJdJoRRy1/fY+nsNN7x0poWrvq83v06ROVVUhAfBWuVdmmAGT661+PS/MQMi9aQi45U4vsxMSb9Was4cnjJLHjJNT+oKqj5U42HeIP3Eu8EUF5o7PH0eVoeKPegegnoPHkUH/Vd</vt:lpwstr>
  </property>
  <property fmtid="{D5CDD505-2E9C-101B-9397-08002B2CF9AE}" pid="168" name="x1ye=76">
    <vt:lpwstr>etg20PfMIvk5GMCg+KKLELoT/1NpAn9dGNVUubYrh8Sj34h7wndbJsAxxxxbHj80vHPb+ljO9GbkTgbMOcU/VX2FK92mGj1aC3bYkP6+y6HKnpmx0m/wIcC1g/M6YHJYV9af4kmNLKxk6BGXbtSiNNDH7gatCw2GdN5Z03Xh2aKJ+3fXM+hKrhIoVMVNGOSEuXZNGq5qxhR8ihuyMG86y2ttmAzrhYV9k4OZcC7XwrUaLHkTSNziHSPjuBky86C</vt:lpwstr>
  </property>
  <property fmtid="{D5CDD505-2E9C-101B-9397-08002B2CF9AE}" pid="169" name="x1ye=77">
    <vt:lpwstr>zOKCBUqI69nkt0F0EjBRTmb+4ixTFlj8y8rSr10QgbRVKiHZUxm1pWwXUglLkCRBxWR5zQ2fQhQpGIXw+SV70bUcEexRtcKSheRrEMh3akqe8YsISUtfST8iV7t0kdd/zWUyuu766kwFF1LvF+G/7WSJ4NR/no0+sRZO0M/jUqLflk+/PpOjibWvVahjpAydClKez55TaRxD7O9/E9qPkUMKGBr5lQVn7CaWFCD7Eqi6QQaMlEzVfqHemrHUuN5</vt:lpwstr>
  </property>
  <property fmtid="{D5CDD505-2E9C-101B-9397-08002B2CF9AE}" pid="170" name="x1ye=78">
    <vt:lpwstr>zgQ+UPMUdW049sxoPngwMCYpjSa074TZy/MXc1UfQ+ctXzvRmS7Q2yDvPOvP2ooPEtWmueCqFGKy/bnZhCr9aOcJWHsLMqWVBk87kWWYSwgtQB5/CjhcyOf4eHRNbpfGC1MdB1jCxMv/qt4+lTsClASEd3zOq4ji+nI5UiX85YpqRMQAj1yll5Bhh1TCtP/g6Qei5Yi82WlLviZ0T2IAw/U++Uw4F/mVIWEHCP6TJ6+1EsdTIhVsryjsYXTsgid</vt:lpwstr>
  </property>
  <property fmtid="{D5CDD505-2E9C-101B-9397-08002B2CF9AE}" pid="171" name="x1ye=79">
    <vt:lpwstr>lZknO2AvI94cvji9oTCzrLXJAmdKcdIzTu3BkkeXrotfzrxFgz1JqDZ/UCAgxu4iHRJgWJP/Cm2VkbgbA7orZRGZnmhlHvyiiACL5FIv0xatpe4GuR4NOZnmGloj+pgLwlYQdbSzgcZLO8dTIvjJ5Eo8l6ClGAEtwqTN3pBB2ALvFkYpLBBtorsdFW/ZGVcQ2hd7dmp+yHk4wD5Ggnh6jJFFemF4KBeAbDdZKiF6BaENV1XLe51xIOj8HfDpqxf</vt:lpwstr>
  </property>
  <property fmtid="{D5CDD505-2E9C-101B-9397-08002B2CF9AE}" pid="172" name="x1ye=8">
    <vt:lpwstr>6S9WT6RD+3+3WaSNDpg7nSwWFI5QptVk2h2aJ+SCgnlh3XZaR84a/hENPckKd1jhUwEjUJCbI9pLIt0g8BgPoknKzlwRmz+huh9LSOhBuTNMR5fKLe3S6aMl04bJJGQB0NVQ833WtIxpM8snqKTf717Hl5KGxC62BZq8qd1B4e9Lbx/kX6ZEIshQaboUqR9fHxLE/ZANlUi6psolhs4gpGoU2J5AOQoKnGHRDVXGhVDM/xU39FmASB7ZSGKQxff</vt:lpwstr>
  </property>
  <property fmtid="{D5CDD505-2E9C-101B-9397-08002B2CF9AE}" pid="173" name="x1ye=80">
    <vt:lpwstr>clqyann0ZEmIRhvrUed0tQdecgWYPRobFFVWxogIQWXwosILvfXvFntP62SoLJHcnZBClbYeecg05LpLFhupLsrjHWIWN6Q4mynqYlS6o9xHr8UlcSm3dof2LWFujcHbQ3KYyyRG2bp4hdbC6kXbG6Khpu7mDQuyOxnJ+XsohvFPK1N4p9i6HKCsShD2ouuNH/yDfPL1MhLSiCvLtXg0wn0w6mW7nQEEq2CzFni2ObVetRtPRs/DwDjhYCtdl+q</vt:lpwstr>
  </property>
  <property fmtid="{D5CDD505-2E9C-101B-9397-08002B2CF9AE}" pid="174" name="x1ye=81">
    <vt:lpwstr>DzWniS0mke7VmCkFWbxU0lbMQRbQ3YkmXO+khtnnFjfli91j1jp6twKduLMUbjpnO7IaPoPelha8vn/u/YqDtqkCO09HtQjZ7XChNo6zqcwTVeJHBAqZ/5zloHdgKj3xz4eyZz90gcYR4qkWmITCD6y/IOIDyW0S5epJ9G7hx+HDyv6Kk/+Jd+y1tHKepfvJuXGEOcE5PwqMLVDh77laCRMCKBb8J68MnbdH+MtfRPoVfYsQ+dADiGKnfatHGOh</vt:lpwstr>
  </property>
  <property fmtid="{D5CDD505-2E9C-101B-9397-08002B2CF9AE}" pid="175" name="x1ye=82">
    <vt:lpwstr>8s1i7jK7ql8LGyx/ibVBlbZMsMBw6tIt3IkEqluaxXuZhMsFfL7XX5oMhZ0z8WXKYBtcpPXLyHy9zUDdKlpmiTu/SHmFlewDdEO+Mpgn57cWm/+RF6X7mKN3Ug9Ty+1ieXDZN9Tv09ACND9vyqHDInyI4JAgobr6zerMO8g58X7txGmmwEr71JZrblc3tD2cjJ/dLIvPJmU0ELK9bHQLKnSYuwOY+RT7XuTAmQIlVhj/dScmbdTiPZ0+qS4+zlP</vt:lpwstr>
  </property>
  <property fmtid="{D5CDD505-2E9C-101B-9397-08002B2CF9AE}" pid="176" name="x1ye=83">
    <vt:lpwstr>9YZQ9w5SFOcAghSpDschVyuWkwNx6NZ7stYwidCsRW+ZlM6mJvjIG99xgv8mY7UyqiSPAxBvrqcdoobbD8zHnL3GDKKsMHEQisIYCeGaIP1Bd8kmwJ6KTsaNYRT8qJbjFj0glklKpgKmP3IrXh2DDGZua8fWIBIOUAQ3NlDSdqqYuG52yCc/PUuC+1A6VQwubSwYdbjqg+2C9tlOPbcXrPIYyCpk1Ac8ABdsF9pDzWbThNr4pdVqq9Vs1FYk66M</vt:lpwstr>
  </property>
  <property fmtid="{D5CDD505-2E9C-101B-9397-08002B2CF9AE}" pid="177" name="x1ye=84">
    <vt:lpwstr>JNfxWBu7v9wg4Vd0nBsp+PkmZMhyoV1aHdLyB/GXC++Oc9rXxWAh2QkyuCHOhG4f4oDqCaGEksOgX0SwjvXIdfx2Vuz7a1MANreVLYNRmoGJWoFos1StQLQPUw1UkNMZWiagKenDI/x6uOK+szbKZTj1zUZ7Np+AXBnsvdJjF62/JMDoCDKnIaof8zDM5X4FHn2F5eluoaTz06y4kTQo7fxx16yjRhuR+/I7KR+krvQEsVk+FCKNh1S/cUFwd4X</vt:lpwstr>
  </property>
  <property fmtid="{D5CDD505-2E9C-101B-9397-08002B2CF9AE}" pid="178" name="x1ye=85">
    <vt:lpwstr>HHFGqwC6vUO0QxHzGNObk222Gk31tPp3e0r/eNpcraCB+7U+uPlyvd6MdnIWta1wzSWwkVoUUmPqkboHV6+b1NqhAkrhY6M8Vcm47ygj1Id60fO77WBXs7sndIJ1JEWd+0TQ3oTnvIg7kmG7euJIvfGhf370DHMgmbvmtH0U9VS59nLuTxDGRWKckHSxV0Jnm0Cd/7rkRCZvRKHrCWvcgeyFmzpTUXIwbF1dFvJV2jPIwCDHvlN/NVhWLvTzS+i</vt:lpwstr>
  </property>
  <property fmtid="{D5CDD505-2E9C-101B-9397-08002B2CF9AE}" pid="179" name="x1ye=86">
    <vt:lpwstr>CsZd/vilEUXLIG1OecDH2yz2t37RtbI80qRSnv257MXojetAyRuVY5jNzfe65CawRhR/8A61ow4l296jYzTpyZuIvAufFtfX8Xpk97fienimWZUaD9tSPLkzz0y0Joqjufv6fExlO9ImuPtljEeWdYfM0Ziqi6962dp9izdEZ8p0PjjZAlo8DHujrLKXYx+IUQE9dRrizJqthr8SUfwY1Qem51scAxzIkLgRibvB6SPDCguMC7PbDvRGpuWHESx</vt:lpwstr>
  </property>
  <property fmtid="{D5CDD505-2E9C-101B-9397-08002B2CF9AE}" pid="180" name="x1ye=87">
    <vt:lpwstr>hANp883atgsY63T1VyM4AvfvPKzHYramp9bxjS3cZD7SeNjLo1YUlzwm/yEg8xlbJIZ8wSKVIz1x1FbDeSbQfq77SxYwsm1Ge6gkFB8NVXC9ps57EfWO4v+zfZjy1iRLdOtpSa+SdLJSjI6Y1eflz1L+1qH/nYeOgt6RgqsLXRwyuiiahhYZ324xhf8cV7ftJKTZvu+cXMpmINQw4UXV7VuBOzjaK4YX3ujoaXSFJE87peD/6JaCBaN3gGp5A/n</vt:lpwstr>
  </property>
  <property fmtid="{D5CDD505-2E9C-101B-9397-08002B2CF9AE}" pid="181" name="x1ye=88">
    <vt:lpwstr>Kn1zaSQNfGWLaq3hy0RKvQcQ40Y76vt94fUxb/Mo9x9Be8/32Sbqy1odeH0FfUT0bo2DcKyhe/0RUPIxSdXaUNnxnvx8Qdw1DmAxJGip0E9H4pfqvvNOnzpiBSUS0SIROqSQVV6RTLazE0inJfwq9lUwlS9BtLBxA71RxLzgzIcxKRGhyxfaKqp0U5LegPQ8ISfpLje4BqUOWIqzi+7rounYOxeDSowIjqwsCY1WSV2DgwcdqvXm8cLX3aNd1Bp</vt:lpwstr>
  </property>
  <property fmtid="{D5CDD505-2E9C-101B-9397-08002B2CF9AE}" pid="182" name="x1ye=89">
    <vt:lpwstr>IgodiRqvMAASKQ+kNr0gbTorM+R2DKUQy6oCaXJRTmfMlBEyNzIUhUQQsTF6o/bJXLU75oavww1gADN4iU6z8ZOHUhGjgpxGurGIplrUl7G1Oj9M1aUqaRrO1mDJO+RnrVgFcNdEw5V6fiBJkGlZ7B5U6A8ZPw7STQ9pTe9zs3CYOKc5Lj7yEHjVHRIAjHypo8ZHCtUoh+WZVUQiNP3xLpG3zfNla/I4LHaxZDQWcuzktYLLA6TUdhUAmE6relq</vt:lpwstr>
  </property>
  <property fmtid="{D5CDD505-2E9C-101B-9397-08002B2CF9AE}" pid="183" name="x1ye=9">
    <vt:lpwstr>dcexUHNXR6Av1EM4FYJi29J5y80tXczvzl4sh79d/pP9TKLuU7GPGSoWfX4pUQl/Tl/cz7Pfv3gcyGllL+yyc6WDT5tb7HH+EDfp1vGUShGmed6C6pAdIGW4nNULY94zUZ/rGr+Ydjdd+/YZ62PzQVCCMsUxXZRCVMNk8UCnlIn7tN0VelYWJ0V+DbjCUF9HX/zjZgcjkPPx+PoyvnElCql7XwoKO74G/AaebhlNvyR1gX1WS9R9BkdfPNSonIZ</vt:lpwstr>
  </property>
  <property fmtid="{D5CDD505-2E9C-101B-9397-08002B2CF9AE}" pid="184" name="x1ye=90">
    <vt:lpwstr>dxEW6jPjFsOI9Jzf4DZN58zDYiIkiOsBgFJ2MWmqwvDpJKFRIR8keQhKJu81ke6fjnN3VTR8smfmbgjqk6NwckPj3Q57t8iuh14fWofuPIZ3orJfesgO91pJtM4R2swV1X/+oGgV9DNeToIff39KyqU21yph7mR2KUiGvfH9Gaxb6ZKJcZmCrTFdm4ZZEzebDcD3JTNSbPVMI+6uokpMFw9c/DLMxyhDJXPOdjZ8UYSINupcCZLb55Wy5d06BzA</vt:lpwstr>
  </property>
  <property fmtid="{D5CDD505-2E9C-101B-9397-08002B2CF9AE}" pid="185" name="x1ye=91">
    <vt:lpwstr>RWNC/u05yiPMxSWpdD9uzani85z3ac0qD2Pd75ZzOUU5RUlTeFfVYUkW5x27IxGwNNg7YVFwndQYJ0KJ1k8zy+ed4ik5bo1xqMGwGtQvABSL/K1y1HZZE3ggzZatRGEyg/zOrPE2QarNP4Dd6zNKZVkTxh39r9kwhp7HAwWl/RF82bK7ng6eQG/ej7NS6aNLWcBtWmGwlXex0W+HcLxMcyk9g+oMKoPlilromoR345X3FxpnY14NX6xeulMQDcV</vt:lpwstr>
  </property>
  <property fmtid="{D5CDD505-2E9C-101B-9397-08002B2CF9AE}" pid="186" name="x1ye=92">
    <vt:lpwstr>fbFAJqpSjXVzgXaQv4mqrLpDBYGgP9pYRsaCgpCcaYWnXbqSn46QIV96JvHjnaAj5w9k2Ny0WZ3hRQinOeTr6ApM6CJtGOSIZ4mT9FmnlPxGP+gYx6IXS0lD0U2qgceMMmm970umA4lSKuHVUvW3S3pLhCq+Wx+pN2wUiuHkPPHuO5b65Qdg6vr1x5ArkVVNmtAM7kcIODN1VeDoB5YaS0ZbSaNlv59SoBLBhLh04gcG4lrPWq9obClv9lLohTV</vt:lpwstr>
  </property>
  <property fmtid="{D5CDD505-2E9C-101B-9397-08002B2CF9AE}" pid="187" name="x1ye=93">
    <vt:lpwstr>aC9+X1r+/gEdJeUk+VRRnKPKi3swVn+Aa10IghWyoX7bbqlcJV3UdXgpLZyKwPW78qzbFgHB3eXWJpANA2n4MkwPHg3u/Fq3cXHbHYohnE2WTSVHOdtew8nsPiD8uTpNxaMNo1+85FsAFICv85DS89ZB/aR7QfJalqNMqQ4BHvn5WE+AS/wwbJTiYhbYP2sdxUtSMtLzoucUrtm7B/pY7trYJXDNO+H2Yy8t75iKWYHWaA/zAbE+++PqlpAy37z</vt:lpwstr>
  </property>
  <property fmtid="{D5CDD505-2E9C-101B-9397-08002B2CF9AE}" pid="188" name="x1ye=94">
    <vt:lpwstr>tRhYZNNVHdzffUtHJHUourYzEy7yQimhvX0ezxvfznGAj22JX+le1EJkW2HoibJVyRmIvLJ5JFmFc7spMPVetiXVAJjeZJNMsGJL+jeWlkuFkCqO4YRIKD7V2tZvz2uYBztrQKczmf+W5Q/rWpVLxGuNCkCzew25VW/QCxXHrB2C2UclGk/IPwEggrBtUDjeTLaKtMBncqe96d4OjY0PWe6mWN6EpMDczcCDhhMwWuwOgsHqy0bCcKbzTvg4/mt</vt:lpwstr>
  </property>
  <property fmtid="{D5CDD505-2E9C-101B-9397-08002B2CF9AE}" pid="189" name="x1ye=95">
    <vt:lpwstr>iWimfKRjWlgnPkdQw4ZkJsV6sBAArtZaitEa1GaZ2kWvxTrZrVRqQPlnpYHZ4inTQPWNfDwhgqw9023I+HEAO2OhSGr8sSkEitMVT7E9iLZOobe3dZ0naoTai28FGvfZVdfIF/rcAngEbythtGV4wdJ03woAabPS/eATYpb07IImh38EaKRRJ9CoU8pbefS9gmMciFF0syuUMmPPchET7ponIfK++ta0RrK8r04vw7+GFS8hRkYX3vNw07JWvCr</vt:lpwstr>
  </property>
  <property fmtid="{D5CDD505-2E9C-101B-9397-08002B2CF9AE}" pid="190" name="x1ye=96">
    <vt:lpwstr>3E/n6jfEi8yDOCa3Vy0ZPuQ7XgvFbGWuzEZb6vRWAMrxw6E/uiwBLhu6dfAAb2J/At1vmgu/cGvs+oPXRMaIiiEbPBXCr5G/BDTF0zwbkzJuEh3VKvVZxM7yf94H3HzyM0/TI0iNZObQt/r6sN3jufoYfV+IhSMSJc/krbN/VdicFLrMZ8Jsc7c4Ynandu/B0I7gE2a/Ob2Ibf9nx2cUCN/lV5vS8Nzl1Bbl7E87PU+y09o6F9nhgOv4261huMt</vt:lpwstr>
  </property>
  <property fmtid="{D5CDD505-2E9C-101B-9397-08002B2CF9AE}" pid="191" name="x1ye=97">
    <vt:lpwstr>sLo+a6ZClKtJ78+U0JF7KR3yjS7asNnmsX/e1AZ7Su8x3wmrpp2986xsZqzBwfcFx779PvP1au7grZOT1eXAwPZHPj3fxSZVRoYp5gqbd3x+Z36YYblqLxp8qZybBpkQ784/scJKVTinfmBUtTRziNJuvGG+pwIIfKGG+Luy749hwABgxSeJDIIMoxTzSpW6j8JIvEPX4CcAdvjP2fEcsp4GkJ27N9L14KnpifCdS8yK/0kYdBBOELZX+Lv9uKS</vt:lpwstr>
  </property>
  <property fmtid="{D5CDD505-2E9C-101B-9397-08002B2CF9AE}" pid="192" name="x1ye=98">
    <vt:lpwstr>xFTDSVyRniRJVTYR34NanTxM3z0A9/xC3jOVkpcPwkjxBh7l1k06U8qacNhLVtLZ+p+Jid3eoeZ/PI/jXHROW7UIIeyNnXN/LRoaqmGVAVcIBd/AudvQQO7Acc0U5dmodFoqnfu28ifhmSoIOzgsNfaqzgRSLR2DijVgBDjhtCLOcYue/ft4mYuyslphWlQz2FNpH2pcn1TytmJtc1v6zcrY6/7xhaXoiuv5QO6ZL2TAw4bu5DE+J2VuiApbODa</vt:lpwstr>
  </property>
  <property fmtid="{D5CDD505-2E9C-101B-9397-08002B2CF9AE}" pid="193" name="x1ye=99">
    <vt:lpwstr>7tKny+YuriNxckxQMB4oxl09K3lvCk3n24gMH06h2W866xwtBYLzoW6a8jPt/0vcToek3zJvTHgnAydhdj9mv0wYfciWAfHjn1wwt9H6ZCLlLSO/ehBU1UndGEybpiB9Pdo3DFI2S0qQfrEYFkH96iuOSpxeqd905754QL6iwLk782GWfQRYKsoLEYriGx/Es/7lemtCp0vXPmX2vaNBKhvJHjCnB1Gw1keTiLDQloazUYARs55SZ6CuUwgFUd7</vt:lpwstr>
  </property>
</Properties>
</file>