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C79A86" w14:textId="77777777" w:rsidR="003A2534" w:rsidRPr="005F3CB5" w:rsidRDefault="003A2534" w:rsidP="003A2534">
      <w:pPr>
        <w:rPr>
          <w:rFonts w:cstheme="minorHAnsi"/>
          <w:b/>
          <w:color w:val="000000"/>
          <w:kern w:val="1"/>
          <w:position w:val="4"/>
        </w:rPr>
      </w:pPr>
      <w:r w:rsidRPr="005F3CB5">
        <w:rPr>
          <w:rFonts w:cstheme="minorHAnsi"/>
          <w:b/>
          <w:noProof/>
          <w:color w:val="000000"/>
          <w:kern w:val="1"/>
          <w:position w:val="4"/>
        </w:rPr>
        <w:drawing>
          <wp:inline distT="0" distB="0" distL="0" distR="0" wp14:anchorId="44AFF19B" wp14:editId="2CD49CA7">
            <wp:extent cx="453422" cy="453422"/>
            <wp:effectExtent l="0" t="0" r="3810" b="3810"/>
            <wp:docPr id="7" name="Picture 7" descr="A picture containing text, sign, blu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text, sign, blu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64767" cy="464767"/>
                    </a:xfrm>
                    <a:prstGeom prst="rect">
                      <a:avLst/>
                    </a:prstGeom>
                  </pic:spPr>
                </pic:pic>
              </a:graphicData>
            </a:graphic>
          </wp:inline>
        </w:drawing>
      </w:r>
      <w:r w:rsidRPr="005F3CB5">
        <w:rPr>
          <w:rFonts w:cstheme="minorHAnsi"/>
          <w:b/>
          <w:noProof/>
          <w:color w:val="000000"/>
          <w:kern w:val="1"/>
          <w:position w:val="4"/>
        </w:rPr>
        <w:drawing>
          <wp:inline distT="0" distB="0" distL="0" distR="0" wp14:anchorId="738A883C" wp14:editId="24995046">
            <wp:extent cx="460978" cy="460978"/>
            <wp:effectExtent l="0" t="0" r="0" b="0"/>
            <wp:docPr id="8" name="Picture 8" descr="A picture containing text, sign, blu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 sign, blu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4931" cy="474931"/>
                    </a:xfrm>
                    <a:prstGeom prst="rect">
                      <a:avLst/>
                    </a:prstGeom>
                  </pic:spPr>
                </pic:pic>
              </a:graphicData>
            </a:graphic>
          </wp:inline>
        </w:drawing>
      </w:r>
      <w:r w:rsidRPr="005F3CB5">
        <w:rPr>
          <w:rFonts w:cstheme="minorHAnsi"/>
          <w:b/>
          <w:noProof/>
          <w:color w:val="000000"/>
          <w:kern w:val="1"/>
          <w:position w:val="4"/>
        </w:rPr>
        <w:drawing>
          <wp:inline distT="0" distB="0" distL="0" distR="0" wp14:anchorId="28A94541" wp14:editId="59D9235D">
            <wp:extent cx="426720" cy="426720"/>
            <wp:effectExtent l="0" t="0" r="5080" b="5080"/>
            <wp:docPr id="3" name="Picture 3" descr="Ic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con&#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rot="10800000" flipH="1" flipV="1">
                      <a:off x="0" y="0"/>
                      <a:ext cx="476798" cy="476798"/>
                    </a:xfrm>
                    <a:prstGeom prst="rect">
                      <a:avLst/>
                    </a:prstGeom>
                  </pic:spPr>
                </pic:pic>
              </a:graphicData>
            </a:graphic>
          </wp:inline>
        </w:drawing>
      </w:r>
    </w:p>
    <w:p w14:paraId="657FD92C" w14:textId="77777777" w:rsidR="003A2534" w:rsidRPr="005F3CB5" w:rsidRDefault="003A2534" w:rsidP="003A2534">
      <w:pPr>
        <w:jc w:val="center"/>
        <w:rPr>
          <w:rFonts w:cstheme="minorHAnsi"/>
          <w:b/>
          <w:color w:val="000000"/>
          <w:kern w:val="1"/>
          <w:position w:val="4"/>
        </w:rPr>
      </w:pPr>
      <w:r w:rsidRPr="005F3CB5">
        <w:rPr>
          <w:rFonts w:cstheme="minorHAnsi"/>
          <w:b/>
          <w:color w:val="000000"/>
          <w:kern w:val="1"/>
          <w:position w:val="4"/>
        </w:rPr>
        <w:t>ALOK KUMAR</w:t>
      </w:r>
    </w:p>
    <w:p w14:paraId="74BB6CA9" w14:textId="77777777" w:rsidR="003A2534" w:rsidRPr="005F3CB5" w:rsidRDefault="003A2534" w:rsidP="003A2534">
      <w:pPr>
        <w:tabs>
          <w:tab w:val="center" w:pos="4770"/>
          <w:tab w:val="left" w:pos="7875"/>
        </w:tabs>
        <w:ind w:left="120" w:right="120"/>
        <w:jc w:val="center"/>
        <w:rPr>
          <w:rFonts w:cstheme="minorHAnsi"/>
          <w:color w:val="00B0F0"/>
          <w:sz w:val="22"/>
          <w:szCs w:val="22"/>
        </w:rPr>
      </w:pPr>
      <w:r w:rsidRPr="005F3CB5">
        <w:rPr>
          <w:rStyle w:val="Hyperlink"/>
          <w:rFonts w:cstheme="minorHAnsi"/>
          <w:color w:val="0070C0"/>
          <w:sz w:val="22"/>
          <w:szCs w:val="22"/>
          <w:u w:val="none"/>
        </w:rPr>
        <w:t>+91-8882307080, email-id: devopsalok@gmail.com</w:t>
      </w:r>
    </w:p>
    <w:p w14:paraId="55447D03" w14:textId="77777777" w:rsidR="003A2534" w:rsidRPr="005F3CB5" w:rsidRDefault="003A2534" w:rsidP="003A2534">
      <w:pPr>
        <w:ind w:left="120" w:right="120"/>
        <w:jc w:val="center"/>
        <w:rPr>
          <w:rFonts w:cstheme="minorHAnsi"/>
          <w:sz w:val="32"/>
          <w:szCs w:val="32"/>
        </w:rPr>
      </w:pPr>
      <w:r w:rsidRPr="005F3CB5">
        <w:rPr>
          <w:rFonts w:cstheme="minorHAnsi"/>
          <w:noProof/>
          <w:sz w:val="20"/>
          <w:szCs w:val="20"/>
          <w:lang w:bidi="hi-IN"/>
        </w:rPr>
        <w:drawing>
          <wp:inline distT="0" distB="0" distL="0" distR="0" wp14:anchorId="28AFC8B1" wp14:editId="7AB2EBE4">
            <wp:extent cx="5727700" cy="80645"/>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a:off x="0" y="0"/>
                      <a:ext cx="5727700" cy="80645"/>
                    </a:xfrm>
                    <a:prstGeom prst="rect">
                      <a:avLst/>
                    </a:prstGeom>
                    <a:blipFill>
                      <a:blip>
                        <a:lum bright="-20000" contrast="40000"/>
                      </a:blip>
                      <a:stretch>
                        <a:fillRect/>
                      </a:stretch>
                    </a:blipFill>
                    <a:ln>
                      <a:noFill/>
                    </a:ln>
                  </pic:spPr>
                </pic:pic>
              </a:graphicData>
            </a:graphic>
          </wp:inline>
        </w:drawing>
      </w:r>
    </w:p>
    <w:p w14:paraId="3F7CD267" w14:textId="77777777" w:rsidR="003A2534" w:rsidRPr="00361BE3" w:rsidRDefault="003A2534" w:rsidP="003A2534">
      <w:pPr>
        <w:jc w:val="center"/>
        <w:rPr>
          <w:rFonts w:cstheme="minorHAnsi"/>
          <w:sz w:val="32"/>
          <w:szCs w:val="32"/>
        </w:rPr>
      </w:pPr>
      <w:r w:rsidRPr="005F3CB5">
        <w:rPr>
          <w:rFonts w:cstheme="minorHAnsi"/>
          <w:sz w:val="32"/>
          <w:szCs w:val="32"/>
        </w:rPr>
        <w:t>Seeking assignments across the IT industry</w:t>
      </w:r>
    </w:p>
    <w:p w14:paraId="488C9E00" w14:textId="49CC52F5" w:rsidR="00346186" w:rsidRPr="00346186" w:rsidRDefault="003A2534" w:rsidP="00346186">
      <w:pPr>
        <w:ind w:left="1350" w:right="1170" w:hanging="1350"/>
        <w:rPr>
          <w:rFonts w:cstheme="minorHAnsi"/>
          <w:b/>
          <w:color w:val="003366"/>
          <w:sz w:val="20"/>
          <w:szCs w:val="20"/>
          <w:u w:val="single"/>
        </w:rPr>
      </w:pPr>
      <w:r w:rsidRPr="005F3CB5">
        <w:rPr>
          <w:rFonts w:cstheme="minorHAnsi"/>
          <w:b/>
          <w:color w:val="003366"/>
          <w:sz w:val="20"/>
          <w:szCs w:val="20"/>
          <w:u w:val="single"/>
        </w:rPr>
        <w:t>PROFILE:</w:t>
      </w:r>
    </w:p>
    <w:p w14:paraId="13C519B8" w14:textId="63EE29E5" w:rsidR="0028754F" w:rsidRPr="0028754F" w:rsidRDefault="0028754F" w:rsidP="00346186">
      <w:pPr>
        <w:pStyle w:val="ListParagraph"/>
        <w:numPr>
          <w:ilvl w:val="0"/>
          <w:numId w:val="1"/>
        </w:numPr>
        <w:autoSpaceDE w:val="0"/>
        <w:autoSpaceDN w:val="0"/>
        <w:adjustRightInd w:val="0"/>
        <w:rPr>
          <w:rFonts w:ascii="Mulish" w:eastAsiaTheme="minorHAnsi" w:hAnsi="Mulish" w:cstheme="minorBidi"/>
          <w:sz w:val="22"/>
          <w:szCs w:val="22"/>
          <w:lang w:eastAsia="en-US"/>
        </w:rPr>
      </w:pPr>
      <w:r>
        <w:rPr>
          <w:rFonts w:ascii="Mulish" w:eastAsiaTheme="minorHAnsi" w:hAnsi="Mulish" w:cstheme="minorBidi"/>
          <w:sz w:val="22"/>
          <w:szCs w:val="22"/>
          <w:lang w:eastAsia="en-US"/>
        </w:rPr>
        <w:t xml:space="preserve">Completed </w:t>
      </w:r>
      <w:r w:rsidRPr="0028754F">
        <w:rPr>
          <w:rFonts w:ascii="Mulish" w:eastAsiaTheme="minorHAnsi" w:hAnsi="Mulish" w:cstheme="minorBidi"/>
          <w:b/>
          <w:bCs/>
          <w:sz w:val="22"/>
          <w:szCs w:val="22"/>
          <w:lang w:eastAsia="en-US"/>
        </w:rPr>
        <w:t>Digital Transformation and Strategic Leadership</w:t>
      </w:r>
      <w:r>
        <w:rPr>
          <w:rFonts w:ascii="Mulish" w:eastAsiaTheme="minorHAnsi" w:hAnsi="Mulish" w:cstheme="minorBidi"/>
          <w:sz w:val="22"/>
          <w:szCs w:val="22"/>
          <w:lang w:eastAsia="en-US"/>
        </w:rPr>
        <w:t xml:space="preserve"> Program from </w:t>
      </w:r>
      <w:r w:rsidRPr="00817866">
        <w:rPr>
          <w:rFonts w:ascii="Mulish" w:eastAsiaTheme="minorHAnsi" w:hAnsi="Mulish" w:cstheme="minorBidi"/>
          <w:b/>
          <w:bCs/>
          <w:sz w:val="22"/>
          <w:szCs w:val="22"/>
          <w:lang w:eastAsia="en-US"/>
        </w:rPr>
        <w:t>IIM- Vishakhapatnam</w:t>
      </w:r>
      <w:r w:rsidR="00406188">
        <w:rPr>
          <w:rFonts w:ascii="Mulish" w:eastAsiaTheme="minorHAnsi" w:hAnsi="Mulish" w:cstheme="minorBidi"/>
          <w:b/>
          <w:bCs/>
          <w:sz w:val="22"/>
          <w:szCs w:val="22"/>
          <w:lang w:eastAsia="en-US"/>
        </w:rPr>
        <w:t>.</w:t>
      </w:r>
    </w:p>
    <w:p w14:paraId="55964F6C" w14:textId="2434AC5C" w:rsidR="00346186" w:rsidRPr="00346186" w:rsidRDefault="00346186" w:rsidP="00346186">
      <w:pPr>
        <w:pStyle w:val="ListParagraph"/>
        <w:numPr>
          <w:ilvl w:val="0"/>
          <w:numId w:val="1"/>
        </w:numPr>
        <w:autoSpaceDE w:val="0"/>
        <w:autoSpaceDN w:val="0"/>
        <w:adjustRightInd w:val="0"/>
        <w:rPr>
          <w:rFonts w:ascii="Mulish" w:eastAsiaTheme="minorHAnsi" w:hAnsi="Mulish" w:cstheme="minorBidi"/>
          <w:sz w:val="22"/>
          <w:szCs w:val="22"/>
          <w:lang w:eastAsia="en-US"/>
        </w:rPr>
      </w:pPr>
      <w:r w:rsidRPr="00346186">
        <w:rPr>
          <w:rFonts w:ascii="Mulish" w:eastAsiaTheme="minorHAnsi" w:hAnsi="Mulish" w:cstheme="minorBidi"/>
          <w:sz w:val="22"/>
          <w:szCs w:val="22"/>
          <w:lang w:eastAsia="en-US"/>
        </w:rPr>
        <w:t xml:space="preserve">16 years of professional experience in AI, ML, Data Science, Product Ownership, and </w:t>
      </w:r>
      <w:r w:rsidRPr="00346186">
        <w:rPr>
          <w:rFonts w:ascii="Mulish" w:eastAsiaTheme="minorHAnsi" w:hAnsi="Mulish" w:cstheme="minorBidi"/>
          <w:sz w:val="22"/>
          <w:szCs w:val="22"/>
          <w:lang w:eastAsia="en-US"/>
        </w:rPr>
        <w:t>Delivery Management</w:t>
      </w:r>
      <w:r w:rsidRPr="00346186">
        <w:rPr>
          <w:rFonts w:ascii="Mulish" w:eastAsiaTheme="minorHAnsi" w:hAnsi="Mulish" w:cstheme="minorBidi"/>
          <w:sz w:val="22"/>
          <w:szCs w:val="22"/>
          <w:lang w:eastAsia="en-US"/>
        </w:rPr>
        <w:t>.</w:t>
      </w:r>
    </w:p>
    <w:p w14:paraId="0271D1E2" w14:textId="7E865CF0" w:rsidR="00346186" w:rsidRPr="00346186" w:rsidRDefault="00346186" w:rsidP="00346186">
      <w:pPr>
        <w:pStyle w:val="ListParagraph"/>
        <w:numPr>
          <w:ilvl w:val="0"/>
          <w:numId w:val="1"/>
        </w:numPr>
        <w:autoSpaceDE w:val="0"/>
        <w:autoSpaceDN w:val="0"/>
        <w:adjustRightInd w:val="0"/>
        <w:rPr>
          <w:rFonts w:ascii="Mulish" w:eastAsiaTheme="minorHAnsi" w:hAnsi="Mulish" w:cstheme="minorBidi"/>
          <w:color w:val="000000"/>
          <w:sz w:val="22"/>
          <w:szCs w:val="22"/>
          <w:lang w:eastAsia="en-US"/>
        </w:rPr>
      </w:pPr>
      <w:r w:rsidRPr="00346186">
        <w:rPr>
          <w:rFonts w:ascii="Mulish" w:eastAsiaTheme="minorHAnsi" w:hAnsi="Mulish" w:cstheme="minorBidi"/>
          <w:color w:val="FFFFFF"/>
          <w:sz w:val="2"/>
          <w:szCs w:val="2"/>
          <w:lang w:eastAsia="en-US"/>
        </w:rPr>
        <w:t>•</w:t>
      </w:r>
      <w:r w:rsidRPr="00346186">
        <w:rPr>
          <w:rFonts w:ascii="Mulish" w:eastAsiaTheme="minorHAnsi" w:hAnsi="Mulish" w:cstheme="minorBidi"/>
          <w:color w:val="000000"/>
          <w:sz w:val="22"/>
          <w:szCs w:val="22"/>
          <w:lang w:eastAsia="en-US"/>
        </w:rPr>
        <w:t xml:space="preserve">Extensive knowledge and practical experience with various frameworks, operating </w:t>
      </w:r>
      <w:r w:rsidRPr="00346186">
        <w:rPr>
          <w:rFonts w:ascii="Mulish" w:eastAsiaTheme="minorHAnsi" w:hAnsi="Mulish" w:cstheme="minorBidi"/>
          <w:color w:val="000000"/>
          <w:sz w:val="22"/>
          <w:szCs w:val="22"/>
          <w:lang w:eastAsia="en-US"/>
        </w:rPr>
        <w:t xml:space="preserve">systems, </w:t>
      </w:r>
      <w:r w:rsidRPr="00817866">
        <w:rPr>
          <w:rFonts w:ascii="Mulish" w:eastAsiaTheme="minorHAnsi" w:hAnsi="Mulish" w:cstheme="minorBidi"/>
          <w:b/>
          <w:bCs/>
          <w:color w:val="000000"/>
          <w:sz w:val="22"/>
          <w:szCs w:val="22"/>
          <w:lang w:eastAsia="en-US"/>
        </w:rPr>
        <w:t xml:space="preserve">AWS, Azure, Cloud Security, </w:t>
      </w:r>
      <w:r w:rsidRPr="00817866">
        <w:rPr>
          <w:rFonts w:ascii="Mulish" w:eastAsiaTheme="minorHAnsi" w:hAnsi="Mulish" w:cstheme="minorBidi"/>
          <w:b/>
          <w:bCs/>
          <w:color w:val="000000"/>
          <w:sz w:val="22"/>
          <w:szCs w:val="22"/>
          <w:lang w:eastAsia="en-US"/>
        </w:rPr>
        <w:t>MLOps</w:t>
      </w:r>
      <w:r w:rsidRPr="00817866">
        <w:rPr>
          <w:rFonts w:ascii="Mulish" w:eastAsiaTheme="minorHAnsi" w:hAnsi="Mulish" w:cstheme="minorBidi"/>
          <w:b/>
          <w:bCs/>
          <w:color w:val="000000"/>
          <w:sz w:val="22"/>
          <w:szCs w:val="22"/>
          <w:lang w:eastAsia="en-US"/>
        </w:rPr>
        <w:t xml:space="preserve">, Data Science, </w:t>
      </w:r>
      <w:r w:rsidRPr="00817866">
        <w:rPr>
          <w:rFonts w:ascii="Mulish" w:eastAsiaTheme="minorHAnsi" w:hAnsi="Mulish" w:cstheme="minorBidi"/>
          <w:b/>
          <w:bCs/>
          <w:color w:val="000000"/>
          <w:sz w:val="22"/>
          <w:szCs w:val="22"/>
          <w:lang w:eastAsia="en-US"/>
        </w:rPr>
        <w:t>Machine Learning</w:t>
      </w:r>
      <w:r w:rsidRPr="00817866">
        <w:rPr>
          <w:rFonts w:ascii="Mulish" w:eastAsiaTheme="minorHAnsi" w:hAnsi="Mulish" w:cstheme="minorBidi"/>
          <w:b/>
          <w:bCs/>
          <w:color w:val="000000"/>
          <w:sz w:val="22"/>
          <w:szCs w:val="22"/>
          <w:lang w:eastAsia="en-US"/>
        </w:rPr>
        <w:t>, and Artificial Intelligence</w:t>
      </w:r>
      <w:r w:rsidRPr="00346186">
        <w:rPr>
          <w:rFonts w:ascii="Mulish" w:eastAsiaTheme="minorHAnsi" w:hAnsi="Mulish" w:cstheme="minorBidi"/>
          <w:color w:val="000000"/>
          <w:sz w:val="22"/>
          <w:szCs w:val="22"/>
          <w:lang w:eastAsia="en-US"/>
        </w:rPr>
        <w:t>.</w:t>
      </w:r>
    </w:p>
    <w:p w14:paraId="638D70F0" w14:textId="7EB35B46" w:rsidR="00346186" w:rsidRPr="00346186" w:rsidRDefault="00346186" w:rsidP="00346186">
      <w:pPr>
        <w:pStyle w:val="ListParagraph"/>
        <w:numPr>
          <w:ilvl w:val="0"/>
          <w:numId w:val="1"/>
        </w:numPr>
        <w:autoSpaceDE w:val="0"/>
        <w:autoSpaceDN w:val="0"/>
        <w:adjustRightInd w:val="0"/>
        <w:rPr>
          <w:rFonts w:ascii="Mulish" w:eastAsiaTheme="minorHAnsi" w:hAnsi="Mulish" w:cstheme="minorBidi"/>
          <w:color w:val="000000"/>
          <w:sz w:val="22"/>
          <w:szCs w:val="22"/>
          <w:lang w:eastAsia="en-US"/>
        </w:rPr>
      </w:pPr>
      <w:r w:rsidRPr="00346186">
        <w:rPr>
          <w:rFonts w:ascii="Mulish" w:eastAsiaTheme="minorHAnsi" w:hAnsi="Mulish" w:cstheme="minorBidi"/>
          <w:color w:val="FFFFFF"/>
          <w:sz w:val="2"/>
          <w:szCs w:val="2"/>
          <w:lang w:eastAsia="en-US"/>
        </w:rPr>
        <w:t>•</w:t>
      </w:r>
      <w:r w:rsidRPr="00346186">
        <w:rPr>
          <w:rFonts w:ascii="Mulish" w:eastAsiaTheme="minorHAnsi" w:hAnsi="Mulish" w:cstheme="minorBidi"/>
          <w:color w:val="000000"/>
          <w:sz w:val="22"/>
          <w:szCs w:val="22"/>
          <w:lang w:eastAsia="en-US"/>
        </w:rPr>
        <w:t xml:space="preserve">Proven experience as a Software and Solution Architect with expertise in high </w:t>
      </w:r>
      <w:r w:rsidRPr="00346186">
        <w:rPr>
          <w:rFonts w:ascii="Mulish" w:eastAsiaTheme="minorHAnsi" w:hAnsi="Mulish" w:cstheme="minorBidi"/>
          <w:color w:val="000000"/>
          <w:sz w:val="22"/>
          <w:szCs w:val="22"/>
          <w:lang w:eastAsia="en-US"/>
        </w:rPr>
        <w:t>availability, performance</w:t>
      </w:r>
      <w:r w:rsidRPr="00346186">
        <w:rPr>
          <w:rFonts w:ascii="Mulish" w:eastAsiaTheme="minorHAnsi" w:hAnsi="Mulish" w:cstheme="minorBidi"/>
          <w:color w:val="000000"/>
          <w:sz w:val="22"/>
          <w:szCs w:val="22"/>
          <w:lang w:eastAsia="en-US"/>
        </w:rPr>
        <w:t>, scale-out architecture, disaster recovery, and security architecture.</w:t>
      </w:r>
    </w:p>
    <w:p w14:paraId="3122A69A" w14:textId="30B082B8" w:rsidR="003A2534" w:rsidRPr="00346186" w:rsidRDefault="003A2534" w:rsidP="00346186">
      <w:pPr>
        <w:tabs>
          <w:tab w:val="left" w:pos="360"/>
        </w:tabs>
        <w:suppressAutoHyphens/>
        <w:jc w:val="both"/>
        <w:rPr>
          <w:rFonts w:cstheme="minorHAnsi"/>
          <w:sz w:val="20"/>
          <w:szCs w:val="20"/>
        </w:rPr>
      </w:pPr>
      <w:r w:rsidRPr="00D379BE">
        <w:rPr>
          <w:rFonts w:cstheme="minorHAnsi"/>
          <w:noProof/>
          <w:sz w:val="20"/>
          <w:szCs w:val="20"/>
          <w:lang w:bidi="hi-IN"/>
        </w:rPr>
        <w:drawing>
          <wp:inline distT="0" distB="0" distL="0" distR="0" wp14:anchorId="3D107B02" wp14:editId="3C4BD09F">
            <wp:extent cx="6261100" cy="55245"/>
            <wp:effectExtent l="0" t="0" r="6350" b="1905"/>
            <wp:docPr id="29"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a:off x="0" y="0"/>
                      <a:ext cx="6296480" cy="55557"/>
                    </a:xfrm>
                    <a:prstGeom prst="rect">
                      <a:avLst/>
                    </a:prstGeom>
                    <a:blipFill>
                      <a:blip>
                        <a:lum bright="-20000" contrast="40000"/>
                      </a:blip>
                      <a:stretch>
                        <a:fillRect/>
                      </a:stretch>
                    </a:blipFill>
                    <a:ln>
                      <a:noFill/>
                    </a:ln>
                  </pic:spPr>
                </pic:pic>
              </a:graphicData>
            </a:graphic>
          </wp:inline>
        </w:drawing>
      </w:r>
    </w:p>
    <w:p w14:paraId="195E2F76" w14:textId="77777777" w:rsidR="003A2534" w:rsidRDefault="003A2534" w:rsidP="003A2534">
      <w:pPr>
        <w:spacing w:line="0" w:lineRule="atLeast"/>
        <w:rPr>
          <w:rFonts w:cstheme="minorHAnsi"/>
          <w:b/>
          <w:color w:val="003366"/>
          <w:sz w:val="20"/>
          <w:szCs w:val="20"/>
          <w:u w:val="single"/>
        </w:rPr>
      </w:pPr>
      <w:r w:rsidRPr="00C1659B">
        <w:rPr>
          <w:rFonts w:cstheme="minorHAnsi"/>
          <w:b/>
          <w:color w:val="003366"/>
          <w:sz w:val="20"/>
          <w:szCs w:val="20"/>
          <w:u w:val="single"/>
        </w:rPr>
        <w:t>Technical Skills:</w:t>
      </w:r>
    </w:p>
    <w:p w14:paraId="3EE3182F" w14:textId="0FD2E0D7" w:rsidR="004B5C95" w:rsidRPr="004B5C95" w:rsidRDefault="004B5C95" w:rsidP="004B5C95">
      <w:pPr>
        <w:numPr>
          <w:ilvl w:val="0"/>
          <w:numId w:val="2"/>
        </w:numPr>
        <w:suppressAutoHyphens/>
        <w:rPr>
          <w:rFonts w:cstheme="minorHAnsi"/>
          <w:sz w:val="20"/>
          <w:szCs w:val="20"/>
          <w:lang w:val="fr-FR"/>
        </w:rPr>
      </w:pPr>
      <w:r w:rsidRPr="004B5C95">
        <w:rPr>
          <w:rFonts w:cstheme="minorHAnsi"/>
          <w:b/>
          <w:bCs/>
          <w:sz w:val="20"/>
          <w:szCs w:val="20"/>
          <w:lang w:val="fr-FR"/>
        </w:rPr>
        <w:t xml:space="preserve">Data Science/ Machine learning/ Deep Learning /Computer Vision/ NLP: </w:t>
      </w:r>
      <w:r w:rsidRPr="004B5C95">
        <w:rPr>
          <w:rFonts w:cstheme="minorHAnsi"/>
          <w:sz w:val="20"/>
          <w:szCs w:val="20"/>
          <w:lang w:val="fr-FR"/>
        </w:rPr>
        <w:t>Python, Data Visualization, EDA, Supervised Learning Algos, Unsupervised Learning Algos, Time Series, Hyperparameter Tuning, Cross Validation, Ensemble, Feature Engineer, Dimensionality Reduction, Feature Scaling, Elbow Method, Imbalanced Data ,ANN, CNN, BERT, YOLO, RNN, LSTM, Auto Encoder, Pre-Trained Model, Data Augmentation, Image Generator, Batch Normalization, Dropout Regularization, Optimization, Text Classification, Text Pre-processing, Text Extraction, Word Embedding, Quantization, Tf-Serving, Tf-Lite, LLM, Quantization Model.</w:t>
      </w:r>
    </w:p>
    <w:p w14:paraId="51A6114F" w14:textId="42968944" w:rsidR="004B5C95" w:rsidRPr="004B5C95" w:rsidRDefault="004B5C95" w:rsidP="004B5C95">
      <w:pPr>
        <w:numPr>
          <w:ilvl w:val="0"/>
          <w:numId w:val="2"/>
        </w:numPr>
        <w:suppressAutoHyphens/>
        <w:rPr>
          <w:rFonts w:cstheme="minorHAnsi"/>
          <w:sz w:val="20"/>
          <w:szCs w:val="20"/>
          <w:lang w:val="fr-FR"/>
        </w:rPr>
      </w:pPr>
      <w:r w:rsidRPr="004B5C95">
        <w:rPr>
          <w:rFonts w:cstheme="minorHAnsi"/>
          <w:b/>
          <w:bCs/>
          <w:sz w:val="20"/>
          <w:szCs w:val="20"/>
          <w:lang w:val="fr-FR"/>
        </w:rPr>
        <w:t xml:space="preserve">Libraires &amp; Framework : </w:t>
      </w:r>
      <w:r w:rsidRPr="004B5C95">
        <w:rPr>
          <w:rFonts w:cstheme="minorHAnsi"/>
          <w:sz w:val="20"/>
          <w:szCs w:val="20"/>
          <w:lang w:val="fr-FR"/>
        </w:rPr>
        <w:t xml:space="preserve">NumPy, Pandas, </w:t>
      </w:r>
      <w:r w:rsidR="006065D8" w:rsidRPr="004B5C95">
        <w:rPr>
          <w:rFonts w:cstheme="minorHAnsi"/>
          <w:sz w:val="20"/>
          <w:szCs w:val="20"/>
          <w:lang w:val="fr-FR"/>
        </w:rPr>
        <w:t>ScikitLearn</w:t>
      </w:r>
      <w:r w:rsidRPr="004B5C95">
        <w:rPr>
          <w:rFonts w:cstheme="minorHAnsi"/>
          <w:sz w:val="20"/>
          <w:szCs w:val="20"/>
          <w:lang w:val="fr-FR"/>
        </w:rPr>
        <w:t>, Matplotlib, Seaborn, NLTK, TensorFlow, Keras, Spacy, Genism, PyTorch, TextBlob, Open CV, Wavelet, Beautiful Saup, Lang chain, Web scraping, Open AI, Hugging Face, Dialogflow, PySpark, Generative-AI.</w:t>
      </w:r>
    </w:p>
    <w:p w14:paraId="0DA5F320" w14:textId="241CD89C" w:rsidR="004B5C95" w:rsidRDefault="004B5C95" w:rsidP="004B5C95">
      <w:pPr>
        <w:pStyle w:val="NormalWeb"/>
        <w:numPr>
          <w:ilvl w:val="0"/>
          <w:numId w:val="2"/>
        </w:numPr>
      </w:pPr>
      <w:r w:rsidRPr="004B5C95">
        <w:rPr>
          <w:rFonts w:cstheme="minorHAnsi"/>
          <w:b/>
          <w:bCs/>
          <w:sz w:val="20"/>
          <w:szCs w:val="20"/>
          <w:lang w:val="fr-FR"/>
        </w:rPr>
        <w:t>Cloud Deployment and Containers :</w:t>
      </w:r>
      <w:r>
        <w:rPr>
          <w:rFonts w:ascii="Calibri,Bold" w:hAnsi="Calibri,Bold"/>
          <w:sz w:val="20"/>
          <w:szCs w:val="20"/>
        </w:rPr>
        <w:t xml:space="preserve"> </w:t>
      </w:r>
      <w:r>
        <w:rPr>
          <w:rFonts w:ascii="Calibri" w:hAnsi="Calibri" w:cs="Calibri"/>
          <w:sz w:val="20"/>
          <w:szCs w:val="20"/>
        </w:rPr>
        <w:t>AWS-Segmaker, Azure-DevOps, App</w:t>
      </w:r>
      <w:r w:rsidR="006065D8">
        <w:rPr>
          <w:rFonts w:ascii="Calibri" w:hAnsi="Calibri" w:cs="Calibri"/>
          <w:sz w:val="20"/>
          <w:szCs w:val="20"/>
        </w:rPr>
        <w:t>-</w:t>
      </w:r>
      <w:r>
        <w:rPr>
          <w:rFonts w:ascii="Calibri" w:hAnsi="Calibri" w:cs="Calibri"/>
          <w:sz w:val="20"/>
          <w:szCs w:val="20"/>
        </w:rPr>
        <w:t>Centre, Heroku, Git, Docker, GCP, Python Flask, Fast API, Jenkins, Docker, Kubernetes and ECS.</w:t>
      </w:r>
    </w:p>
    <w:p w14:paraId="326CD3AA" w14:textId="0038B46C" w:rsidR="004B5C95" w:rsidRDefault="004B5C95" w:rsidP="004B5C95">
      <w:pPr>
        <w:pStyle w:val="NormalWeb"/>
        <w:numPr>
          <w:ilvl w:val="0"/>
          <w:numId w:val="2"/>
        </w:numPr>
      </w:pPr>
      <w:r w:rsidRPr="004B5C95">
        <w:rPr>
          <w:rFonts w:cstheme="minorHAnsi"/>
          <w:b/>
          <w:bCs/>
          <w:sz w:val="20"/>
          <w:szCs w:val="20"/>
          <w:lang w:val="fr-FR"/>
        </w:rPr>
        <w:t xml:space="preserve">Operating System : </w:t>
      </w:r>
      <w:r>
        <w:rPr>
          <w:rFonts w:ascii="Calibri" w:hAnsi="Calibri" w:cs="Calibri"/>
          <w:sz w:val="20"/>
          <w:szCs w:val="20"/>
        </w:rPr>
        <w:t xml:space="preserve">Windows, Linux, Mac OS </w:t>
      </w:r>
    </w:p>
    <w:p w14:paraId="1400EDB6" w14:textId="74AB7C87" w:rsidR="004B5C95" w:rsidRDefault="004B5C95" w:rsidP="004B5C95">
      <w:pPr>
        <w:pStyle w:val="NormalWeb"/>
        <w:numPr>
          <w:ilvl w:val="0"/>
          <w:numId w:val="2"/>
        </w:numPr>
      </w:pPr>
      <w:r w:rsidRPr="004B5C95">
        <w:rPr>
          <w:rFonts w:cstheme="minorHAnsi"/>
          <w:b/>
          <w:bCs/>
          <w:sz w:val="20"/>
          <w:szCs w:val="20"/>
          <w:lang w:val="fr-FR"/>
        </w:rPr>
        <w:t>MLOPS Framework :</w:t>
      </w:r>
      <w:r>
        <w:rPr>
          <w:rFonts w:ascii="Calibri,Bold" w:hAnsi="Calibri,Bold"/>
          <w:sz w:val="20"/>
          <w:szCs w:val="20"/>
        </w:rPr>
        <w:t xml:space="preserve"> </w:t>
      </w:r>
      <w:r>
        <w:rPr>
          <w:rFonts w:ascii="Calibri" w:hAnsi="Calibri" w:cs="Calibri"/>
          <w:sz w:val="20"/>
          <w:szCs w:val="20"/>
        </w:rPr>
        <w:t>KubeFlow, MLflow, AWS-</w:t>
      </w:r>
      <w:r w:rsidRPr="004B5C95">
        <w:rPr>
          <w:rFonts w:ascii="Calibri" w:hAnsi="Calibri" w:cs="Calibri"/>
          <w:sz w:val="20"/>
          <w:szCs w:val="20"/>
        </w:rPr>
        <w:t xml:space="preserve"> </w:t>
      </w:r>
      <w:r>
        <w:rPr>
          <w:rFonts w:ascii="Calibri" w:hAnsi="Calibri" w:cs="Calibri"/>
          <w:sz w:val="20"/>
          <w:szCs w:val="20"/>
        </w:rPr>
        <w:t>Segmaker</w:t>
      </w:r>
    </w:p>
    <w:p w14:paraId="02AC2781" w14:textId="085FFC20" w:rsidR="004B5C95" w:rsidRDefault="004B5C95" w:rsidP="004B5C95">
      <w:pPr>
        <w:pStyle w:val="NormalWeb"/>
        <w:numPr>
          <w:ilvl w:val="0"/>
          <w:numId w:val="2"/>
        </w:numPr>
      </w:pPr>
      <w:r w:rsidRPr="004B5C95">
        <w:rPr>
          <w:rFonts w:cstheme="minorHAnsi"/>
          <w:b/>
          <w:bCs/>
          <w:sz w:val="20"/>
          <w:szCs w:val="20"/>
          <w:lang w:val="fr-FR"/>
        </w:rPr>
        <w:t>Visualisations Tools :</w:t>
      </w:r>
      <w:r>
        <w:rPr>
          <w:rFonts w:ascii="Calibri,Bold" w:hAnsi="Calibri,Bold"/>
          <w:sz w:val="20"/>
          <w:szCs w:val="20"/>
        </w:rPr>
        <w:t xml:space="preserve"> </w:t>
      </w:r>
      <w:r>
        <w:rPr>
          <w:rFonts w:ascii="Calibri" w:hAnsi="Calibri" w:cs="Calibri"/>
          <w:sz w:val="20"/>
          <w:szCs w:val="20"/>
        </w:rPr>
        <w:t xml:space="preserve">Tableau, Power BI. </w:t>
      </w:r>
    </w:p>
    <w:p w14:paraId="21741ED0" w14:textId="38FC3C36" w:rsidR="004B5C95" w:rsidRDefault="004B5C95" w:rsidP="004B5C95">
      <w:pPr>
        <w:pStyle w:val="NormalWeb"/>
        <w:numPr>
          <w:ilvl w:val="0"/>
          <w:numId w:val="2"/>
        </w:numPr>
      </w:pPr>
      <w:r w:rsidRPr="004B5C95">
        <w:rPr>
          <w:rFonts w:cstheme="minorHAnsi"/>
          <w:b/>
          <w:bCs/>
          <w:sz w:val="20"/>
          <w:szCs w:val="20"/>
          <w:lang w:val="fr-FR"/>
        </w:rPr>
        <w:t>Databases :</w:t>
      </w:r>
      <w:r>
        <w:rPr>
          <w:rFonts w:ascii="Calibri,Bold" w:hAnsi="Calibri,Bold"/>
          <w:sz w:val="20"/>
          <w:szCs w:val="20"/>
        </w:rPr>
        <w:t xml:space="preserve"> </w:t>
      </w:r>
      <w:r>
        <w:rPr>
          <w:rFonts w:ascii="Calibri" w:hAnsi="Calibri" w:cs="Calibri"/>
          <w:sz w:val="20"/>
          <w:szCs w:val="20"/>
        </w:rPr>
        <w:t xml:space="preserve">MySQL, MongoDB </w:t>
      </w:r>
    </w:p>
    <w:p w14:paraId="7ECEC5B6" w14:textId="4A95BBDE" w:rsidR="004B5C95" w:rsidRDefault="004B5C95" w:rsidP="004B5C95">
      <w:pPr>
        <w:pStyle w:val="NormalWeb"/>
        <w:numPr>
          <w:ilvl w:val="0"/>
          <w:numId w:val="2"/>
        </w:numPr>
      </w:pPr>
      <w:r w:rsidRPr="004B5C95">
        <w:rPr>
          <w:rFonts w:cstheme="minorHAnsi"/>
          <w:b/>
          <w:bCs/>
          <w:sz w:val="20"/>
          <w:szCs w:val="20"/>
          <w:lang w:val="fr-FR"/>
        </w:rPr>
        <w:t>Programming Languages:</w:t>
      </w:r>
      <w:r>
        <w:rPr>
          <w:rFonts w:ascii="Calibri,Bold" w:hAnsi="Calibri,Bold"/>
          <w:sz w:val="20"/>
          <w:szCs w:val="20"/>
        </w:rPr>
        <w:t xml:space="preserve"> </w:t>
      </w:r>
      <w:r>
        <w:rPr>
          <w:rFonts w:ascii="Calibri" w:hAnsi="Calibri" w:cs="Calibri"/>
          <w:sz w:val="20"/>
          <w:szCs w:val="20"/>
        </w:rPr>
        <w:t>Python</w:t>
      </w:r>
      <w:r>
        <w:rPr>
          <w:rFonts w:ascii="Calibri,Bold" w:hAnsi="Calibri,Bold"/>
          <w:sz w:val="20"/>
          <w:szCs w:val="20"/>
        </w:rPr>
        <w:t xml:space="preserve">, </w:t>
      </w:r>
      <w:r>
        <w:rPr>
          <w:rFonts w:ascii="Calibri" w:hAnsi="Calibri" w:cs="Calibri"/>
          <w:sz w:val="20"/>
          <w:szCs w:val="20"/>
        </w:rPr>
        <w:t xml:space="preserve">R, Linux, SQL </w:t>
      </w:r>
    </w:p>
    <w:p w14:paraId="5D83D824" w14:textId="273F8239" w:rsidR="004B5C95" w:rsidRPr="004B5C95" w:rsidRDefault="004B5C95" w:rsidP="004B5C95">
      <w:pPr>
        <w:pStyle w:val="ListParagraph"/>
        <w:numPr>
          <w:ilvl w:val="0"/>
          <w:numId w:val="2"/>
        </w:numPr>
        <w:autoSpaceDE w:val="0"/>
        <w:autoSpaceDN w:val="0"/>
        <w:adjustRightInd w:val="0"/>
        <w:rPr>
          <w:rFonts w:ascii="Calibri" w:hAnsi="Calibri" w:cs="Calibri"/>
          <w:sz w:val="20"/>
          <w:szCs w:val="20"/>
        </w:rPr>
      </w:pPr>
      <w:r w:rsidRPr="004B5C95">
        <w:rPr>
          <w:rFonts w:cstheme="minorHAnsi"/>
          <w:b/>
          <w:bCs/>
          <w:sz w:val="20"/>
          <w:szCs w:val="20"/>
          <w:lang w:val="fr-FR"/>
        </w:rPr>
        <w:t>Cloud Computing :</w:t>
      </w:r>
      <w:r>
        <w:rPr>
          <w:rFonts w:ascii="Calibri,Bold" w:hAnsi="Calibri,Bold"/>
          <w:sz w:val="20"/>
          <w:szCs w:val="20"/>
        </w:rPr>
        <w:t xml:space="preserve"> </w:t>
      </w:r>
      <w:r w:rsidR="006065D8">
        <w:rPr>
          <w:rFonts w:ascii="Calibri" w:hAnsi="Calibri" w:cs="Calibri"/>
          <w:sz w:val="20"/>
          <w:szCs w:val="20"/>
        </w:rPr>
        <w:t>AWS(EC</w:t>
      </w:r>
      <w:r>
        <w:rPr>
          <w:rFonts w:ascii="Calibri" w:hAnsi="Calibri" w:cs="Calibri"/>
          <w:sz w:val="20"/>
          <w:szCs w:val="20"/>
        </w:rPr>
        <w:t>2,</w:t>
      </w:r>
      <w:r w:rsidR="006065D8">
        <w:rPr>
          <w:rFonts w:ascii="Calibri" w:hAnsi="Calibri" w:cs="Calibri"/>
          <w:sz w:val="20"/>
          <w:szCs w:val="20"/>
        </w:rPr>
        <w:t xml:space="preserve"> </w:t>
      </w:r>
      <w:r>
        <w:rPr>
          <w:rFonts w:ascii="Calibri" w:hAnsi="Calibri" w:cs="Calibri"/>
          <w:sz w:val="20"/>
          <w:szCs w:val="20"/>
        </w:rPr>
        <w:t>ECS, ECR,</w:t>
      </w:r>
      <w:r w:rsidR="006065D8">
        <w:rPr>
          <w:rFonts w:ascii="Calibri" w:hAnsi="Calibri" w:cs="Calibri"/>
          <w:sz w:val="20"/>
          <w:szCs w:val="20"/>
        </w:rPr>
        <w:t xml:space="preserve"> </w:t>
      </w:r>
      <w:r>
        <w:rPr>
          <w:rFonts w:ascii="Calibri" w:hAnsi="Calibri" w:cs="Calibri"/>
          <w:sz w:val="20"/>
          <w:szCs w:val="20"/>
        </w:rPr>
        <w:t>VPC,</w:t>
      </w:r>
      <w:r w:rsidR="006065D8">
        <w:rPr>
          <w:rFonts w:ascii="Calibri" w:hAnsi="Calibri" w:cs="Calibri"/>
          <w:sz w:val="20"/>
          <w:szCs w:val="20"/>
        </w:rPr>
        <w:t xml:space="preserve"> </w:t>
      </w:r>
      <w:r>
        <w:rPr>
          <w:rFonts w:ascii="Calibri" w:hAnsi="Calibri" w:cs="Calibri"/>
          <w:sz w:val="20"/>
          <w:szCs w:val="20"/>
        </w:rPr>
        <w:t>S3, CodeDeploy, CloudWatch, CloudFormation and IAM), Azure (</w:t>
      </w:r>
      <w:r w:rsidRPr="004B5C95">
        <w:rPr>
          <w:rFonts w:ascii="Calibri" w:hAnsi="Calibri" w:cs="Calibri"/>
          <w:sz w:val="20"/>
          <w:szCs w:val="20"/>
        </w:rPr>
        <w:t>Azure Databricks, Azure Data Factory, Azure Data lake, AKS, Azure Compute services</w:t>
      </w:r>
      <w:r>
        <w:rPr>
          <w:rFonts w:ascii="Calibri" w:hAnsi="Calibri" w:cs="Calibri"/>
          <w:sz w:val="20"/>
          <w:szCs w:val="20"/>
        </w:rPr>
        <w:t>)</w:t>
      </w:r>
      <w:r w:rsidRPr="004B5C95">
        <w:rPr>
          <w:rFonts w:ascii="Calibri" w:hAnsi="Calibri" w:cs="Calibri"/>
          <w:sz w:val="20"/>
          <w:szCs w:val="20"/>
        </w:rPr>
        <w:t xml:space="preserve">. </w:t>
      </w:r>
    </w:p>
    <w:p w14:paraId="158A72CC" w14:textId="67262402" w:rsidR="004B5C95" w:rsidRPr="004B5C95" w:rsidRDefault="004B5C95" w:rsidP="004B5C95">
      <w:pPr>
        <w:pStyle w:val="NormalWeb"/>
        <w:numPr>
          <w:ilvl w:val="0"/>
          <w:numId w:val="2"/>
        </w:numPr>
      </w:pPr>
      <w:r w:rsidRPr="004B5C95">
        <w:rPr>
          <w:rFonts w:ascii="Calibri,Bold" w:hAnsi="Calibri,Bold"/>
          <w:b/>
          <w:bCs/>
          <w:sz w:val="20"/>
          <w:szCs w:val="20"/>
        </w:rPr>
        <w:t>Prompt Engineer</w:t>
      </w:r>
      <w:r>
        <w:rPr>
          <w:rFonts w:ascii="Calibri,Bold" w:hAnsi="Calibri,Bold"/>
          <w:sz w:val="20"/>
          <w:szCs w:val="20"/>
        </w:rPr>
        <w:t xml:space="preserve">: </w:t>
      </w:r>
      <w:r>
        <w:rPr>
          <w:rFonts w:ascii="Calibri" w:hAnsi="Calibri" w:cs="Calibri"/>
          <w:sz w:val="20"/>
          <w:szCs w:val="20"/>
        </w:rPr>
        <w:t>ChatGPT</w:t>
      </w:r>
      <w:r w:rsidR="00817866">
        <w:rPr>
          <w:rFonts w:ascii="Calibri" w:hAnsi="Calibri" w:cs="Calibri"/>
          <w:sz w:val="20"/>
          <w:szCs w:val="20"/>
        </w:rPr>
        <w:t>, Co-pilot</w:t>
      </w:r>
    </w:p>
    <w:p w14:paraId="2CA6347E" w14:textId="7D52936C" w:rsidR="004B5C95" w:rsidRPr="004B5C95" w:rsidRDefault="004B5C95" w:rsidP="004B5C95">
      <w:pPr>
        <w:pStyle w:val="NormalWeb"/>
        <w:numPr>
          <w:ilvl w:val="0"/>
          <w:numId w:val="2"/>
        </w:numPr>
        <w:rPr>
          <w:rFonts w:ascii="Calibri" w:hAnsi="Calibri" w:cs="Calibri"/>
          <w:sz w:val="20"/>
          <w:szCs w:val="20"/>
          <w:lang w:val="en-US" w:eastAsia="ar-SA"/>
        </w:rPr>
      </w:pPr>
      <w:r>
        <w:rPr>
          <w:rFonts w:ascii="Calibri,Bold" w:hAnsi="Calibri,Bold"/>
          <w:b/>
          <w:bCs/>
          <w:sz w:val="20"/>
          <w:szCs w:val="20"/>
        </w:rPr>
        <w:t>Application server / Web server:</w:t>
      </w:r>
      <w:r>
        <w:t xml:space="preserve"> </w:t>
      </w:r>
      <w:r w:rsidRPr="004B5C95">
        <w:rPr>
          <w:rFonts w:ascii="Calibri" w:hAnsi="Calibri" w:cs="Calibri"/>
          <w:sz w:val="20"/>
          <w:szCs w:val="20"/>
          <w:lang w:val="en-US" w:eastAsia="ar-SA"/>
        </w:rPr>
        <w:t>Tomcat, WebLogic11g, and 12c, Appache 1.x/2.x</w:t>
      </w:r>
    </w:p>
    <w:p w14:paraId="3DE08091" w14:textId="070D9100" w:rsidR="004B5C95" w:rsidRDefault="004B5C95" w:rsidP="004B5C95">
      <w:pPr>
        <w:pStyle w:val="NormalWeb"/>
        <w:numPr>
          <w:ilvl w:val="0"/>
          <w:numId w:val="2"/>
        </w:numPr>
        <w:rPr>
          <w:rFonts w:ascii="Calibri" w:hAnsi="Calibri" w:cs="Calibri"/>
          <w:sz w:val="20"/>
          <w:szCs w:val="20"/>
          <w:lang w:val="en-US" w:eastAsia="ar-SA"/>
        </w:rPr>
      </w:pPr>
      <w:r w:rsidRPr="004B5C95">
        <w:rPr>
          <w:rFonts w:ascii="Calibri" w:hAnsi="Calibri" w:cs="Calibri"/>
          <w:b/>
          <w:bCs/>
          <w:sz w:val="20"/>
          <w:szCs w:val="20"/>
          <w:lang w:val="en-US" w:eastAsia="ar-SA"/>
        </w:rPr>
        <w:t>Scripting and automation</w:t>
      </w:r>
      <w:r w:rsidRPr="004B5C95">
        <w:rPr>
          <w:rFonts w:ascii="Calibri" w:hAnsi="Calibri" w:cs="Calibri"/>
          <w:sz w:val="20"/>
          <w:szCs w:val="20"/>
          <w:lang w:val="en-US" w:eastAsia="ar-SA"/>
        </w:rPr>
        <w:t>: Python, Shell Script</w:t>
      </w:r>
      <w:r>
        <w:rPr>
          <w:rFonts w:ascii="Calibri" w:hAnsi="Calibri" w:cs="Calibri"/>
          <w:sz w:val="20"/>
          <w:szCs w:val="20"/>
          <w:lang w:val="en-US" w:eastAsia="ar-SA"/>
        </w:rPr>
        <w:t>.</w:t>
      </w:r>
    </w:p>
    <w:p w14:paraId="0B7E16F7" w14:textId="7064BCB8" w:rsidR="004B5C95" w:rsidRDefault="004B5C95" w:rsidP="004B5C95">
      <w:pPr>
        <w:pStyle w:val="NormalWeb"/>
        <w:numPr>
          <w:ilvl w:val="0"/>
          <w:numId w:val="2"/>
        </w:numPr>
        <w:rPr>
          <w:rFonts w:ascii="Calibri" w:hAnsi="Calibri" w:cs="Calibri"/>
          <w:sz w:val="20"/>
          <w:szCs w:val="20"/>
          <w:lang w:val="en-US" w:eastAsia="ar-SA"/>
        </w:rPr>
      </w:pPr>
      <w:r>
        <w:rPr>
          <w:rFonts w:ascii="Calibri" w:hAnsi="Calibri" w:cs="Calibri"/>
          <w:b/>
          <w:bCs/>
          <w:sz w:val="20"/>
          <w:szCs w:val="20"/>
          <w:lang w:val="en-US" w:eastAsia="ar-SA"/>
        </w:rPr>
        <w:t>Monitoring Tools:</w:t>
      </w:r>
      <w:r>
        <w:rPr>
          <w:rFonts w:ascii="Calibri" w:hAnsi="Calibri" w:cs="Calibri"/>
          <w:sz w:val="20"/>
          <w:szCs w:val="20"/>
          <w:lang w:val="en-US" w:eastAsia="ar-SA"/>
        </w:rPr>
        <w:t xml:space="preserve"> CloudWatch, DataDog, Splunk, Nagios.</w:t>
      </w:r>
    </w:p>
    <w:p w14:paraId="2BA93E9B" w14:textId="781C758D" w:rsidR="004B5C95" w:rsidRDefault="004B5C95" w:rsidP="004B5C95">
      <w:pPr>
        <w:pStyle w:val="NormalWeb"/>
        <w:numPr>
          <w:ilvl w:val="0"/>
          <w:numId w:val="2"/>
        </w:numPr>
        <w:rPr>
          <w:rFonts w:ascii="Calibri" w:hAnsi="Calibri" w:cs="Calibri"/>
          <w:sz w:val="20"/>
          <w:szCs w:val="20"/>
          <w:lang w:val="en-US" w:eastAsia="ar-SA"/>
        </w:rPr>
      </w:pPr>
      <w:r>
        <w:rPr>
          <w:rFonts w:ascii="Calibri" w:hAnsi="Calibri" w:cs="Calibri"/>
          <w:b/>
          <w:bCs/>
          <w:sz w:val="20"/>
          <w:szCs w:val="20"/>
          <w:lang w:val="en-US" w:eastAsia="ar-SA"/>
        </w:rPr>
        <w:t>Cloud Security Tools:</w:t>
      </w:r>
      <w:r>
        <w:rPr>
          <w:rFonts w:ascii="Calibri" w:hAnsi="Calibri" w:cs="Calibri"/>
          <w:sz w:val="20"/>
          <w:szCs w:val="20"/>
          <w:lang w:val="en-US" w:eastAsia="ar-SA"/>
        </w:rPr>
        <w:t xml:space="preserve"> Security Hub, Qualys, Semantic Endpoint protection, WAF, Shield.</w:t>
      </w:r>
    </w:p>
    <w:p w14:paraId="7E83846E" w14:textId="77777777" w:rsidR="00BA71B6" w:rsidRDefault="0080727E" w:rsidP="00BA71B6">
      <w:pPr>
        <w:pStyle w:val="NormalWeb"/>
        <w:jc w:val="both"/>
        <w:rPr>
          <w:rFonts w:cstheme="minorHAnsi"/>
          <w:b/>
          <w:color w:val="003366"/>
          <w:sz w:val="20"/>
          <w:szCs w:val="20"/>
          <w:u w:val="single"/>
        </w:rPr>
      </w:pPr>
      <w:r w:rsidRPr="00D379BE">
        <w:rPr>
          <w:rFonts w:cstheme="minorHAnsi"/>
          <w:noProof/>
          <w:sz w:val="20"/>
          <w:szCs w:val="20"/>
          <w:lang w:bidi="hi-IN"/>
        </w:rPr>
        <w:drawing>
          <wp:inline distT="0" distB="0" distL="0" distR="0" wp14:anchorId="12F89F4A" wp14:editId="1529E4C6">
            <wp:extent cx="6495898" cy="45719"/>
            <wp:effectExtent l="0" t="0" r="0" b="5715"/>
            <wp:docPr id="19" name="Picture 19"/>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a:off x="0" y="0"/>
                      <a:ext cx="11053472" cy="77796"/>
                    </a:xfrm>
                    <a:prstGeom prst="rect">
                      <a:avLst/>
                    </a:prstGeom>
                    <a:blipFill>
                      <a:blip>
                        <a:lum bright="-20000" contrast="40000"/>
                      </a:blip>
                      <a:stretch>
                        <a:fillRect/>
                      </a:stretch>
                    </a:blipFill>
                    <a:ln>
                      <a:noFill/>
                    </a:ln>
                  </pic:spPr>
                </pic:pic>
              </a:graphicData>
            </a:graphic>
          </wp:inline>
        </w:drawing>
      </w:r>
      <w:r>
        <w:rPr>
          <w:rFonts w:cstheme="minorHAnsi"/>
          <w:b/>
          <w:color w:val="003366"/>
          <w:sz w:val="20"/>
          <w:szCs w:val="20"/>
          <w:u w:val="single"/>
        </w:rPr>
        <w:t>Roles and Responsibilities</w:t>
      </w:r>
      <w:r w:rsidRPr="00D379BE">
        <w:rPr>
          <w:rFonts w:cstheme="minorHAnsi"/>
          <w:b/>
          <w:color w:val="003366"/>
          <w:sz w:val="20"/>
          <w:szCs w:val="20"/>
          <w:u w:val="single"/>
        </w:rPr>
        <w:t>:</w:t>
      </w:r>
    </w:p>
    <w:p w14:paraId="60CE711C" w14:textId="77777777" w:rsidR="00EF469B" w:rsidRDefault="0080727E" w:rsidP="00EF469B">
      <w:pPr>
        <w:pStyle w:val="NormalWeb"/>
        <w:jc w:val="both"/>
        <w:rPr>
          <w:rFonts w:cstheme="minorHAnsi"/>
          <w:b/>
          <w:bCs/>
          <w:sz w:val="20"/>
          <w:szCs w:val="20"/>
          <w:lang w:val="fr-FR"/>
        </w:rPr>
      </w:pPr>
      <w:r w:rsidRPr="00BA71B6">
        <w:rPr>
          <w:rFonts w:cstheme="minorHAnsi"/>
          <w:b/>
          <w:bCs/>
          <w:sz w:val="20"/>
          <w:szCs w:val="20"/>
          <w:u w:val="single"/>
          <w:lang w:val="fr-FR"/>
        </w:rPr>
        <w:t xml:space="preserve">Solution Architect (Cloud, AI/ML and Data Science) </w:t>
      </w:r>
      <w:r w:rsidRPr="00BA71B6">
        <w:rPr>
          <w:rFonts w:cstheme="minorHAnsi"/>
          <w:b/>
          <w:bCs/>
          <w:sz w:val="20"/>
          <w:szCs w:val="20"/>
          <w:lang w:val="fr-FR"/>
        </w:rPr>
        <w:t xml:space="preserve">: </w:t>
      </w:r>
    </w:p>
    <w:p w14:paraId="163AFB9B" w14:textId="616E5562" w:rsidR="0080727E" w:rsidRPr="00EF469B" w:rsidRDefault="0080727E" w:rsidP="00EF469B">
      <w:pPr>
        <w:pStyle w:val="NormalWeb"/>
        <w:numPr>
          <w:ilvl w:val="0"/>
          <w:numId w:val="44"/>
        </w:numPr>
        <w:jc w:val="both"/>
        <w:rPr>
          <w:rFonts w:ascii="Calibri" w:hAnsi="Calibri" w:cs="Calibri"/>
          <w:sz w:val="20"/>
          <w:szCs w:val="20"/>
          <w:lang w:val="en-US" w:eastAsia="ar-SA"/>
        </w:rPr>
      </w:pPr>
      <w:r w:rsidRPr="00EF469B">
        <w:rPr>
          <w:rFonts w:asciiTheme="minorHAnsi" w:hAnsiTheme="minorHAnsi" w:cstheme="minorHAnsi"/>
          <w:sz w:val="20"/>
          <w:szCs w:val="20"/>
        </w:rPr>
        <w:t>Working as Product owner/Cloud and Cyber Solution architect and I am sole responsible for product management and planning for various customers across the USA, UK, Europe &amp; APAC as part of Advanced Engineering Services.</w:t>
      </w:r>
    </w:p>
    <w:p w14:paraId="111545FE" w14:textId="77777777" w:rsidR="0080727E" w:rsidRPr="00BA71B6" w:rsidRDefault="0080727E" w:rsidP="00BA71B6">
      <w:pPr>
        <w:pStyle w:val="ListParagraph"/>
        <w:numPr>
          <w:ilvl w:val="0"/>
          <w:numId w:val="2"/>
        </w:numPr>
        <w:spacing w:line="250" w:lineRule="atLeast"/>
        <w:jc w:val="both"/>
        <w:rPr>
          <w:rFonts w:cstheme="minorHAnsi"/>
          <w:sz w:val="20"/>
          <w:szCs w:val="20"/>
        </w:rPr>
      </w:pPr>
      <w:r w:rsidRPr="00BA71B6">
        <w:rPr>
          <w:rFonts w:cstheme="minorHAnsi"/>
          <w:sz w:val="20"/>
          <w:szCs w:val="20"/>
        </w:rPr>
        <w:t xml:space="preserve">Responsible for the </w:t>
      </w:r>
      <w:r w:rsidRPr="00BA71B6">
        <w:rPr>
          <w:rFonts w:cstheme="minorHAnsi"/>
          <w:b/>
          <w:bCs/>
          <w:sz w:val="20"/>
          <w:szCs w:val="20"/>
        </w:rPr>
        <w:t>design and development of innovative security architectures</w:t>
      </w:r>
      <w:r w:rsidRPr="00BA71B6">
        <w:rPr>
          <w:rFonts w:cstheme="minorHAnsi"/>
          <w:sz w:val="20"/>
          <w:szCs w:val="20"/>
        </w:rPr>
        <w:t xml:space="preserve"> for protecting data deployed in Cloud service providers.</w:t>
      </w:r>
    </w:p>
    <w:p w14:paraId="782ACAEE" w14:textId="77777777" w:rsidR="0080727E" w:rsidRPr="00BA71B6" w:rsidRDefault="0080727E" w:rsidP="00BA71B6">
      <w:pPr>
        <w:pStyle w:val="ListParagraph"/>
        <w:numPr>
          <w:ilvl w:val="0"/>
          <w:numId w:val="2"/>
        </w:numPr>
        <w:tabs>
          <w:tab w:val="left" w:pos="720"/>
        </w:tabs>
        <w:spacing w:line="231" w:lineRule="auto"/>
        <w:jc w:val="both"/>
        <w:rPr>
          <w:rFonts w:eastAsia="Symbol" w:cstheme="minorHAnsi"/>
          <w:b/>
          <w:sz w:val="20"/>
          <w:szCs w:val="20"/>
        </w:rPr>
      </w:pPr>
      <w:r w:rsidRPr="00BA71B6">
        <w:rPr>
          <w:rFonts w:eastAsia="Symbol" w:cstheme="minorHAnsi"/>
          <w:b/>
          <w:sz w:val="20"/>
          <w:szCs w:val="20"/>
        </w:rPr>
        <w:t>Worked as technology consulting role</w:t>
      </w:r>
      <w:r w:rsidRPr="00BA71B6">
        <w:rPr>
          <w:rFonts w:eastAsia="Symbol" w:cstheme="minorHAnsi"/>
          <w:bCs/>
          <w:sz w:val="20"/>
          <w:szCs w:val="20"/>
        </w:rPr>
        <w:t xml:space="preserve">, </w:t>
      </w:r>
      <w:r w:rsidRPr="00BA71B6">
        <w:rPr>
          <w:rFonts w:eastAsia="Symbol" w:cstheme="minorHAnsi"/>
          <w:b/>
          <w:sz w:val="20"/>
          <w:szCs w:val="20"/>
        </w:rPr>
        <w:t>presenting technical information</w:t>
      </w:r>
      <w:r w:rsidRPr="00BA71B6">
        <w:rPr>
          <w:rFonts w:eastAsia="Symbol" w:cstheme="minorHAnsi"/>
          <w:bCs/>
          <w:sz w:val="20"/>
          <w:szCs w:val="20"/>
        </w:rPr>
        <w:t xml:space="preserve">, </w:t>
      </w:r>
      <w:r w:rsidRPr="00BA71B6">
        <w:rPr>
          <w:rFonts w:eastAsia="Symbol" w:cstheme="minorHAnsi"/>
          <w:b/>
          <w:sz w:val="20"/>
          <w:szCs w:val="20"/>
        </w:rPr>
        <w:t>strategic planning, customer interaction</w:t>
      </w:r>
      <w:r w:rsidRPr="00BA71B6">
        <w:rPr>
          <w:rFonts w:eastAsia="Symbol" w:cstheme="minorHAnsi"/>
          <w:bCs/>
          <w:sz w:val="20"/>
          <w:szCs w:val="20"/>
        </w:rPr>
        <w:t xml:space="preserve"> and </w:t>
      </w:r>
      <w:r w:rsidRPr="00BA71B6">
        <w:rPr>
          <w:rFonts w:eastAsia="Symbol" w:cstheme="minorHAnsi"/>
          <w:b/>
          <w:sz w:val="20"/>
          <w:szCs w:val="20"/>
        </w:rPr>
        <w:t>provide Software and Solution Architect with Architectural patterns for High Availability, Performance, Scale Out architecture, Disaster Recovery, Security Architecture, cloud-based architectures &amp; deployment.</w:t>
      </w:r>
    </w:p>
    <w:p w14:paraId="5B2CD4D2" w14:textId="3C30F030" w:rsidR="0080727E" w:rsidRPr="00BA71B6" w:rsidRDefault="0080727E" w:rsidP="00BA71B6">
      <w:pPr>
        <w:pStyle w:val="ListParagraph"/>
        <w:numPr>
          <w:ilvl w:val="0"/>
          <w:numId w:val="2"/>
        </w:numPr>
        <w:rPr>
          <w:rFonts w:cstheme="minorHAnsi"/>
          <w:b/>
          <w:bCs/>
          <w:sz w:val="20"/>
          <w:szCs w:val="20"/>
          <w:lang w:val="fr-FR" w:eastAsia="en-GB"/>
        </w:rPr>
      </w:pPr>
      <w:r w:rsidRPr="00BA71B6">
        <w:rPr>
          <w:rFonts w:asciiTheme="minorHAnsi" w:hAnsiTheme="minorHAnsi" w:cstheme="minorHAnsi"/>
          <w:color w:val="000000"/>
          <w:sz w:val="20"/>
          <w:szCs w:val="20"/>
        </w:rPr>
        <w:t xml:space="preserve">Worked on </w:t>
      </w:r>
      <w:r w:rsidRPr="00BA71B6">
        <w:rPr>
          <w:rFonts w:asciiTheme="minorHAnsi" w:hAnsiTheme="minorHAnsi" w:cstheme="minorHAnsi"/>
          <w:b/>
          <w:bCs/>
          <w:color w:val="000000"/>
          <w:sz w:val="20"/>
          <w:szCs w:val="20"/>
        </w:rPr>
        <w:t>MLOPs</w:t>
      </w:r>
      <w:r w:rsidRPr="00BA71B6">
        <w:rPr>
          <w:rFonts w:asciiTheme="minorHAnsi" w:hAnsiTheme="minorHAnsi" w:cstheme="minorHAnsi"/>
          <w:color w:val="000000"/>
          <w:sz w:val="20"/>
          <w:szCs w:val="20"/>
        </w:rPr>
        <w:t xml:space="preserve"> pipeline implementation using </w:t>
      </w:r>
      <w:r w:rsidRPr="00BA71B6">
        <w:rPr>
          <w:rFonts w:asciiTheme="minorHAnsi" w:hAnsiTheme="minorHAnsi" w:cstheme="minorHAnsi"/>
          <w:b/>
          <w:bCs/>
          <w:color w:val="000000"/>
          <w:sz w:val="20"/>
          <w:szCs w:val="20"/>
        </w:rPr>
        <w:t>Azure MLOPs</w:t>
      </w:r>
      <w:r w:rsidRPr="00BA71B6">
        <w:rPr>
          <w:rFonts w:asciiTheme="minorHAnsi" w:hAnsiTheme="minorHAnsi" w:cstheme="minorHAnsi"/>
          <w:color w:val="000000"/>
          <w:sz w:val="20"/>
          <w:szCs w:val="20"/>
        </w:rPr>
        <w:t xml:space="preserve"> as well as </w:t>
      </w:r>
      <w:r w:rsidRPr="00BA71B6">
        <w:rPr>
          <w:rFonts w:asciiTheme="minorHAnsi" w:hAnsiTheme="minorHAnsi" w:cstheme="minorHAnsi"/>
          <w:b/>
          <w:bCs/>
          <w:color w:val="000000"/>
          <w:sz w:val="20"/>
          <w:szCs w:val="20"/>
        </w:rPr>
        <w:t>AWS Segmaker service.</w:t>
      </w:r>
    </w:p>
    <w:p w14:paraId="13981B2A" w14:textId="77777777" w:rsidR="0080727E" w:rsidRDefault="0080727E" w:rsidP="0080727E">
      <w:pPr>
        <w:pStyle w:val="ListParagraph"/>
        <w:ind w:left="1080"/>
        <w:rPr>
          <w:rFonts w:cstheme="minorHAnsi"/>
          <w:b/>
          <w:bCs/>
          <w:sz w:val="20"/>
          <w:szCs w:val="20"/>
          <w:lang w:val="fr-FR" w:eastAsia="en-GB"/>
        </w:rPr>
      </w:pPr>
    </w:p>
    <w:p w14:paraId="3211EE58" w14:textId="5D64124E" w:rsidR="0080727E" w:rsidRPr="00BA71B6" w:rsidRDefault="0080727E" w:rsidP="00BA71B6">
      <w:pPr>
        <w:rPr>
          <w:rFonts w:cstheme="minorHAnsi"/>
          <w:b/>
          <w:bCs/>
          <w:sz w:val="20"/>
          <w:szCs w:val="20"/>
          <w:u w:val="single"/>
          <w:lang w:val="fr-FR"/>
        </w:rPr>
      </w:pPr>
      <w:r w:rsidRPr="00BA71B6">
        <w:rPr>
          <w:rFonts w:cstheme="minorHAnsi"/>
          <w:b/>
          <w:bCs/>
          <w:sz w:val="20"/>
          <w:szCs w:val="20"/>
          <w:u w:val="single"/>
          <w:lang w:val="fr-FR"/>
        </w:rPr>
        <w:t>Product Owner :</w:t>
      </w:r>
    </w:p>
    <w:p w14:paraId="4C6943D8" w14:textId="77777777" w:rsidR="0080727E" w:rsidRPr="00D857FB" w:rsidRDefault="0080727E" w:rsidP="00D857FB">
      <w:pPr>
        <w:pStyle w:val="ListParagraph"/>
        <w:numPr>
          <w:ilvl w:val="0"/>
          <w:numId w:val="30"/>
        </w:numPr>
        <w:autoSpaceDE w:val="0"/>
        <w:autoSpaceDN w:val="0"/>
        <w:adjustRightInd w:val="0"/>
        <w:rPr>
          <w:rFonts w:asciiTheme="minorHAnsi" w:hAnsiTheme="minorHAnsi" w:cstheme="minorHAnsi"/>
          <w:color w:val="000000"/>
          <w:sz w:val="20"/>
          <w:szCs w:val="20"/>
        </w:rPr>
      </w:pPr>
      <w:r w:rsidRPr="00D857FB">
        <w:rPr>
          <w:rFonts w:asciiTheme="minorHAnsi" w:hAnsiTheme="minorHAnsi" w:cstheme="minorHAnsi"/>
          <w:color w:val="000000"/>
          <w:sz w:val="20"/>
          <w:szCs w:val="20"/>
        </w:rPr>
        <w:t xml:space="preserve">Lead all aspects of the project including capacity planning, resource allocation, project documentation, client engagement and change management. Collaborated effectively with product and program managers to ensure project deliverables remained on track and aligned with business goals and expectations. </w:t>
      </w:r>
    </w:p>
    <w:p w14:paraId="7D13E0D6" w14:textId="77777777" w:rsidR="0080727E" w:rsidRPr="00D857FB" w:rsidRDefault="0080727E" w:rsidP="00D857FB">
      <w:pPr>
        <w:pStyle w:val="ListParagraph"/>
        <w:numPr>
          <w:ilvl w:val="0"/>
          <w:numId w:val="30"/>
        </w:numPr>
        <w:autoSpaceDE w:val="0"/>
        <w:autoSpaceDN w:val="0"/>
        <w:adjustRightInd w:val="0"/>
        <w:rPr>
          <w:rFonts w:asciiTheme="minorHAnsi" w:hAnsiTheme="minorHAnsi" w:cstheme="minorHAnsi"/>
          <w:color w:val="000000"/>
          <w:sz w:val="20"/>
          <w:szCs w:val="20"/>
          <w:lang w:val="en-IN"/>
        </w:rPr>
      </w:pPr>
      <w:r w:rsidRPr="00D857FB">
        <w:rPr>
          <w:rFonts w:asciiTheme="minorHAnsi" w:hAnsiTheme="minorHAnsi" w:cstheme="minorHAnsi"/>
          <w:color w:val="000000"/>
          <w:sz w:val="20"/>
          <w:szCs w:val="20"/>
        </w:rPr>
        <w:t xml:space="preserve">Address and resolve project risks, roadblocks and obstacle while securing resources to efficiently complete project deliverables. </w:t>
      </w:r>
    </w:p>
    <w:p w14:paraId="794A2D7E" w14:textId="7DB9E160" w:rsidR="0080727E" w:rsidRPr="00D857FB" w:rsidRDefault="0080727E" w:rsidP="00D857FB">
      <w:pPr>
        <w:pStyle w:val="ListParagraph"/>
        <w:numPr>
          <w:ilvl w:val="0"/>
          <w:numId w:val="30"/>
        </w:numPr>
        <w:autoSpaceDE w:val="0"/>
        <w:autoSpaceDN w:val="0"/>
        <w:adjustRightInd w:val="0"/>
        <w:rPr>
          <w:rFonts w:asciiTheme="minorHAnsi" w:hAnsiTheme="minorHAnsi" w:cstheme="minorHAnsi"/>
          <w:color w:val="000000"/>
          <w:sz w:val="20"/>
          <w:szCs w:val="20"/>
        </w:rPr>
      </w:pPr>
      <w:r w:rsidRPr="00D857FB">
        <w:rPr>
          <w:rFonts w:asciiTheme="minorHAnsi" w:hAnsiTheme="minorHAnsi" w:cstheme="minorHAnsi"/>
          <w:color w:val="000000"/>
          <w:sz w:val="20"/>
          <w:szCs w:val="20"/>
        </w:rPr>
        <w:t>Backlog refinement for Program Increment (PI) using Aha tool, Requirement elicitation which involves converting the requirement into technical document and mapping document.</w:t>
      </w:r>
    </w:p>
    <w:p w14:paraId="51DE0EFE" w14:textId="429300F8" w:rsidR="0080727E" w:rsidRPr="00D857FB" w:rsidRDefault="0080727E" w:rsidP="00D857FB">
      <w:pPr>
        <w:pStyle w:val="ListParagraph"/>
        <w:numPr>
          <w:ilvl w:val="0"/>
          <w:numId w:val="30"/>
        </w:numPr>
        <w:autoSpaceDE w:val="0"/>
        <w:autoSpaceDN w:val="0"/>
        <w:adjustRightInd w:val="0"/>
        <w:rPr>
          <w:rFonts w:asciiTheme="minorHAnsi" w:hAnsiTheme="minorHAnsi" w:cstheme="minorHAnsi"/>
          <w:color w:val="000000"/>
          <w:sz w:val="20"/>
          <w:szCs w:val="20"/>
          <w:lang w:val="en-IN"/>
        </w:rPr>
      </w:pPr>
      <w:r w:rsidRPr="00D857FB">
        <w:rPr>
          <w:rFonts w:asciiTheme="minorHAnsi" w:hAnsiTheme="minorHAnsi" w:cstheme="minorHAnsi"/>
          <w:color w:val="000000"/>
          <w:sz w:val="20"/>
          <w:szCs w:val="20"/>
          <w:lang w:val="en-IN"/>
        </w:rPr>
        <w:t xml:space="preserve">Grooming sessions to delivery team, </w:t>
      </w:r>
      <w:r w:rsidRPr="00D857FB">
        <w:rPr>
          <w:rFonts w:asciiTheme="minorHAnsi" w:hAnsiTheme="minorHAnsi" w:cstheme="minorHAnsi"/>
          <w:color w:val="000000"/>
          <w:sz w:val="20"/>
          <w:szCs w:val="20"/>
        </w:rPr>
        <w:t xml:space="preserve">Review design document, Review integration test document, </w:t>
      </w:r>
      <w:r w:rsidR="00B4338F" w:rsidRPr="00D857FB">
        <w:rPr>
          <w:rFonts w:asciiTheme="minorHAnsi" w:hAnsiTheme="minorHAnsi" w:cstheme="minorHAnsi"/>
          <w:color w:val="000000"/>
          <w:sz w:val="20"/>
          <w:szCs w:val="20"/>
        </w:rPr>
        <w:t>getting</w:t>
      </w:r>
      <w:r w:rsidRPr="00D857FB">
        <w:rPr>
          <w:rFonts w:asciiTheme="minorHAnsi" w:hAnsiTheme="minorHAnsi" w:cstheme="minorHAnsi"/>
          <w:color w:val="000000"/>
          <w:sz w:val="20"/>
          <w:szCs w:val="20"/>
        </w:rPr>
        <w:t xml:space="preserve"> business approval via walkthrough, Regression test case preparation, Handle Post implementation analysis and resolve customer’s queries.</w:t>
      </w:r>
    </w:p>
    <w:p w14:paraId="1D448427" w14:textId="448588CE" w:rsidR="003A2534" w:rsidRPr="00D379BE" w:rsidRDefault="003A2534" w:rsidP="003A2534">
      <w:pPr>
        <w:rPr>
          <w:rFonts w:cstheme="minorHAnsi"/>
          <w:b/>
          <w:color w:val="003366"/>
          <w:sz w:val="20"/>
          <w:szCs w:val="20"/>
          <w:u w:val="single"/>
        </w:rPr>
      </w:pPr>
      <w:r w:rsidRPr="00D379BE">
        <w:rPr>
          <w:rFonts w:cstheme="minorHAnsi"/>
          <w:noProof/>
          <w:sz w:val="20"/>
          <w:szCs w:val="20"/>
          <w:lang w:bidi="hi-IN"/>
        </w:rPr>
        <w:drawing>
          <wp:inline distT="0" distB="0" distL="0" distR="0" wp14:anchorId="438F35E2" wp14:editId="6812FBF0">
            <wp:extent cx="6445250" cy="67945"/>
            <wp:effectExtent l="0" t="0" r="0" b="8255"/>
            <wp:docPr id="30"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a:off x="0" y="0"/>
                      <a:ext cx="6481713" cy="68329"/>
                    </a:xfrm>
                    <a:prstGeom prst="rect">
                      <a:avLst/>
                    </a:prstGeom>
                    <a:blipFill>
                      <a:blip>
                        <a:lum bright="-20000" contrast="40000"/>
                      </a:blip>
                      <a:stretch>
                        <a:fillRect/>
                      </a:stretch>
                    </a:blipFill>
                    <a:ln>
                      <a:noFill/>
                    </a:ln>
                  </pic:spPr>
                </pic:pic>
              </a:graphicData>
            </a:graphic>
          </wp:inline>
        </w:drawing>
      </w:r>
    </w:p>
    <w:p w14:paraId="688E9479" w14:textId="77777777" w:rsidR="003A2534" w:rsidRPr="00C1659B" w:rsidRDefault="003A2534" w:rsidP="003A2534">
      <w:pPr>
        <w:rPr>
          <w:rFonts w:cstheme="minorHAnsi"/>
          <w:b/>
          <w:color w:val="003366"/>
          <w:sz w:val="20"/>
          <w:szCs w:val="20"/>
          <w:u w:val="single"/>
        </w:rPr>
      </w:pPr>
      <w:r w:rsidRPr="00D379BE">
        <w:rPr>
          <w:rFonts w:cstheme="minorHAnsi"/>
          <w:b/>
          <w:color w:val="003366"/>
          <w:sz w:val="20"/>
          <w:szCs w:val="20"/>
          <w:u w:val="single"/>
        </w:rPr>
        <w:t>PROFESSIONAL EXPERIENCE:</w:t>
      </w:r>
    </w:p>
    <w:p w14:paraId="40E2CAA9" w14:textId="77777777" w:rsidR="003A2534" w:rsidRPr="00D379BE" w:rsidRDefault="003A2534" w:rsidP="003A2534">
      <w:pPr>
        <w:numPr>
          <w:ilvl w:val="0"/>
          <w:numId w:val="2"/>
        </w:numPr>
        <w:suppressAutoHyphens/>
        <w:rPr>
          <w:rFonts w:cstheme="minorHAnsi"/>
          <w:sz w:val="20"/>
          <w:szCs w:val="20"/>
          <w:lang w:val="fr-FR"/>
        </w:rPr>
      </w:pPr>
      <w:r w:rsidRPr="00D379BE">
        <w:rPr>
          <w:rFonts w:cstheme="minorHAnsi"/>
          <w:b/>
          <w:bCs/>
          <w:sz w:val="20"/>
          <w:szCs w:val="20"/>
          <w:lang w:val="fr-FR"/>
        </w:rPr>
        <w:t>Sr. Product Tech Advisor</w:t>
      </w:r>
      <w:r w:rsidRPr="00D379BE">
        <w:rPr>
          <w:rFonts w:cstheme="minorHAnsi"/>
          <w:sz w:val="20"/>
          <w:szCs w:val="20"/>
          <w:lang w:val="fr-FR"/>
        </w:rPr>
        <w:t>, IQVIA, Bangalore, India. Since Feb 2019 to till Now</w:t>
      </w:r>
    </w:p>
    <w:p w14:paraId="57859407" w14:textId="77777777" w:rsidR="003A2534" w:rsidRPr="00D379BE" w:rsidRDefault="003A2534" w:rsidP="003A2534">
      <w:pPr>
        <w:numPr>
          <w:ilvl w:val="0"/>
          <w:numId w:val="2"/>
        </w:numPr>
        <w:suppressAutoHyphens/>
        <w:rPr>
          <w:rFonts w:cstheme="minorHAnsi"/>
          <w:sz w:val="20"/>
          <w:szCs w:val="20"/>
          <w:lang w:val="fr-FR"/>
        </w:rPr>
      </w:pPr>
      <w:r w:rsidRPr="00D379BE">
        <w:rPr>
          <w:rFonts w:cstheme="minorHAnsi"/>
          <w:b/>
          <w:sz w:val="20"/>
          <w:szCs w:val="20"/>
          <w:lang w:val="fr-FR"/>
        </w:rPr>
        <w:t>Sr. Technical Architect/ Project Lead (Mobile and Web Application) Wipro Digital, Bangalore, India.</w:t>
      </w:r>
      <w:r w:rsidRPr="00D379BE">
        <w:rPr>
          <w:rFonts w:cstheme="minorHAnsi"/>
          <w:sz w:val="20"/>
          <w:szCs w:val="20"/>
          <w:lang w:val="fr-FR"/>
        </w:rPr>
        <w:t xml:space="preserve"> Since July 2018 to Jan 2019 (</w:t>
      </w:r>
      <w:r w:rsidRPr="00D379BE">
        <w:rPr>
          <w:rFonts w:cstheme="minorHAnsi"/>
          <w:b/>
          <w:sz w:val="20"/>
          <w:szCs w:val="20"/>
          <w:lang w:val="fr-FR"/>
        </w:rPr>
        <w:t>Contract Role</w:t>
      </w:r>
      <w:r w:rsidRPr="00D379BE">
        <w:rPr>
          <w:rFonts w:cstheme="minorHAnsi"/>
          <w:sz w:val="20"/>
          <w:szCs w:val="20"/>
          <w:lang w:val="fr-FR"/>
        </w:rPr>
        <w:t>).</w:t>
      </w:r>
    </w:p>
    <w:p w14:paraId="3A8CBA31" w14:textId="77777777" w:rsidR="003A2534" w:rsidRPr="00D379BE" w:rsidRDefault="003A2534" w:rsidP="003A2534">
      <w:pPr>
        <w:numPr>
          <w:ilvl w:val="0"/>
          <w:numId w:val="2"/>
        </w:numPr>
        <w:suppressAutoHyphens/>
        <w:rPr>
          <w:rFonts w:cstheme="minorHAnsi"/>
          <w:sz w:val="20"/>
          <w:szCs w:val="20"/>
          <w:lang w:val="fr-FR"/>
        </w:rPr>
      </w:pPr>
      <w:r w:rsidRPr="00D379BE">
        <w:rPr>
          <w:rFonts w:cstheme="minorHAnsi"/>
          <w:b/>
          <w:sz w:val="20"/>
          <w:szCs w:val="20"/>
          <w:lang w:val="fr-FR"/>
        </w:rPr>
        <w:t>Sr. Technical Architect/ Project Lead (Mobile and Web Application) - Vectone Mobile, Chennai, India.</w:t>
      </w:r>
      <w:r w:rsidRPr="00D379BE">
        <w:rPr>
          <w:rFonts w:cstheme="minorHAnsi"/>
          <w:sz w:val="20"/>
          <w:szCs w:val="20"/>
          <w:lang w:val="fr-FR"/>
        </w:rPr>
        <w:t xml:space="preserve"> Since April 2018 to Jun 2018 (</w:t>
      </w:r>
      <w:r w:rsidRPr="00D379BE">
        <w:rPr>
          <w:rFonts w:cstheme="minorHAnsi"/>
          <w:b/>
          <w:sz w:val="20"/>
          <w:szCs w:val="20"/>
          <w:lang w:val="fr-FR"/>
        </w:rPr>
        <w:t>Contract Role</w:t>
      </w:r>
      <w:r w:rsidRPr="00D379BE">
        <w:rPr>
          <w:rFonts w:cstheme="minorHAnsi"/>
          <w:sz w:val="20"/>
          <w:szCs w:val="20"/>
          <w:lang w:val="fr-FR"/>
        </w:rPr>
        <w:t>).</w:t>
      </w:r>
    </w:p>
    <w:p w14:paraId="43CFC7FC" w14:textId="77777777" w:rsidR="003A2534" w:rsidRPr="00D379BE" w:rsidRDefault="003A2534" w:rsidP="003A2534">
      <w:pPr>
        <w:numPr>
          <w:ilvl w:val="0"/>
          <w:numId w:val="2"/>
        </w:numPr>
        <w:suppressAutoHyphens/>
        <w:rPr>
          <w:rFonts w:cstheme="minorHAnsi"/>
          <w:sz w:val="20"/>
          <w:szCs w:val="20"/>
          <w:lang w:val="fr-FR"/>
        </w:rPr>
      </w:pPr>
      <w:r w:rsidRPr="00D379BE">
        <w:rPr>
          <w:rFonts w:cstheme="minorHAnsi"/>
          <w:b/>
          <w:color w:val="000000"/>
          <w:sz w:val="20"/>
          <w:szCs w:val="20"/>
        </w:rPr>
        <w:t>Sr. Software Engineer</w:t>
      </w:r>
      <w:r w:rsidRPr="00D379BE">
        <w:rPr>
          <w:rFonts w:cstheme="minorHAnsi"/>
          <w:b/>
          <w:sz w:val="20"/>
          <w:szCs w:val="20"/>
          <w:lang w:val="fr-FR"/>
        </w:rPr>
        <w:t xml:space="preserve"> /Project Team Lead- Broctagon IT Solution Pvt ltd</w:t>
      </w:r>
      <w:r w:rsidRPr="00D379BE">
        <w:rPr>
          <w:rStyle w:val="display-name"/>
          <w:rFonts w:cstheme="minorHAnsi"/>
          <w:sz w:val="20"/>
          <w:szCs w:val="20"/>
        </w:rPr>
        <w:t>.</w:t>
      </w:r>
      <w:r w:rsidRPr="00D379BE">
        <w:rPr>
          <w:rFonts w:cstheme="minorHAnsi"/>
          <w:b/>
          <w:sz w:val="20"/>
          <w:szCs w:val="20"/>
          <w:lang w:val="fr-FR"/>
        </w:rPr>
        <w:t>, Bangalore, India.</w:t>
      </w:r>
      <w:r w:rsidRPr="00D379BE">
        <w:rPr>
          <w:rFonts w:cstheme="minorHAnsi"/>
          <w:sz w:val="20"/>
          <w:szCs w:val="20"/>
          <w:lang w:val="fr-FR"/>
        </w:rPr>
        <w:t xml:space="preserve"> Since April 2016 to June 2017. </w:t>
      </w:r>
    </w:p>
    <w:p w14:paraId="1537F4C1" w14:textId="77777777" w:rsidR="003A2534" w:rsidRPr="00D379BE" w:rsidRDefault="003A2534" w:rsidP="003A2534">
      <w:pPr>
        <w:numPr>
          <w:ilvl w:val="0"/>
          <w:numId w:val="2"/>
        </w:numPr>
        <w:suppressAutoHyphens/>
        <w:rPr>
          <w:rFonts w:cstheme="minorHAnsi"/>
          <w:sz w:val="20"/>
          <w:szCs w:val="20"/>
          <w:lang w:val="fr-FR"/>
        </w:rPr>
      </w:pPr>
      <w:r w:rsidRPr="00D379BE">
        <w:rPr>
          <w:rFonts w:cstheme="minorHAnsi"/>
          <w:b/>
          <w:sz w:val="20"/>
          <w:szCs w:val="20"/>
          <w:lang w:val="fr-FR"/>
        </w:rPr>
        <w:t xml:space="preserve">Technical Analyst- </w:t>
      </w:r>
      <w:r w:rsidRPr="00D379BE">
        <w:rPr>
          <w:rStyle w:val="display-name"/>
          <w:rFonts w:cstheme="minorHAnsi"/>
          <w:b/>
          <w:sz w:val="20"/>
          <w:szCs w:val="20"/>
        </w:rPr>
        <w:t>ChitrChatr Communication Pvt. Ltd</w:t>
      </w:r>
      <w:r w:rsidRPr="00D379BE">
        <w:rPr>
          <w:rStyle w:val="display-name"/>
          <w:rFonts w:cstheme="minorHAnsi"/>
          <w:sz w:val="20"/>
          <w:szCs w:val="20"/>
        </w:rPr>
        <w:t>.</w:t>
      </w:r>
      <w:r w:rsidRPr="00D379BE">
        <w:rPr>
          <w:rFonts w:cstheme="minorHAnsi"/>
          <w:b/>
          <w:sz w:val="20"/>
          <w:szCs w:val="20"/>
          <w:lang w:val="fr-FR"/>
        </w:rPr>
        <w:t>, Bangalore, India.</w:t>
      </w:r>
      <w:r w:rsidRPr="00D379BE">
        <w:rPr>
          <w:rFonts w:cstheme="minorHAnsi"/>
          <w:sz w:val="20"/>
          <w:szCs w:val="20"/>
          <w:lang w:val="fr-FR"/>
        </w:rPr>
        <w:t xml:space="preserve"> </w:t>
      </w:r>
    </w:p>
    <w:p w14:paraId="1EB53A4D" w14:textId="77777777" w:rsidR="003A2534" w:rsidRPr="00D379BE" w:rsidRDefault="003A2534" w:rsidP="003A2534">
      <w:pPr>
        <w:ind w:left="720"/>
        <w:rPr>
          <w:rFonts w:cstheme="minorHAnsi"/>
          <w:sz w:val="20"/>
          <w:szCs w:val="20"/>
          <w:lang w:val="fr-FR"/>
        </w:rPr>
      </w:pPr>
      <w:r w:rsidRPr="00D379BE">
        <w:rPr>
          <w:rFonts w:cstheme="minorHAnsi"/>
          <w:sz w:val="20"/>
          <w:szCs w:val="20"/>
          <w:lang w:val="fr-FR"/>
        </w:rPr>
        <w:t xml:space="preserve">From Sep 2015 till April 2016. </w:t>
      </w:r>
    </w:p>
    <w:p w14:paraId="298A5991" w14:textId="77777777" w:rsidR="003A2534" w:rsidRPr="00D379BE" w:rsidRDefault="003A2534" w:rsidP="003A2534">
      <w:pPr>
        <w:numPr>
          <w:ilvl w:val="0"/>
          <w:numId w:val="2"/>
        </w:numPr>
        <w:suppressAutoHyphens/>
        <w:rPr>
          <w:rFonts w:cstheme="minorHAnsi"/>
          <w:sz w:val="20"/>
          <w:szCs w:val="20"/>
          <w:lang w:val="fr-FR"/>
        </w:rPr>
      </w:pPr>
      <w:r w:rsidRPr="00D379BE">
        <w:rPr>
          <w:rFonts w:cstheme="minorHAnsi"/>
          <w:b/>
          <w:color w:val="000000"/>
          <w:sz w:val="20"/>
          <w:szCs w:val="20"/>
        </w:rPr>
        <w:t>Technical Lead</w:t>
      </w:r>
      <w:r w:rsidRPr="00D379BE">
        <w:rPr>
          <w:rFonts w:cstheme="minorHAnsi"/>
          <w:b/>
          <w:sz w:val="20"/>
          <w:szCs w:val="20"/>
          <w:lang w:val="fr-FR"/>
        </w:rPr>
        <w:t xml:space="preserve"> /Sr. Software Engineer- West Coast Consulting Solutions, Pvt. Ltd, Delhi, India.</w:t>
      </w:r>
    </w:p>
    <w:p w14:paraId="3B9ACEFE" w14:textId="77777777" w:rsidR="003A2534" w:rsidRPr="00D379BE" w:rsidRDefault="003A2534" w:rsidP="003A2534">
      <w:pPr>
        <w:ind w:left="720"/>
        <w:rPr>
          <w:rFonts w:cstheme="minorHAnsi"/>
          <w:sz w:val="20"/>
          <w:szCs w:val="20"/>
          <w:lang w:val="fr-FR"/>
        </w:rPr>
      </w:pPr>
      <w:r w:rsidRPr="00D379BE">
        <w:rPr>
          <w:rFonts w:cstheme="minorHAnsi"/>
          <w:sz w:val="20"/>
          <w:szCs w:val="20"/>
          <w:lang w:val="fr-FR"/>
        </w:rPr>
        <w:t xml:space="preserve">From April 2015 till Sep 2015. </w:t>
      </w:r>
    </w:p>
    <w:p w14:paraId="3D03AC68" w14:textId="77777777" w:rsidR="003A2534" w:rsidRPr="00D379BE" w:rsidRDefault="003A2534" w:rsidP="003A2534">
      <w:pPr>
        <w:numPr>
          <w:ilvl w:val="0"/>
          <w:numId w:val="2"/>
        </w:numPr>
        <w:suppressAutoHyphens/>
        <w:rPr>
          <w:rFonts w:cstheme="minorHAnsi"/>
          <w:sz w:val="20"/>
          <w:szCs w:val="20"/>
          <w:lang w:val="fr-FR"/>
        </w:rPr>
      </w:pPr>
      <w:r w:rsidRPr="00D379BE">
        <w:rPr>
          <w:rFonts w:cstheme="minorHAnsi"/>
          <w:b/>
          <w:color w:val="000000"/>
          <w:sz w:val="20"/>
          <w:szCs w:val="20"/>
        </w:rPr>
        <w:t>Technical Lead – AwareBase Technology Pvt Ltd, Noida, India</w:t>
      </w:r>
      <w:r w:rsidRPr="00D379BE">
        <w:rPr>
          <w:rFonts w:cstheme="minorHAnsi"/>
          <w:sz w:val="20"/>
          <w:szCs w:val="20"/>
          <w:lang w:val="fr-FR"/>
        </w:rPr>
        <w:t xml:space="preserve"> </w:t>
      </w:r>
    </w:p>
    <w:p w14:paraId="50F9EC38" w14:textId="77777777" w:rsidR="003A2534" w:rsidRPr="00D379BE" w:rsidRDefault="003A2534" w:rsidP="003A2534">
      <w:pPr>
        <w:ind w:left="720"/>
        <w:rPr>
          <w:rFonts w:cstheme="minorHAnsi"/>
          <w:sz w:val="20"/>
          <w:szCs w:val="20"/>
          <w:lang w:val="fr-FR"/>
        </w:rPr>
      </w:pPr>
      <w:r w:rsidRPr="00D379BE">
        <w:rPr>
          <w:rFonts w:cstheme="minorHAnsi"/>
          <w:sz w:val="20"/>
          <w:szCs w:val="20"/>
          <w:lang w:val="fr-FR"/>
        </w:rPr>
        <w:t>From July 2014 till April-2015.</w:t>
      </w:r>
    </w:p>
    <w:p w14:paraId="1EE80367" w14:textId="77777777" w:rsidR="003A2534" w:rsidRPr="00D379BE" w:rsidRDefault="003A2534" w:rsidP="003A2534">
      <w:pPr>
        <w:numPr>
          <w:ilvl w:val="0"/>
          <w:numId w:val="2"/>
        </w:numPr>
        <w:suppressAutoHyphens/>
        <w:rPr>
          <w:rFonts w:cstheme="minorHAnsi"/>
          <w:sz w:val="20"/>
          <w:szCs w:val="20"/>
          <w:lang w:val="fr-FR"/>
        </w:rPr>
      </w:pPr>
      <w:r w:rsidRPr="00D379BE">
        <w:rPr>
          <w:rFonts w:cstheme="minorHAnsi"/>
          <w:b/>
          <w:color w:val="000000"/>
          <w:sz w:val="20"/>
          <w:szCs w:val="20"/>
        </w:rPr>
        <w:t>Technical Lead /Software Engineer</w:t>
      </w:r>
      <w:r w:rsidRPr="00D379BE">
        <w:rPr>
          <w:rFonts w:cstheme="minorHAnsi"/>
          <w:b/>
          <w:bCs/>
          <w:sz w:val="20"/>
          <w:szCs w:val="20"/>
        </w:rPr>
        <w:t>- CTDI, Gurgaon, India</w:t>
      </w:r>
      <w:r w:rsidRPr="00D379BE">
        <w:rPr>
          <w:rFonts w:cstheme="minorHAnsi"/>
          <w:sz w:val="20"/>
          <w:szCs w:val="20"/>
          <w:lang w:val="fr-FR"/>
        </w:rPr>
        <w:t xml:space="preserve">. </w:t>
      </w:r>
    </w:p>
    <w:p w14:paraId="45D73ED7" w14:textId="77777777" w:rsidR="003A2534" w:rsidRPr="00D379BE" w:rsidRDefault="003A2534" w:rsidP="003A2534">
      <w:pPr>
        <w:ind w:left="720"/>
        <w:rPr>
          <w:rFonts w:cstheme="minorHAnsi"/>
          <w:sz w:val="20"/>
          <w:szCs w:val="20"/>
          <w:lang w:val="fr-FR"/>
        </w:rPr>
      </w:pPr>
      <w:r w:rsidRPr="00D379BE">
        <w:rPr>
          <w:rFonts w:cstheme="minorHAnsi"/>
          <w:sz w:val="20"/>
          <w:szCs w:val="20"/>
          <w:lang w:val="fr-FR"/>
        </w:rPr>
        <w:t>From May 20013 till July 2014.</w:t>
      </w:r>
    </w:p>
    <w:p w14:paraId="6D928F53" w14:textId="77777777" w:rsidR="003A2534" w:rsidRPr="00D379BE" w:rsidRDefault="003A2534" w:rsidP="003A2534">
      <w:pPr>
        <w:numPr>
          <w:ilvl w:val="0"/>
          <w:numId w:val="2"/>
        </w:numPr>
        <w:suppressAutoHyphens/>
        <w:rPr>
          <w:rFonts w:cstheme="minorHAnsi"/>
          <w:b/>
          <w:sz w:val="20"/>
          <w:szCs w:val="20"/>
          <w:lang w:val="fr-FR"/>
        </w:rPr>
      </w:pPr>
      <w:r w:rsidRPr="00D379BE">
        <w:rPr>
          <w:rFonts w:cstheme="minorHAnsi"/>
          <w:b/>
          <w:color w:val="000000"/>
          <w:sz w:val="20"/>
          <w:szCs w:val="20"/>
        </w:rPr>
        <w:t xml:space="preserve">Sr. Software Engineer </w:t>
      </w:r>
      <w:r w:rsidRPr="00D379BE">
        <w:rPr>
          <w:rFonts w:cstheme="minorHAnsi"/>
          <w:b/>
          <w:sz w:val="20"/>
          <w:szCs w:val="20"/>
          <w:lang w:val="fr-FR"/>
        </w:rPr>
        <w:t>– Ferotech Solution Services, Noida, India</w:t>
      </w:r>
    </w:p>
    <w:p w14:paraId="2A915F76" w14:textId="77777777" w:rsidR="003A2534" w:rsidRPr="00D379BE" w:rsidRDefault="003A2534" w:rsidP="003A2534">
      <w:pPr>
        <w:ind w:left="720"/>
        <w:rPr>
          <w:rFonts w:cstheme="minorHAnsi"/>
          <w:sz w:val="20"/>
          <w:szCs w:val="20"/>
          <w:lang w:val="fr-FR"/>
        </w:rPr>
      </w:pPr>
      <w:r w:rsidRPr="00D379BE">
        <w:rPr>
          <w:rFonts w:cstheme="minorHAnsi"/>
          <w:sz w:val="20"/>
          <w:szCs w:val="20"/>
          <w:lang w:val="fr-FR"/>
        </w:rPr>
        <w:t>From Sep 2011 till June 2013.</w:t>
      </w:r>
    </w:p>
    <w:p w14:paraId="2607F288" w14:textId="77777777" w:rsidR="003A2534" w:rsidRPr="00D379BE" w:rsidRDefault="003A2534" w:rsidP="003A2534">
      <w:pPr>
        <w:numPr>
          <w:ilvl w:val="0"/>
          <w:numId w:val="2"/>
        </w:numPr>
        <w:suppressAutoHyphens/>
        <w:rPr>
          <w:rFonts w:cstheme="minorHAnsi"/>
          <w:b/>
          <w:sz w:val="20"/>
          <w:szCs w:val="20"/>
          <w:lang w:val="fr-FR"/>
        </w:rPr>
      </w:pPr>
      <w:r w:rsidRPr="00D379BE">
        <w:rPr>
          <w:rFonts w:cstheme="minorHAnsi"/>
          <w:b/>
          <w:color w:val="000000"/>
          <w:sz w:val="20"/>
          <w:szCs w:val="20"/>
        </w:rPr>
        <w:t>Sr. Software Engineer /Software Engineer</w:t>
      </w:r>
      <w:r w:rsidRPr="00D379BE">
        <w:rPr>
          <w:rFonts w:cstheme="minorHAnsi"/>
          <w:b/>
          <w:sz w:val="20"/>
          <w:szCs w:val="20"/>
          <w:lang w:val="fr-FR"/>
        </w:rPr>
        <w:t xml:space="preserve"> Dotzoo Inc, NewDelhi, India</w:t>
      </w:r>
    </w:p>
    <w:p w14:paraId="19F01BE2" w14:textId="105B25BF" w:rsidR="003A2534" w:rsidRDefault="003A2534" w:rsidP="003A2534">
      <w:pPr>
        <w:ind w:left="720"/>
        <w:rPr>
          <w:rFonts w:cstheme="minorHAnsi"/>
          <w:color w:val="000000"/>
          <w:sz w:val="20"/>
          <w:szCs w:val="20"/>
        </w:rPr>
      </w:pPr>
      <w:r w:rsidRPr="00D379BE">
        <w:rPr>
          <w:rFonts w:cstheme="minorHAnsi"/>
          <w:color w:val="000000"/>
          <w:sz w:val="20"/>
          <w:szCs w:val="20"/>
        </w:rPr>
        <w:t>From May 2008 till Sep 2011.</w:t>
      </w:r>
    </w:p>
    <w:p w14:paraId="0AD4CF4F" w14:textId="77777777" w:rsidR="00434AFB" w:rsidRDefault="00434AFB" w:rsidP="00434AFB">
      <w:pPr>
        <w:rPr>
          <w:rFonts w:cstheme="minorHAnsi"/>
          <w:b/>
          <w:sz w:val="20"/>
          <w:szCs w:val="20"/>
          <w:lang w:val="fr-FR"/>
        </w:rPr>
      </w:pPr>
      <w:r w:rsidRPr="00D379BE">
        <w:rPr>
          <w:rFonts w:cstheme="minorHAnsi"/>
          <w:noProof/>
          <w:sz w:val="20"/>
          <w:szCs w:val="20"/>
          <w:lang w:bidi="hi-IN"/>
        </w:rPr>
        <w:drawing>
          <wp:inline distT="0" distB="0" distL="0" distR="0" wp14:anchorId="0F7817FF" wp14:editId="0D3D5C32">
            <wp:extent cx="5727700" cy="79159"/>
            <wp:effectExtent l="0" t="0" r="0" b="0"/>
            <wp:docPr id="22" name="Picture 2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flipV="1">
                      <a:off x="0" y="0"/>
                      <a:ext cx="5727700" cy="79159"/>
                    </a:xfrm>
                    <a:prstGeom prst="rect">
                      <a:avLst/>
                    </a:prstGeom>
                    <a:blipFill>
                      <a:blip>
                        <a:lum bright="-20000" contrast="40000"/>
                      </a:blip>
                      <a:stretch>
                        <a:fillRect/>
                      </a:stretch>
                    </a:blipFill>
                    <a:ln>
                      <a:noFill/>
                    </a:ln>
                  </pic:spPr>
                </pic:pic>
              </a:graphicData>
            </a:graphic>
          </wp:inline>
        </w:drawing>
      </w:r>
    </w:p>
    <w:p w14:paraId="2121BD41" w14:textId="15FEBB7D" w:rsidR="00434AFB" w:rsidRPr="00D379BE" w:rsidRDefault="00434AFB" w:rsidP="00434AFB">
      <w:pPr>
        <w:rPr>
          <w:rFonts w:cstheme="minorHAnsi"/>
          <w:sz w:val="20"/>
          <w:szCs w:val="20"/>
        </w:rPr>
      </w:pPr>
      <w:r w:rsidRPr="00D379BE">
        <w:rPr>
          <w:rFonts w:cstheme="minorHAnsi"/>
          <w:b/>
          <w:sz w:val="20"/>
          <w:szCs w:val="20"/>
          <w:lang w:val="fr-FR"/>
        </w:rPr>
        <w:t>Project Name</w:t>
      </w:r>
      <w:r w:rsidRPr="00D379BE">
        <w:rPr>
          <w:rFonts w:cstheme="minorHAnsi"/>
          <w:b/>
          <w:sz w:val="20"/>
          <w:szCs w:val="20"/>
          <w:lang w:val="fr-FR"/>
        </w:rPr>
        <w:tab/>
        <w:t xml:space="preserve">: </w:t>
      </w:r>
      <w:r>
        <w:rPr>
          <w:rFonts w:cstheme="minorHAnsi"/>
          <w:sz w:val="20"/>
          <w:szCs w:val="20"/>
        </w:rPr>
        <w:t>Chatbot Integration.</w:t>
      </w:r>
    </w:p>
    <w:p w14:paraId="266618E4" w14:textId="351053D3" w:rsidR="00434AFB" w:rsidRPr="00D379BE" w:rsidRDefault="00434AFB" w:rsidP="00434AFB">
      <w:pPr>
        <w:rPr>
          <w:rFonts w:cstheme="minorHAnsi"/>
          <w:b/>
          <w:sz w:val="20"/>
          <w:szCs w:val="20"/>
          <w:lang w:val="fr-FR"/>
        </w:rPr>
      </w:pPr>
      <w:r w:rsidRPr="00D379BE">
        <w:rPr>
          <w:rFonts w:cstheme="minorHAnsi"/>
          <w:b/>
          <w:sz w:val="20"/>
          <w:szCs w:val="20"/>
          <w:lang w:val="fr-FR"/>
        </w:rPr>
        <w:t>Team Size</w:t>
      </w:r>
      <w:r w:rsidRPr="00D379BE">
        <w:rPr>
          <w:rFonts w:cstheme="minorHAnsi"/>
          <w:b/>
          <w:sz w:val="20"/>
          <w:szCs w:val="20"/>
          <w:lang w:val="fr-FR"/>
        </w:rPr>
        <w:tab/>
        <w:t xml:space="preserve">: </w:t>
      </w:r>
      <w:r w:rsidR="0066451D">
        <w:rPr>
          <w:rFonts w:cstheme="minorHAnsi"/>
          <w:bCs/>
          <w:sz w:val="20"/>
          <w:szCs w:val="20"/>
          <w:lang w:val="fr-FR"/>
        </w:rPr>
        <w:t>4</w:t>
      </w:r>
    </w:p>
    <w:p w14:paraId="35D5B819" w14:textId="77777777" w:rsidR="00434AFB" w:rsidRPr="00D379BE" w:rsidRDefault="00434AFB" w:rsidP="00434AFB">
      <w:pPr>
        <w:rPr>
          <w:rFonts w:cstheme="minorHAnsi"/>
          <w:sz w:val="20"/>
          <w:szCs w:val="20"/>
        </w:rPr>
      </w:pPr>
      <w:r>
        <w:rPr>
          <w:rFonts w:cstheme="minorHAnsi"/>
          <w:b/>
          <w:bCs/>
          <w:sz w:val="20"/>
          <w:szCs w:val="20"/>
          <w:lang w:val="fr-FR"/>
        </w:rPr>
        <w:t>Domain</w:t>
      </w:r>
      <w:r>
        <w:rPr>
          <w:rFonts w:cstheme="minorHAnsi"/>
          <w:b/>
          <w:bCs/>
          <w:sz w:val="20"/>
          <w:szCs w:val="20"/>
          <w:lang w:val="fr-FR"/>
        </w:rPr>
        <w:tab/>
      </w:r>
      <w:r w:rsidRPr="00D379BE">
        <w:rPr>
          <w:rFonts w:cstheme="minorHAnsi"/>
          <w:b/>
          <w:bCs/>
          <w:sz w:val="20"/>
          <w:szCs w:val="20"/>
          <w:lang w:val="fr-FR"/>
        </w:rPr>
        <w:tab/>
        <w:t xml:space="preserve">: </w:t>
      </w:r>
      <w:r>
        <w:rPr>
          <w:rFonts w:cstheme="minorHAnsi"/>
          <w:sz w:val="20"/>
          <w:szCs w:val="20"/>
        </w:rPr>
        <w:t>Health Care Industries</w:t>
      </w:r>
    </w:p>
    <w:p w14:paraId="760E76A2" w14:textId="77777777" w:rsidR="00A46CA5" w:rsidRDefault="00434AFB" w:rsidP="00A46CA5">
      <w:pPr>
        <w:tabs>
          <w:tab w:val="left" w:pos="1760"/>
          <w:tab w:val="left" w:pos="2480"/>
        </w:tabs>
        <w:spacing w:line="0" w:lineRule="atLeast"/>
        <w:rPr>
          <w:rFonts w:eastAsia="Calibri" w:cstheme="minorHAnsi"/>
          <w:b/>
          <w:sz w:val="20"/>
          <w:szCs w:val="20"/>
        </w:rPr>
      </w:pPr>
      <w:r w:rsidRPr="00D379BE">
        <w:rPr>
          <w:rFonts w:eastAsia="Calibri" w:cstheme="minorHAnsi"/>
          <w:b/>
          <w:sz w:val="20"/>
          <w:szCs w:val="20"/>
        </w:rPr>
        <w:t>Roles and Responsibilities:</w:t>
      </w:r>
    </w:p>
    <w:p w14:paraId="70E8BAF1" w14:textId="77777777" w:rsidR="005E6B4B" w:rsidRDefault="00A46CA5" w:rsidP="005E6B4B">
      <w:pPr>
        <w:pStyle w:val="ListParagraph"/>
        <w:numPr>
          <w:ilvl w:val="0"/>
          <w:numId w:val="38"/>
        </w:numPr>
        <w:tabs>
          <w:tab w:val="left" w:pos="1760"/>
          <w:tab w:val="left" w:pos="2480"/>
        </w:tabs>
        <w:spacing w:line="0" w:lineRule="atLeast"/>
        <w:rPr>
          <w:rFonts w:cstheme="minorHAnsi"/>
          <w:sz w:val="20"/>
          <w:szCs w:val="20"/>
        </w:rPr>
      </w:pPr>
      <w:r w:rsidRPr="00AC461F">
        <w:rPr>
          <w:rFonts w:cstheme="minorHAnsi"/>
          <w:sz w:val="20"/>
          <w:szCs w:val="20"/>
        </w:rPr>
        <w:t>Catalogued</w:t>
      </w:r>
      <w:r w:rsidRPr="00AC461F">
        <w:rPr>
          <w:rFonts w:cstheme="minorHAnsi"/>
          <w:sz w:val="20"/>
          <w:szCs w:val="20"/>
        </w:rPr>
        <w:t xml:space="preserve"> the programming languages, libraries, and tools employed in developing the model, including Python, LangChain, Hugging Face Transformers, and OpenAI Embeddings.</w:t>
      </w:r>
    </w:p>
    <w:p w14:paraId="7AE7B4A6" w14:textId="77777777" w:rsidR="005E6B4B" w:rsidRDefault="00A46CA5" w:rsidP="005E6B4B">
      <w:pPr>
        <w:pStyle w:val="ListParagraph"/>
        <w:numPr>
          <w:ilvl w:val="0"/>
          <w:numId w:val="38"/>
        </w:numPr>
        <w:tabs>
          <w:tab w:val="left" w:pos="1760"/>
          <w:tab w:val="left" w:pos="2480"/>
        </w:tabs>
        <w:spacing w:line="0" w:lineRule="atLeast"/>
        <w:rPr>
          <w:rFonts w:cstheme="minorHAnsi"/>
          <w:sz w:val="20"/>
          <w:szCs w:val="20"/>
        </w:rPr>
      </w:pPr>
      <w:r w:rsidRPr="005E6B4B">
        <w:rPr>
          <w:rFonts w:cstheme="minorHAnsi"/>
          <w:sz w:val="20"/>
          <w:szCs w:val="20"/>
        </w:rPr>
        <w:t>Developed the language model to execute various natural language processing tasks, such as text generation and sentiment analysis.</w:t>
      </w:r>
    </w:p>
    <w:p w14:paraId="249968F5" w14:textId="77777777" w:rsidR="005E6B4B" w:rsidRDefault="00A46CA5" w:rsidP="005E6B4B">
      <w:pPr>
        <w:pStyle w:val="ListParagraph"/>
        <w:numPr>
          <w:ilvl w:val="0"/>
          <w:numId w:val="38"/>
        </w:numPr>
        <w:tabs>
          <w:tab w:val="left" w:pos="1760"/>
          <w:tab w:val="left" w:pos="2480"/>
        </w:tabs>
        <w:spacing w:line="0" w:lineRule="atLeast"/>
        <w:rPr>
          <w:rFonts w:cstheme="minorHAnsi"/>
          <w:sz w:val="20"/>
          <w:szCs w:val="20"/>
        </w:rPr>
      </w:pPr>
      <w:r w:rsidRPr="005E6B4B">
        <w:rPr>
          <w:rFonts w:cstheme="minorHAnsi"/>
          <w:sz w:val="20"/>
          <w:szCs w:val="20"/>
        </w:rPr>
        <w:t>Incorporated the language model with Pinecone, a high-performance vector database, to enhance query and retrieval speeds.</w:t>
      </w:r>
    </w:p>
    <w:p w14:paraId="388A31C3" w14:textId="77777777" w:rsidR="005E6B4B" w:rsidRDefault="00A46CA5" w:rsidP="005E6B4B">
      <w:pPr>
        <w:pStyle w:val="ListParagraph"/>
        <w:numPr>
          <w:ilvl w:val="0"/>
          <w:numId w:val="38"/>
        </w:numPr>
        <w:tabs>
          <w:tab w:val="left" w:pos="1760"/>
          <w:tab w:val="left" w:pos="2480"/>
        </w:tabs>
        <w:spacing w:line="0" w:lineRule="atLeast"/>
        <w:rPr>
          <w:rFonts w:cstheme="minorHAnsi"/>
          <w:sz w:val="20"/>
          <w:szCs w:val="20"/>
        </w:rPr>
      </w:pPr>
      <w:r w:rsidRPr="005E6B4B">
        <w:rPr>
          <w:rFonts w:cstheme="minorHAnsi"/>
          <w:sz w:val="20"/>
          <w:szCs w:val="20"/>
        </w:rPr>
        <w:t>Utilized OpenAI's advanced GPT-3.5 architecture to construct a robust and adaptable language model.</w:t>
      </w:r>
    </w:p>
    <w:p w14:paraId="02DC1EDC" w14:textId="1DB4B4D6" w:rsidR="00BE1C8A" w:rsidRDefault="00A46CA5" w:rsidP="005E6B4B">
      <w:pPr>
        <w:pStyle w:val="ListParagraph"/>
        <w:numPr>
          <w:ilvl w:val="0"/>
          <w:numId w:val="38"/>
        </w:numPr>
        <w:tabs>
          <w:tab w:val="left" w:pos="1760"/>
          <w:tab w:val="left" w:pos="2480"/>
        </w:tabs>
        <w:spacing w:line="0" w:lineRule="atLeast"/>
        <w:rPr>
          <w:rFonts w:cstheme="minorHAnsi"/>
          <w:sz w:val="20"/>
          <w:szCs w:val="20"/>
        </w:rPr>
      </w:pPr>
      <w:r w:rsidRPr="005E6B4B">
        <w:rPr>
          <w:rFonts w:cstheme="minorHAnsi"/>
          <w:sz w:val="20"/>
          <w:szCs w:val="20"/>
        </w:rPr>
        <w:t>Applied text splitting techniques to decompose large blocks of text into manageable segments, improving processing efficiency and reducing resource demands.</w:t>
      </w:r>
    </w:p>
    <w:p w14:paraId="6F46CF35" w14:textId="77777777" w:rsidR="004C33D6" w:rsidRDefault="004C33D6" w:rsidP="004C33D6">
      <w:pPr>
        <w:tabs>
          <w:tab w:val="left" w:pos="1760"/>
          <w:tab w:val="left" w:pos="2480"/>
        </w:tabs>
        <w:spacing w:line="0" w:lineRule="atLeast"/>
        <w:rPr>
          <w:rFonts w:cstheme="minorHAnsi"/>
          <w:sz w:val="20"/>
          <w:szCs w:val="20"/>
        </w:rPr>
      </w:pPr>
    </w:p>
    <w:p w14:paraId="07385275" w14:textId="77777777" w:rsidR="004C33D6" w:rsidRDefault="004C33D6" w:rsidP="004C33D6">
      <w:pPr>
        <w:tabs>
          <w:tab w:val="left" w:pos="1760"/>
          <w:tab w:val="left" w:pos="2480"/>
        </w:tabs>
        <w:spacing w:line="0" w:lineRule="atLeast"/>
        <w:rPr>
          <w:rFonts w:cstheme="minorHAnsi"/>
          <w:sz w:val="20"/>
          <w:szCs w:val="20"/>
        </w:rPr>
      </w:pPr>
    </w:p>
    <w:p w14:paraId="61C607EE" w14:textId="77777777" w:rsidR="004C33D6" w:rsidRDefault="004C33D6" w:rsidP="004C33D6">
      <w:pPr>
        <w:tabs>
          <w:tab w:val="left" w:pos="1760"/>
          <w:tab w:val="left" w:pos="2480"/>
        </w:tabs>
        <w:spacing w:line="0" w:lineRule="atLeast"/>
        <w:rPr>
          <w:rFonts w:cstheme="minorHAnsi"/>
          <w:sz w:val="20"/>
          <w:szCs w:val="20"/>
        </w:rPr>
      </w:pPr>
    </w:p>
    <w:p w14:paraId="60A06703" w14:textId="77777777" w:rsidR="004C33D6" w:rsidRDefault="004C33D6" w:rsidP="004C33D6">
      <w:pPr>
        <w:tabs>
          <w:tab w:val="left" w:pos="1760"/>
          <w:tab w:val="left" w:pos="2480"/>
        </w:tabs>
        <w:spacing w:line="0" w:lineRule="atLeast"/>
        <w:rPr>
          <w:rFonts w:cstheme="minorHAnsi"/>
          <w:sz w:val="20"/>
          <w:szCs w:val="20"/>
        </w:rPr>
      </w:pPr>
    </w:p>
    <w:p w14:paraId="0F062C12" w14:textId="77777777" w:rsidR="004C33D6" w:rsidRPr="004C33D6" w:rsidRDefault="004C33D6" w:rsidP="004C33D6">
      <w:pPr>
        <w:tabs>
          <w:tab w:val="left" w:pos="1760"/>
          <w:tab w:val="left" w:pos="2480"/>
        </w:tabs>
        <w:spacing w:line="0" w:lineRule="atLeast"/>
        <w:rPr>
          <w:rFonts w:cstheme="minorHAnsi"/>
          <w:sz w:val="20"/>
          <w:szCs w:val="20"/>
        </w:rPr>
      </w:pPr>
    </w:p>
    <w:p w14:paraId="08835C2E" w14:textId="0CEA5E93" w:rsidR="00D81470" w:rsidRDefault="00D81470" w:rsidP="00D81470">
      <w:pPr>
        <w:rPr>
          <w:rFonts w:cstheme="minorHAnsi"/>
          <w:b/>
          <w:sz w:val="20"/>
          <w:szCs w:val="20"/>
          <w:lang w:val="fr-FR"/>
        </w:rPr>
      </w:pPr>
      <w:r w:rsidRPr="00D379BE">
        <w:rPr>
          <w:rFonts w:cstheme="minorHAnsi"/>
          <w:noProof/>
          <w:sz w:val="20"/>
          <w:szCs w:val="20"/>
          <w:lang w:bidi="hi-IN"/>
        </w:rPr>
        <w:drawing>
          <wp:inline distT="0" distB="0" distL="0" distR="0" wp14:anchorId="2ADF53EF" wp14:editId="2A42FAB7">
            <wp:extent cx="5727700" cy="79159"/>
            <wp:effectExtent l="0" t="0" r="0" b="0"/>
            <wp:docPr id="16"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flipV="1">
                      <a:off x="0" y="0"/>
                      <a:ext cx="5727700" cy="79159"/>
                    </a:xfrm>
                    <a:prstGeom prst="rect">
                      <a:avLst/>
                    </a:prstGeom>
                    <a:blipFill>
                      <a:blip>
                        <a:lum bright="-20000" contrast="40000"/>
                      </a:blip>
                      <a:stretch>
                        <a:fillRect/>
                      </a:stretch>
                    </a:blipFill>
                    <a:ln>
                      <a:noFill/>
                    </a:ln>
                  </pic:spPr>
                </pic:pic>
              </a:graphicData>
            </a:graphic>
          </wp:inline>
        </w:drawing>
      </w:r>
    </w:p>
    <w:p w14:paraId="5AAAAB05" w14:textId="0F78854A" w:rsidR="00D81470" w:rsidRPr="00D379BE" w:rsidRDefault="00D81470" w:rsidP="00D81470">
      <w:pPr>
        <w:rPr>
          <w:rFonts w:cstheme="minorHAnsi"/>
          <w:sz w:val="20"/>
          <w:szCs w:val="20"/>
        </w:rPr>
      </w:pPr>
      <w:r w:rsidRPr="00D379BE">
        <w:rPr>
          <w:rFonts w:cstheme="minorHAnsi"/>
          <w:b/>
          <w:sz w:val="20"/>
          <w:szCs w:val="20"/>
          <w:lang w:val="fr-FR"/>
        </w:rPr>
        <w:t>Project Name</w:t>
      </w:r>
      <w:r w:rsidRPr="00D379BE">
        <w:rPr>
          <w:rFonts w:cstheme="minorHAnsi"/>
          <w:b/>
          <w:sz w:val="20"/>
          <w:szCs w:val="20"/>
          <w:lang w:val="fr-FR"/>
        </w:rPr>
        <w:tab/>
        <w:t xml:space="preserve">: </w:t>
      </w:r>
      <w:r>
        <w:rPr>
          <w:rFonts w:cstheme="minorHAnsi"/>
          <w:sz w:val="20"/>
          <w:szCs w:val="20"/>
        </w:rPr>
        <w:t>IQVIA-RNPS Application</w:t>
      </w:r>
    </w:p>
    <w:p w14:paraId="606FD6C6" w14:textId="77777777" w:rsidR="00D81470" w:rsidRPr="00D379BE" w:rsidRDefault="00D81470" w:rsidP="00D81470">
      <w:pPr>
        <w:rPr>
          <w:rFonts w:cstheme="minorHAnsi"/>
          <w:b/>
          <w:sz w:val="20"/>
          <w:szCs w:val="20"/>
          <w:lang w:val="fr-FR"/>
        </w:rPr>
      </w:pPr>
      <w:r w:rsidRPr="00D379BE">
        <w:rPr>
          <w:rFonts w:cstheme="minorHAnsi"/>
          <w:b/>
          <w:sz w:val="20"/>
          <w:szCs w:val="20"/>
          <w:lang w:val="fr-FR"/>
        </w:rPr>
        <w:t>Team Size</w:t>
      </w:r>
      <w:r w:rsidRPr="00D379BE">
        <w:rPr>
          <w:rFonts w:cstheme="minorHAnsi"/>
          <w:b/>
          <w:sz w:val="20"/>
          <w:szCs w:val="20"/>
          <w:lang w:val="fr-FR"/>
        </w:rPr>
        <w:tab/>
        <w:t xml:space="preserve">: </w:t>
      </w:r>
      <w:r>
        <w:rPr>
          <w:rFonts w:cstheme="minorHAnsi"/>
          <w:bCs/>
          <w:sz w:val="20"/>
          <w:szCs w:val="20"/>
          <w:lang w:val="fr-FR"/>
        </w:rPr>
        <w:t>8</w:t>
      </w:r>
    </w:p>
    <w:p w14:paraId="3D8F62B7" w14:textId="77777777" w:rsidR="00D81470" w:rsidRPr="00D379BE" w:rsidRDefault="00D81470" w:rsidP="00D81470">
      <w:pPr>
        <w:rPr>
          <w:rFonts w:cstheme="minorHAnsi"/>
          <w:sz w:val="20"/>
          <w:szCs w:val="20"/>
        </w:rPr>
      </w:pPr>
      <w:r>
        <w:rPr>
          <w:rFonts w:cstheme="minorHAnsi"/>
          <w:b/>
          <w:bCs/>
          <w:sz w:val="20"/>
          <w:szCs w:val="20"/>
          <w:lang w:val="fr-FR"/>
        </w:rPr>
        <w:t>Domain</w:t>
      </w:r>
      <w:r>
        <w:rPr>
          <w:rFonts w:cstheme="minorHAnsi"/>
          <w:b/>
          <w:bCs/>
          <w:sz w:val="20"/>
          <w:szCs w:val="20"/>
          <w:lang w:val="fr-FR"/>
        </w:rPr>
        <w:tab/>
      </w:r>
      <w:r w:rsidRPr="00D379BE">
        <w:rPr>
          <w:rFonts w:cstheme="minorHAnsi"/>
          <w:b/>
          <w:bCs/>
          <w:sz w:val="20"/>
          <w:szCs w:val="20"/>
          <w:lang w:val="fr-FR"/>
        </w:rPr>
        <w:tab/>
        <w:t xml:space="preserve">: </w:t>
      </w:r>
      <w:r>
        <w:rPr>
          <w:rFonts w:cstheme="minorHAnsi"/>
          <w:sz w:val="20"/>
          <w:szCs w:val="20"/>
        </w:rPr>
        <w:t>Health Care Industries</w:t>
      </w:r>
    </w:p>
    <w:p w14:paraId="5C2F6FB0" w14:textId="77777777" w:rsidR="00626A29" w:rsidRDefault="00D81470" w:rsidP="00626A29">
      <w:pPr>
        <w:tabs>
          <w:tab w:val="left" w:pos="1760"/>
          <w:tab w:val="left" w:pos="2480"/>
        </w:tabs>
        <w:spacing w:line="0" w:lineRule="atLeast"/>
        <w:rPr>
          <w:rFonts w:eastAsia="Calibri" w:cstheme="minorHAnsi"/>
          <w:b/>
          <w:sz w:val="20"/>
          <w:szCs w:val="20"/>
        </w:rPr>
      </w:pPr>
      <w:r w:rsidRPr="00D379BE">
        <w:rPr>
          <w:rFonts w:eastAsia="Calibri" w:cstheme="minorHAnsi"/>
          <w:b/>
          <w:sz w:val="20"/>
          <w:szCs w:val="20"/>
        </w:rPr>
        <w:t xml:space="preserve">Roles and Responsibilities: </w:t>
      </w:r>
    </w:p>
    <w:p w14:paraId="4C34448B" w14:textId="77777777" w:rsidR="005E6B4B" w:rsidRPr="004C33D6" w:rsidRDefault="009426CA" w:rsidP="005E6B4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Serving as a Product Owner and Cloud &amp; Cyber Solution Architect, responsible for product management and planning for clients across the USA, UK, Europe, and APAC within Advanced Engineering Services.</w:t>
      </w:r>
    </w:p>
    <w:p w14:paraId="60587615" w14:textId="77777777" w:rsidR="005E6B4B" w:rsidRPr="004C33D6" w:rsidRDefault="009426CA" w:rsidP="005E6B4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Leading presales, RFQ, and RFP response activities, supporting AWS, Azure, MLOps, and AI/ML solution designs, and driving performance improvements.</w:t>
      </w:r>
    </w:p>
    <w:p w14:paraId="0A9D850E" w14:textId="77777777" w:rsidR="005E6B4B" w:rsidRPr="004C33D6" w:rsidRDefault="009426CA" w:rsidP="005E6B4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Designing and developing innovative security architectures for data protection on Cloud service providers.</w:t>
      </w:r>
    </w:p>
    <w:p w14:paraId="7F8704D7"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Providing technology consulting, including strategic planning, customer interaction, and delivering software and solution architectures for high availability, performance, scalability, disaster recovery, and security.</w:t>
      </w:r>
    </w:p>
    <w:p w14:paraId="4C4FBE47"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b/>
          <w:bCs/>
          <w:sz w:val="20"/>
          <w:szCs w:val="20"/>
        </w:rPr>
      </w:pPr>
      <w:r w:rsidRPr="004C33D6">
        <w:rPr>
          <w:rFonts w:asciiTheme="minorHAnsi" w:hAnsiTheme="minorHAnsi" w:cstheme="minorHAnsi"/>
          <w:sz w:val="20"/>
          <w:szCs w:val="20"/>
        </w:rPr>
        <w:t xml:space="preserve">Implemented </w:t>
      </w:r>
      <w:r w:rsidRPr="004C33D6">
        <w:rPr>
          <w:rFonts w:asciiTheme="minorHAnsi" w:hAnsiTheme="minorHAnsi" w:cstheme="minorHAnsi"/>
          <w:b/>
          <w:bCs/>
          <w:sz w:val="20"/>
          <w:szCs w:val="20"/>
        </w:rPr>
        <w:t>MLOps</w:t>
      </w:r>
      <w:r w:rsidRPr="004C33D6">
        <w:rPr>
          <w:rFonts w:asciiTheme="minorHAnsi" w:hAnsiTheme="minorHAnsi" w:cstheme="minorHAnsi"/>
          <w:sz w:val="20"/>
          <w:szCs w:val="20"/>
        </w:rPr>
        <w:t xml:space="preserve"> pipelines </w:t>
      </w:r>
      <w:r w:rsidRPr="004C33D6">
        <w:rPr>
          <w:rFonts w:asciiTheme="minorHAnsi" w:hAnsiTheme="minorHAnsi" w:cstheme="minorHAnsi"/>
          <w:b/>
          <w:bCs/>
          <w:sz w:val="20"/>
          <w:szCs w:val="20"/>
        </w:rPr>
        <w:t>using Azure MLOps and AWS SageMaker services.</w:t>
      </w:r>
    </w:p>
    <w:p w14:paraId="37FADCAA"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b/>
          <w:bCs/>
          <w:sz w:val="20"/>
          <w:szCs w:val="20"/>
        </w:rPr>
      </w:pPr>
      <w:r w:rsidRPr="004C33D6">
        <w:rPr>
          <w:rFonts w:asciiTheme="minorHAnsi" w:hAnsiTheme="minorHAnsi" w:cstheme="minorHAnsi"/>
          <w:sz w:val="20"/>
          <w:szCs w:val="20"/>
        </w:rPr>
        <w:t xml:space="preserve">Managing a </w:t>
      </w:r>
      <w:r w:rsidRPr="004C33D6">
        <w:rPr>
          <w:rFonts w:asciiTheme="minorHAnsi" w:hAnsiTheme="minorHAnsi" w:cstheme="minorHAnsi"/>
          <w:b/>
          <w:bCs/>
          <w:sz w:val="20"/>
          <w:szCs w:val="20"/>
        </w:rPr>
        <w:t>DevOps and Azure platform team of 8 engineers.</w:t>
      </w:r>
    </w:p>
    <w:p w14:paraId="1E0E9941"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b/>
          <w:bCs/>
          <w:sz w:val="20"/>
          <w:szCs w:val="20"/>
        </w:rPr>
      </w:pPr>
      <w:r w:rsidRPr="004C33D6">
        <w:rPr>
          <w:rFonts w:asciiTheme="minorHAnsi" w:hAnsiTheme="minorHAnsi" w:cstheme="minorHAnsi"/>
          <w:b/>
          <w:bCs/>
          <w:sz w:val="20"/>
          <w:szCs w:val="20"/>
        </w:rPr>
        <w:t>Designing infrastructure architecture and automating delivery and release pipelines for React-JS, Swift, iOS, and Android applications.</w:t>
      </w:r>
    </w:p>
    <w:p w14:paraId="58D9C496"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Automating tagging and release note creation by integrating scripting, workflows, GitLab, Jira, MS Teams, and Confluence.</w:t>
      </w:r>
    </w:p>
    <w:p w14:paraId="3F94D756"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b/>
          <w:bCs/>
          <w:sz w:val="20"/>
          <w:szCs w:val="20"/>
        </w:rPr>
      </w:pPr>
      <w:r w:rsidRPr="004C33D6">
        <w:rPr>
          <w:rFonts w:asciiTheme="minorHAnsi" w:hAnsiTheme="minorHAnsi" w:cstheme="minorHAnsi"/>
          <w:b/>
          <w:bCs/>
          <w:sz w:val="20"/>
          <w:szCs w:val="20"/>
        </w:rPr>
        <w:t>Presenting DevOps and mobile application planning and performance reports to stakeholders.</w:t>
      </w:r>
    </w:p>
    <w:p w14:paraId="283E9FFC"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b/>
          <w:bCs/>
          <w:sz w:val="20"/>
          <w:szCs w:val="20"/>
        </w:rPr>
      </w:pPr>
      <w:r w:rsidRPr="004C33D6">
        <w:rPr>
          <w:rFonts w:asciiTheme="minorHAnsi" w:hAnsiTheme="minorHAnsi" w:cstheme="minorHAnsi"/>
          <w:b/>
          <w:bCs/>
          <w:sz w:val="20"/>
          <w:szCs w:val="20"/>
        </w:rPr>
        <w:t>Involved in hiring and onboarding for the DevOps team and mobile application developers.</w:t>
      </w:r>
    </w:p>
    <w:p w14:paraId="10FB259E"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Maintaining and administering Azure/AWS Cloud infrastructure.</w:t>
      </w:r>
    </w:p>
    <w:p w14:paraId="315E474A"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Guiding developers and troubleshooting system/application issues.</w:t>
      </w:r>
    </w:p>
    <w:p w14:paraId="5E2E3045"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Managing and administering databases.</w:t>
      </w:r>
    </w:p>
    <w:p w14:paraId="557ADE22"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Overseeing load balancing and caching management.</w:t>
      </w:r>
    </w:p>
    <w:p w14:paraId="462FE29C"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Conducting performance monitoring and load/stress testing.</w:t>
      </w:r>
    </w:p>
    <w:p w14:paraId="37312172"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Implementing centralized log management and analysis using CloudWatch.</w:t>
      </w:r>
    </w:p>
    <w:p w14:paraId="50EE5DE5"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Managing system and application performance and security.</w:t>
      </w:r>
    </w:p>
    <w:p w14:paraId="1A1172C5"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Configuring Docker containers for React JS, Node, iOS, and Android applications.</w:t>
      </w:r>
    </w:p>
    <w:p w14:paraId="3460B4BA"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b/>
          <w:bCs/>
          <w:sz w:val="20"/>
          <w:szCs w:val="20"/>
        </w:rPr>
      </w:pPr>
      <w:r w:rsidRPr="004C33D6">
        <w:rPr>
          <w:rFonts w:asciiTheme="minorHAnsi" w:hAnsiTheme="minorHAnsi" w:cstheme="minorHAnsi"/>
          <w:b/>
          <w:bCs/>
          <w:sz w:val="20"/>
          <w:szCs w:val="20"/>
        </w:rPr>
        <w:t>Orchestrating containers using Kubernetes and ECS.</w:t>
      </w:r>
    </w:p>
    <w:p w14:paraId="326FA7E8"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Delivering solution demonstrations focused on customer outcomes.</w:t>
      </w:r>
    </w:p>
    <w:p w14:paraId="3FD6BFAC" w14:textId="77777777" w:rsidR="00E6562B" w:rsidRPr="004C33D6" w:rsidRDefault="009426CA" w:rsidP="00E6562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Providing deep technical architecture expertise to ensure proper solutions.</w:t>
      </w:r>
    </w:p>
    <w:p w14:paraId="442450C1" w14:textId="0C4FAF9A" w:rsidR="009426CA" w:rsidRPr="00D857FB" w:rsidRDefault="009426CA" w:rsidP="00D857FB">
      <w:pPr>
        <w:pStyle w:val="ListParagraph"/>
        <w:numPr>
          <w:ilvl w:val="0"/>
          <w:numId w:val="39"/>
        </w:numPr>
        <w:tabs>
          <w:tab w:val="left" w:pos="1760"/>
          <w:tab w:val="left" w:pos="2480"/>
        </w:tabs>
        <w:spacing w:line="0" w:lineRule="atLeast"/>
        <w:rPr>
          <w:rFonts w:asciiTheme="minorHAnsi" w:hAnsiTheme="minorHAnsi" w:cstheme="minorHAnsi"/>
          <w:sz w:val="20"/>
          <w:szCs w:val="20"/>
        </w:rPr>
      </w:pPr>
      <w:r w:rsidRPr="004C33D6">
        <w:rPr>
          <w:rFonts w:asciiTheme="minorHAnsi" w:hAnsiTheme="minorHAnsi" w:cstheme="minorHAnsi"/>
          <w:sz w:val="20"/>
          <w:szCs w:val="20"/>
        </w:rPr>
        <w:t>Collaborating with cross-functional teams to develop and implement customer-focused solutions using various cloud services.</w:t>
      </w:r>
    </w:p>
    <w:p w14:paraId="2B6A63BA" w14:textId="77777777" w:rsidR="003A2534" w:rsidRPr="00D379BE" w:rsidRDefault="003A2534" w:rsidP="003A2534">
      <w:pPr>
        <w:rPr>
          <w:rFonts w:cstheme="minorHAnsi"/>
          <w:b/>
          <w:sz w:val="20"/>
          <w:szCs w:val="20"/>
          <w:lang w:val="fr-FR"/>
        </w:rPr>
      </w:pPr>
      <w:r w:rsidRPr="00D379BE">
        <w:rPr>
          <w:rFonts w:cstheme="minorHAnsi"/>
          <w:noProof/>
          <w:sz w:val="20"/>
          <w:szCs w:val="20"/>
          <w:lang w:bidi="hi-IN"/>
        </w:rPr>
        <w:drawing>
          <wp:inline distT="0" distB="0" distL="0" distR="0" wp14:anchorId="3B58020D" wp14:editId="3A537AB9">
            <wp:extent cx="6432550" cy="88900"/>
            <wp:effectExtent l="0" t="0" r="6350" b="6350"/>
            <wp:docPr id="6"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flipV="1">
                      <a:off x="0" y="0"/>
                      <a:ext cx="7396499" cy="102222"/>
                    </a:xfrm>
                    <a:prstGeom prst="rect">
                      <a:avLst/>
                    </a:prstGeom>
                    <a:blipFill>
                      <a:blip>
                        <a:lum bright="-20000" contrast="40000"/>
                      </a:blip>
                      <a:stretch>
                        <a:fillRect/>
                      </a:stretch>
                    </a:blipFill>
                    <a:ln>
                      <a:noFill/>
                    </a:ln>
                  </pic:spPr>
                </pic:pic>
              </a:graphicData>
            </a:graphic>
          </wp:inline>
        </w:drawing>
      </w:r>
    </w:p>
    <w:p w14:paraId="2B809A02" w14:textId="77777777" w:rsidR="003A2534" w:rsidRPr="00D379BE" w:rsidRDefault="003A2534" w:rsidP="003A2534">
      <w:pPr>
        <w:rPr>
          <w:rFonts w:cstheme="minorHAnsi"/>
          <w:bCs/>
          <w:sz w:val="20"/>
          <w:szCs w:val="20"/>
          <w:lang w:val="fr-FR"/>
        </w:rPr>
      </w:pPr>
      <w:r w:rsidRPr="00D379BE">
        <w:rPr>
          <w:rFonts w:cstheme="minorHAnsi"/>
          <w:b/>
          <w:sz w:val="20"/>
          <w:szCs w:val="20"/>
          <w:lang w:val="fr-FR"/>
        </w:rPr>
        <w:t>Project Name</w:t>
      </w:r>
      <w:r w:rsidRPr="00D379BE">
        <w:rPr>
          <w:rFonts w:cstheme="minorHAnsi"/>
          <w:b/>
          <w:sz w:val="20"/>
          <w:szCs w:val="20"/>
          <w:lang w:val="fr-FR"/>
        </w:rPr>
        <w:tab/>
        <w:t xml:space="preserve">: </w:t>
      </w:r>
      <w:r w:rsidRPr="00D379BE">
        <w:rPr>
          <w:rFonts w:cstheme="minorHAnsi"/>
          <w:b/>
          <w:bCs/>
          <w:sz w:val="20"/>
          <w:szCs w:val="20"/>
        </w:rPr>
        <w:t xml:space="preserve">Predicting </w:t>
      </w:r>
      <w:r w:rsidRPr="00D379BE">
        <w:rPr>
          <w:rFonts w:cstheme="minorHAnsi"/>
          <w:sz w:val="20"/>
          <w:szCs w:val="20"/>
        </w:rPr>
        <w:t>sales</w:t>
      </w:r>
      <w:r w:rsidRPr="00D379BE">
        <w:rPr>
          <w:rFonts w:cstheme="minorHAnsi"/>
          <w:b/>
          <w:bCs/>
          <w:sz w:val="20"/>
          <w:szCs w:val="20"/>
        </w:rPr>
        <w:t xml:space="preserve"> for non-panel pharmacies and pharmacy potentials.</w:t>
      </w:r>
    </w:p>
    <w:p w14:paraId="7FA1047B" w14:textId="623CD5A9" w:rsidR="003A2534" w:rsidRPr="00D379BE" w:rsidRDefault="003A2534" w:rsidP="003A2534">
      <w:pPr>
        <w:rPr>
          <w:rFonts w:cstheme="minorHAnsi"/>
          <w:b/>
          <w:sz w:val="20"/>
          <w:szCs w:val="20"/>
          <w:lang w:val="fr-FR"/>
        </w:rPr>
      </w:pPr>
      <w:r w:rsidRPr="00D379BE">
        <w:rPr>
          <w:rFonts w:cstheme="minorHAnsi"/>
          <w:b/>
          <w:sz w:val="20"/>
          <w:szCs w:val="20"/>
          <w:lang w:val="fr-FR"/>
        </w:rPr>
        <w:t>Team Size</w:t>
      </w:r>
      <w:r w:rsidRPr="00D379BE">
        <w:rPr>
          <w:rFonts w:cstheme="minorHAnsi"/>
          <w:b/>
          <w:sz w:val="20"/>
          <w:szCs w:val="20"/>
          <w:lang w:val="fr-FR"/>
        </w:rPr>
        <w:tab/>
        <w:t xml:space="preserve">: </w:t>
      </w:r>
      <w:r w:rsidR="00B923B4">
        <w:rPr>
          <w:rFonts w:cstheme="minorHAnsi"/>
          <w:bCs/>
          <w:sz w:val="20"/>
          <w:szCs w:val="20"/>
          <w:lang w:val="fr-FR"/>
        </w:rPr>
        <w:t>4</w:t>
      </w:r>
    </w:p>
    <w:p w14:paraId="5F35E701" w14:textId="77777777" w:rsidR="003A2534" w:rsidRPr="00D379BE" w:rsidRDefault="003A2534" w:rsidP="003A2534">
      <w:pPr>
        <w:rPr>
          <w:rFonts w:cstheme="minorHAnsi"/>
          <w:b/>
          <w:bCs/>
          <w:sz w:val="20"/>
          <w:szCs w:val="20"/>
          <w:lang w:val="fr-FR"/>
        </w:rPr>
      </w:pPr>
      <w:r w:rsidRPr="00D379BE">
        <w:rPr>
          <w:rFonts w:cstheme="minorHAnsi"/>
          <w:b/>
          <w:bCs/>
          <w:sz w:val="20"/>
          <w:szCs w:val="20"/>
          <w:lang w:val="fr-FR"/>
        </w:rPr>
        <w:t>Domain</w:t>
      </w:r>
      <w:r w:rsidRPr="00D379BE">
        <w:rPr>
          <w:rFonts w:cstheme="minorHAnsi"/>
          <w:b/>
          <w:bCs/>
          <w:sz w:val="20"/>
          <w:szCs w:val="20"/>
          <w:lang w:val="fr-FR"/>
        </w:rPr>
        <w:tab/>
        <w:t>: Healthcare Industries</w:t>
      </w:r>
    </w:p>
    <w:p w14:paraId="31EC092D" w14:textId="77777777" w:rsidR="003A2534" w:rsidRPr="00D379BE" w:rsidRDefault="003A2534" w:rsidP="003A2534">
      <w:pPr>
        <w:rPr>
          <w:rFonts w:cstheme="minorHAnsi"/>
          <w:sz w:val="20"/>
          <w:szCs w:val="20"/>
        </w:rPr>
      </w:pPr>
      <w:r w:rsidRPr="00D379BE">
        <w:rPr>
          <w:rFonts w:cstheme="minorHAnsi"/>
          <w:b/>
          <w:bCs/>
          <w:sz w:val="20"/>
          <w:szCs w:val="20"/>
          <w:lang w:val="fr-FR"/>
        </w:rPr>
        <w:t>ML Tools</w:t>
      </w:r>
      <w:r w:rsidRPr="00D379BE">
        <w:rPr>
          <w:rFonts w:cstheme="minorHAnsi"/>
          <w:b/>
          <w:bCs/>
          <w:sz w:val="20"/>
          <w:szCs w:val="20"/>
          <w:lang w:val="fr-FR"/>
        </w:rPr>
        <w:tab/>
        <w:t xml:space="preserve">: </w:t>
      </w:r>
      <w:r w:rsidRPr="00D379BE">
        <w:rPr>
          <w:rFonts w:cstheme="minorHAnsi"/>
          <w:sz w:val="20"/>
          <w:szCs w:val="20"/>
        </w:rPr>
        <w:t>Random Forest, Decision Trees, Regression algorithm and Clustering.</w:t>
      </w:r>
    </w:p>
    <w:p w14:paraId="738BC995" w14:textId="640B23A7" w:rsidR="001E6E49" w:rsidRPr="00642755" w:rsidRDefault="003A2534" w:rsidP="00642755">
      <w:pPr>
        <w:rPr>
          <w:rFonts w:cstheme="minorHAnsi"/>
          <w:b/>
          <w:sz w:val="20"/>
          <w:szCs w:val="20"/>
          <w:lang w:val="fr-FR"/>
        </w:rPr>
      </w:pPr>
      <w:r w:rsidRPr="00D379BE">
        <w:rPr>
          <w:rFonts w:cstheme="minorHAnsi"/>
          <w:b/>
          <w:bCs/>
          <w:sz w:val="20"/>
          <w:szCs w:val="20"/>
          <w:lang w:val="fr-FR"/>
        </w:rPr>
        <w:t>Analytical Tools:</w:t>
      </w:r>
      <w:r w:rsidRPr="00D379BE">
        <w:rPr>
          <w:rFonts w:cstheme="minorHAnsi"/>
          <w:sz w:val="20"/>
          <w:szCs w:val="20"/>
        </w:rPr>
        <w:t xml:space="preserve"> Python, Pandas, Matplotlib, Seaborn, SQL, Stats and CUDA.</w:t>
      </w:r>
    </w:p>
    <w:p w14:paraId="7A7CA5AE" w14:textId="74156334" w:rsidR="001E6E49" w:rsidRDefault="003A2534" w:rsidP="001E6E49">
      <w:pPr>
        <w:tabs>
          <w:tab w:val="left" w:pos="1760"/>
          <w:tab w:val="left" w:pos="2480"/>
        </w:tabs>
        <w:spacing w:line="0" w:lineRule="atLeast"/>
        <w:rPr>
          <w:rFonts w:eastAsia="Calibri" w:cstheme="minorHAnsi"/>
          <w:b/>
          <w:sz w:val="20"/>
          <w:szCs w:val="20"/>
        </w:rPr>
      </w:pPr>
      <w:r w:rsidRPr="00D379BE">
        <w:rPr>
          <w:rFonts w:eastAsia="Calibri" w:cstheme="minorHAnsi"/>
          <w:b/>
          <w:sz w:val="20"/>
          <w:szCs w:val="20"/>
        </w:rPr>
        <w:t xml:space="preserve">Roles and Responsibilities: </w:t>
      </w:r>
    </w:p>
    <w:p w14:paraId="70877BAA" w14:textId="77777777" w:rsidR="00014204" w:rsidRPr="00014204" w:rsidRDefault="00D2218D" w:rsidP="00014204">
      <w:pPr>
        <w:pStyle w:val="ListParagraph"/>
        <w:numPr>
          <w:ilvl w:val="0"/>
          <w:numId w:val="40"/>
        </w:numPr>
        <w:rPr>
          <w:rFonts w:cstheme="minorHAnsi"/>
          <w:b/>
          <w:bCs/>
          <w:sz w:val="20"/>
          <w:szCs w:val="20"/>
          <w:lang w:val="en-IN" w:eastAsia="en-GB"/>
        </w:rPr>
      </w:pPr>
      <w:r w:rsidRPr="00014204">
        <w:rPr>
          <w:rFonts w:cstheme="minorHAnsi"/>
          <w:b/>
          <w:bCs/>
          <w:sz w:val="20"/>
          <w:szCs w:val="20"/>
          <w:lang w:val="en-IN" w:eastAsia="en-GB"/>
        </w:rPr>
        <w:t>Product Owner/Presales Solution Architect</w:t>
      </w:r>
      <w:r w:rsidRPr="00014204">
        <w:rPr>
          <w:rFonts w:cstheme="minorHAnsi"/>
          <w:sz w:val="20"/>
          <w:szCs w:val="20"/>
          <w:lang w:val="en-IN" w:eastAsia="en-GB"/>
        </w:rPr>
        <w:t xml:space="preserve"> responsible for product management and planning across </w:t>
      </w:r>
      <w:r w:rsidRPr="00014204">
        <w:rPr>
          <w:rFonts w:cstheme="minorHAnsi"/>
          <w:b/>
          <w:bCs/>
          <w:sz w:val="20"/>
          <w:szCs w:val="20"/>
          <w:lang w:val="en-IN" w:eastAsia="en-GB"/>
        </w:rPr>
        <w:t>USA, UK, Europe &amp; APAC in Advanced Engineering Services.</w:t>
      </w:r>
    </w:p>
    <w:p w14:paraId="418C2CA9" w14:textId="77777777" w:rsidR="00014204" w:rsidRPr="00014204" w:rsidRDefault="00D2218D" w:rsidP="00014204">
      <w:pPr>
        <w:pStyle w:val="ListParagraph"/>
        <w:numPr>
          <w:ilvl w:val="0"/>
          <w:numId w:val="40"/>
        </w:numPr>
        <w:rPr>
          <w:rFonts w:cstheme="minorHAnsi"/>
          <w:b/>
          <w:bCs/>
          <w:sz w:val="20"/>
          <w:szCs w:val="20"/>
          <w:lang w:val="en-IN" w:eastAsia="en-GB"/>
        </w:rPr>
      </w:pPr>
      <w:r w:rsidRPr="00014204">
        <w:rPr>
          <w:rFonts w:cstheme="minorHAnsi"/>
          <w:b/>
          <w:bCs/>
          <w:sz w:val="20"/>
          <w:szCs w:val="20"/>
          <w:lang w:val="en-IN" w:eastAsia="en-GB"/>
        </w:rPr>
        <w:t>Lead presales, RFQ, RFP Response activities focusing on cloud platform and architecture, specializing in AWS, Azure, MLOps, AI/ML solutions.</w:t>
      </w:r>
    </w:p>
    <w:p w14:paraId="2987428D" w14:textId="77777777" w:rsidR="00014204" w:rsidRPr="00014204" w:rsidRDefault="00D2218D" w:rsidP="00014204">
      <w:pPr>
        <w:pStyle w:val="ListParagraph"/>
        <w:numPr>
          <w:ilvl w:val="0"/>
          <w:numId w:val="40"/>
        </w:numPr>
        <w:rPr>
          <w:rFonts w:cstheme="minorHAnsi"/>
          <w:sz w:val="20"/>
          <w:szCs w:val="20"/>
          <w:lang w:val="en-IN" w:eastAsia="en-GB"/>
        </w:rPr>
      </w:pPr>
      <w:r w:rsidRPr="00014204">
        <w:rPr>
          <w:rFonts w:cstheme="minorHAnsi"/>
          <w:sz w:val="20"/>
          <w:szCs w:val="20"/>
          <w:lang w:val="en-IN" w:eastAsia="en-GB"/>
        </w:rPr>
        <w:t>Design and develop innovative security architectures for protecting data in Cloud service providers.</w:t>
      </w:r>
    </w:p>
    <w:p w14:paraId="5FEEFEEA" w14:textId="77777777" w:rsidR="00014204" w:rsidRPr="00014204" w:rsidRDefault="00D2218D" w:rsidP="00014204">
      <w:pPr>
        <w:pStyle w:val="ListParagraph"/>
        <w:numPr>
          <w:ilvl w:val="0"/>
          <w:numId w:val="40"/>
        </w:numPr>
        <w:rPr>
          <w:rFonts w:cstheme="minorHAnsi"/>
          <w:sz w:val="20"/>
          <w:szCs w:val="20"/>
          <w:lang w:val="en-IN" w:eastAsia="en-GB"/>
        </w:rPr>
      </w:pPr>
      <w:r w:rsidRPr="00014204">
        <w:rPr>
          <w:rFonts w:cstheme="minorHAnsi"/>
          <w:sz w:val="20"/>
          <w:szCs w:val="20"/>
          <w:lang w:val="en-IN" w:eastAsia="en-GB"/>
        </w:rPr>
        <w:t>Specialize in forecasting and Sequential Modelling, deploying machine learning models on AWS.</w:t>
      </w:r>
    </w:p>
    <w:p w14:paraId="2D151795" w14:textId="77777777" w:rsidR="00014204" w:rsidRPr="00014204" w:rsidRDefault="00D2218D" w:rsidP="00014204">
      <w:pPr>
        <w:pStyle w:val="ListParagraph"/>
        <w:numPr>
          <w:ilvl w:val="0"/>
          <w:numId w:val="40"/>
        </w:numPr>
        <w:rPr>
          <w:rFonts w:cstheme="minorHAnsi"/>
          <w:sz w:val="20"/>
          <w:szCs w:val="20"/>
          <w:lang w:val="en-IN" w:eastAsia="en-GB"/>
        </w:rPr>
      </w:pPr>
      <w:r w:rsidRPr="00014204">
        <w:rPr>
          <w:rFonts w:cstheme="minorHAnsi"/>
          <w:sz w:val="20"/>
          <w:szCs w:val="20"/>
          <w:lang w:val="en-IN" w:eastAsia="en-GB"/>
        </w:rPr>
        <w:t>Conduct solution demonstrations tailored to customer outcomes.</w:t>
      </w:r>
    </w:p>
    <w:p w14:paraId="5FE60F38" w14:textId="77777777" w:rsidR="00014204" w:rsidRPr="00014204" w:rsidRDefault="00D2218D" w:rsidP="00014204">
      <w:pPr>
        <w:pStyle w:val="ListParagraph"/>
        <w:numPr>
          <w:ilvl w:val="0"/>
          <w:numId w:val="40"/>
        </w:numPr>
        <w:rPr>
          <w:rFonts w:cstheme="minorHAnsi"/>
          <w:sz w:val="20"/>
          <w:szCs w:val="20"/>
          <w:lang w:val="en-IN" w:eastAsia="en-GB"/>
        </w:rPr>
      </w:pPr>
      <w:r w:rsidRPr="00014204">
        <w:rPr>
          <w:rFonts w:cstheme="minorHAnsi"/>
          <w:sz w:val="20"/>
          <w:szCs w:val="20"/>
          <w:lang w:val="en-IN" w:eastAsia="en-GB"/>
        </w:rPr>
        <w:t>Provide expert technical architecture guidance for software and hardware solutions.</w:t>
      </w:r>
    </w:p>
    <w:p w14:paraId="22148C1B" w14:textId="5ED580B4" w:rsidR="00080025" w:rsidRDefault="00D2218D" w:rsidP="00D857FB">
      <w:pPr>
        <w:pStyle w:val="ListParagraph"/>
        <w:numPr>
          <w:ilvl w:val="0"/>
          <w:numId w:val="40"/>
        </w:numPr>
        <w:rPr>
          <w:rFonts w:cstheme="minorHAnsi"/>
          <w:sz w:val="20"/>
          <w:szCs w:val="20"/>
          <w:lang w:val="en-IN" w:eastAsia="en-GB"/>
        </w:rPr>
      </w:pPr>
      <w:r w:rsidRPr="00014204">
        <w:rPr>
          <w:rFonts w:cstheme="minorHAnsi"/>
          <w:b/>
          <w:bCs/>
          <w:sz w:val="20"/>
          <w:szCs w:val="20"/>
          <w:lang w:val="en-IN" w:eastAsia="en-GB"/>
        </w:rPr>
        <w:t>Implement MLOps tools like AWS SageMaker and Azure MLOps</w:t>
      </w:r>
      <w:r w:rsidRPr="00014204">
        <w:rPr>
          <w:rFonts w:cstheme="minorHAnsi"/>
          <w:sz w:val="20"/>
          <w:szCs w:val="20"/>
          <w:lang w:val="en-IN" w:eastAsia="en-GB"/>
        </w:rPr>
        <w:t>.</w:t>
      </w:r>
    </w:p>
    <w:p w14:paraId="32645A16" w14:textId="77777777" w:rsidR="00B4338F" w:rsidRDefault="00B4338F" w:rsidP="00B4338F">
      <w:pPr>
        <w:rPr>
          <w:rFonts w:cstheme="minorHAnsi"/>
          <w:sz w:val="20"/>
          <w:szCs w:val="20"/>
        </w:rPr>
      </w:pPr>
    </w:p>
    <w:p w14:paraId="0852E093" w14:textId="77777777" w:rsidR="00B4338F" w:rsidRDefault="00B4338F" w:rsidP="00B4338F">
      <w:pPr>
        <w:rPr>
          <w:rFonts w:cstheme="minorHAnsi"/>
          <w:sz w:val="20"/>
          <w:szCs w:val="20"/>
        </w:rPr>
      </w:pPr>
    </w:p>
    <w:p w14:paraId="78B725F0" w14:textId="77777777" w:rsidR="00B4338F" w:rsidRPr="00B4338F" w:rsidRDefault="00B4338F" w:rsidP="00B4338F">
      <w:pPr>
        <w:rPr>
          <w:rFonts w:cstheme="minorHAnsi"/>
          <w:sz w:val="20"/>
          <w:szCs w:val="20"/>
        </w:rPr>
      </w:pPr>
    </w:p>
    <w:p w14:paraId="3284D183" w14:textId="21AD3DD7" w:rsidR="003A2534" w:rsidRPr="00D379BE" w:rsidRDefault="003A2534" w:rsidP="003A2534">
      <w:pPr>
        <w:rPr>
          <w:rFonts w:cstheme="minorHAnsi"/>
          <w:b/>
          <w:sz w:val="20"/>
          <w:szCs w:val="20"/>
          <w:lang w:val="fr-FR"/>
        </w:rPr>
      </w:pPr>
      <w:r w:rsidRPr="00D379BE">
        <w:rPr>
          <w:rFonts w:cstheme="minorHAnsi"/>
          <w:noProof/>
          <w:sz w:val="20"/>
          <w:szCs w:val="20"/>
          <w:lang w:bidi="hi-IN"/>
        </w:rPr>
        <w:drawing>
          <wp:inline distT="0" distB="0" distL="0" distR="0" wp14:anchorId="2F97E86B" wp14:editId="71BC2935">
            <wp:extent cx="6432550" cy="88900"/>
            <wp:effectExtent l="0" t="0" r="6350" b="6350"/>
            <wp:docPr id="10"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flipV="1">
                      <a:off x="0" y="0"/>
                      <a:ext cx="7396499" cy="102222"/>
                    </a:xfrm>
                    <a:prstGeom prst="rect">
                      <a:avLst/>
                    </a:prstGeom>
                    <a:blipFill>
                      <a:blip>
                        <a:lum bright="-20000" contrast="40000"/>
                      </a:blip>
                      <a:stretch>
                        <a:fillRect/>
                      </a:stretch>
                    </a:blipFill>
                    <a:ln>
                      <a:noFill/>
                    </a:ln>
                  </pic:spPr>
                </pic:pic>
              </a:graphicData>
            </a:graphic>
          </wp:inline>
        </w:drawing>
      </w:r>
    </w:p>
    <w:p w14:paraId="2C666DFA" w14:textId="77777777" w:rsidR="003A2534" w:rsidRPr="00D379BE" w:rsidRDefault="003A2534" w:rsidP="003A2534">
      <w:pPr>
        <w:rPr>
          <w:rFonts w:cstheme="minorHAnsi"/>
          <w:sz w:val="20"/>
          <w:szCs w:val="20"/>
        </w:rPr>
      </w:pPr>
      <w:r w:rsidRPr="00D379BE">
        <w:rPr>
          <w:rFonts w:cstheme="minorHAnsi"/>
          <w:b/>
          <w:sz w:val="20"/>
          <w:szCs w:val="20"/>
          <w:lang w:val="fr-FR"/>
        </w:rPr>
        <w:t>Project Name</w:t>
      </w:r>
      <w:r w:rsidRPr="00D379BE">
        <w:rPr>
          <w:rFonts w:cstheme="minorHAnsi"/>
          <w:b/>
          <w:sz w:val="20"/>
          <w:szCs w:val="20"/>
          <w:lang w:val="fr-FR"/>
        </w:rPr>
        <w:tab/>
        <w:t xml:space="preserve">: </w:t>
      </w:r>
      <w:r w:rsidRPr="00D379BE">
        <w:rPr>
          <w:rFonts w:cstheme="minorHAnsi"/>
          <w:sz w:val="20"/>
          <w:szCs w:val="20"/>
        </w:rPr>
        <w:t>Biomedical literature extraction</w:t>
      </w:r>
    </w:p>
    <w:p w14:paraId="7095CC0F" w14:textId="412F6170" w:rsidR="003A2534" w:rsidRPr="00D379BE" w:rsidRDefault="003A2534" w:rsidP="003A2534">
      <w:pPr>
        <w:rPr>
          <w:rFonts w:cstheme="minorHAnsi"/>
          <w:b/>
          <w:sz w:val="20"/>
          <w:szCs w:val="20"/>
          <w:lang w:val="fr-FR"/>
        </w:rPr>
      </w:pPr>
      <w:r w:rsidRPr="00D379BE">
        <w:rPr>
          <w:rFonts w:cstheme="minorHAnsi"/>
          <w:b/>
          <w:sz w:val="20"/>
          <w:szCs w:val="20"/>
          <w:lang w:val="fr-FR"/>
        </w:rPr>
        <w:t>Team Size</w:t>
      </w:r>
      <w:r w:rsidRPr="00D379BE">
        <w:rPr>
          <w:rFonts w:cstheme="minorHAnsi"/>
          <w:b/>
          <w:sz w:val="20"/>
          <w:szCs w:val="20"/>
          <w:lang w:val="fr-FR"/>
        </w:rPr>
        <w:tab/>
        <w:t xml:space="preserve">: </w:t>
      </w:r>
      <w:r w:rsidR="00B923B4">
        <w:rPr>
          <w:rFonts w:cstheme="minorHAnsi"/>
          <w:bCs/>
          <w:sz w:val="20"/>
          <w:szCs w:val="20"/>
          <w:lang w:val="fr-FR"/>
        </w:rPr>
        <w:t>4</w:t>
      </w:r>
    </w:p>
    <w:p w14:paraId="3DC25D27" w14:textId="77777777" w:rsidR="003A2534" w:rsidRPr="00D379BE" w:rsidRDefault="003A2534" w:rsidP="003A2534">
      <w:pPr>
        <w:rPr>
          <w:rFonts w:cstheme="minorHAnsi"/>
          <w:b/>
          <w:bCs/>
          <w:sz w:val="20"/>
          <w:szCs w:val="20"/>
          <w:lang w:val="fr-FR"/>
        </w:rPr>
      </w:pPr>
      <w:r w:rsidRPr="00D379BE">
        <w:rPr>
          <w:rFonts w:cstheme="minorHAnsi"/>
          <w:b/>
          <w:bCs/>
          <w:sz w:val="20"/>
          <w:szCs w:val="20"/>
          <w:lang w:val="fr-FR"/>
        </w:rPr>
        <w:t>Domain</w:t>
      </w:r>
      <w:r w:rsidRPr="00D379BE">
        <w:rPr>
          <w:rFonts w:cstheme="minorHAnsi"/>
          <w:b/>
          <w:bCs/>
          <w:sz w:val="20"/>
          <w:szCs w:val="20"/>
          <w:lang w:val="fr-FR"/>
        </w:rPr>
        <w:tab/>
      </w:r>
      <w:r w:rsidRPr="00D379BE">
        <w:rPr>
          <w:rFonts w:cstheme="minorHAnsi"/>
          <w:b/>
          <w:bCs/>
          <w:sz w:val="20"/>
          <w:szCs w:val="20"/>
          <w:lang w:val="fr-FR"/>
        </w:rPr>
        <w:tab/>
        <w:t>: Healthcare Industries</w:t>
      </w:r>
    </w:p>
    <w:p w14:paraId="647C64D4" w14:textId="77777777" w:rsidR="003A2534" w:rsidRPr="00D379BE" w:rsidRDefault="003A2534" w:rsidP="003A2534">
      <w:pPr>
        <w:rPr>
          <w:rFonts w:cstheme="minorHAnsi"/>
          <w:sz w:val="20"/>
          <w:szCs w:val="20"/>
        </w:rPr>
      </w:pPr>
      <w:r w:rsidRPr="00D379BE">
        <w:rPr>
          <w:rFonts w:cstheme="minorHAnsi"/>
          <w:b/>
          <w:bCs/>
          <w:sz w:val="20"/>
          <w:szCs w:val="20"/>
          <w:lang w:val="fr-FR"/>
        </w:rPr>
        <w:t>ML Tools</w:t>
      </w:r>
      <w:r w:rsidRPr="00D379BE">
        <w:rPr>
          <w:rFonts w:cstheme="minorHAnsi"/>
          <w:b/>
          <w:bCs/>
          <w:sz w:val="20"/>
          <w:szCs w:val="20"/>
          <w:lang w:val="fr-FR"/>
        </w:rPr>
        <w:tab/>
        <w:t xml:space="preserve">: </w:t>
      </w:r>
      <w:r w:rsidRPr="00D379BE">
        <w:rPr>
          <w:rFonts w:cstheme="minorHAnsi"/>
          <w:sz w:val="20"/>
          <w:szCs w:val="20"/>
          <w:lang w:val="en-US" w:eastAsia="ar-SA"/>
        </w:rPr>
        <w:t>Random Forest, Decision Trees, Regression algorithm and Clustering.</w:t>
      </w:r>
    </w:p>
    <w:p w14:paraId="1334F3AF" w14:textId="77777777" w:rsidR="003A2534" w:rsidRPr="00D379BE" w:rsidRDefault="003A2534" w:rsidP="003A2534">
      <w:pPr>
        <w:rPr>
          <w:rFonts w:cstheme="minorHAnsi"/>
          <w:sz w:val="20"/>
          <w:szCs w:val="20"/>
          <w:lang w:val="en-US" w:eastAsia="ar-SA"/>
        </w:rPr>
      </w:pPr>
      <w:r w:rsidRPr="00D379BE">
        <w:rPr>
          <w:rFonts w:cstheme="minorHAnsi"/>
          <w:b/>
          <w:bCs/>
          <w:sz w:val="20"/>
          <w:szCs w:val="20"/>
          <w:lang w:val="fr-FR"/>
        </w:rPr>
        <w:t>Analytical Tools</w:t>
      </w:r>
      <w:r w:rsidRPr="00D379BE">
        <w:rPr>
          <w:rFonts w:cstheme="minorHAnsi"/>
          <w:b/>
          <w:bCs/>
          <w:sz w:val="20"/>
          <w:szCs w:val="20"/>
          <w:lang w:val="fr-FR"/>
        </w:rPr>
        <w:tab/>
        <w:t>:</w:t>
      </w:r>
      <w:r w:rsidRPr="00D379BE">
        <w:rPr>
          <w:rFonts w:cstheme="minorHAnsi"/>
          <w:sz w:val="20"/>
          <w:szCs w:val="20"/>
        </w:rPr>
        <w:t xml:space="preserve"> </w:t>
      </w:r>
      <w:r w:rsidRPr="00D379BE">
        <w:rPr>
          <w:rFonts w:cstheme="minorHAnsi"/>
          <w:sz w:val="20"/>
          <w:szCs w:val="20"/>
          <w:lang w:val="en-US" w:eastAsia="ar-SA"/>
        </w:rPr>
        <w:t>Python, Pandas, Matplotlib, Seaborn, SQL, Stats and CUDA.</w:t>
      </w:r>
    </w:p>
    <w:p w14:paraId="71752BCE" w14:textId="77777777" w:rsidR="003A2534" w:rsidRPr="00D379BE" w:rsidRDefault="003A2534" w:rsidP="003A2534">
      <w:pPr>
        <w:tabs>
          <w:tab w:val="left" w:pos="1760"/>
          <w:tab w:val="left" w:pos="2480"/>
        </w:tabs>
        <w:spacing w:line="0" w:lineRule="atLeast"/>
        <w:rPr>
          <w:rFonts w:eastAsia="Calibri" w:cstheme="minorHAnsi"/>
          <w:b/>
          <w:sz w:val="20"/>
          <w:szCs w:val="20"/>
        </w:rPr>
      </w:pPr>
      <w:r w:rsidRPr="00D379BE">
        <w:rPr>
          <w:rFonts w:eastAsia="Calibri" w:cstheme="minorHAnsi"/>
          <w:b/>
          <w:sz w:val="20"/>
          <w:szCs w:val="20"/>
        </w:rPr>
        <w:t xml:space="preserve">Roles and Responsibilities: </w:t>
      </w:r>
    </w:p>
    <w:p w14:paraId="1FB2F49B" w14:textId="77777777" w:rsidR="00053DA0" w:rsidRPr="001C5F84" w:rsidRDefault="00053DA0" w:rsidP="00053DA0">
      <w:pPr>
        <w:pStyle w:val="ListParagraph"/>
        <w:numPr>
          <w:ilvl w:val="0"/>
          <w:numId w:val="15"/>
        </w:numPr>
        <w:autoSpaceDE w:val="0"/>
        <w:autoSpaceDN w:val="0"/>
        <w:adjustRightInd w:val="0"/>
        <w:rPr>
          <w:rFonts w:ascii="Mulish" w:eastAsiaTheme="minorHAnsi" w:hAnsi="Mulish" w:cstheme="minorBidi"/>
          <w:sz w:val="22"/>
          <w:szCs w:val="22"/>
          <w:lang w:eastAsia="en-US"/>
        </w:rPr>
      </w:pPr>
      <w:r w:rsidRPr="001C5F84">
        <w:rPr>
          <w:rFonts w:ascii="Mulish" w:eastAsiaTheme="minorHAnsi" w:hAnsi="Mulish" w:cstheme="minorBidi"/>
          <w:sz w:val="22"/>
          <w:szCs w:val="22"/>
          <w:lang w:eastAsia="en-US"/>
        </w:rPr>
        <w:t>Product Owner/Presales Solution Architect responsible for product management and planning across the USA, UK, Europe &amp; APAC at Advanced Engineering Services.</w:t>
      </w:r>
    </w:p>
    <w:p w14:paraId="2F5EA963" w14:textId="77777777" w:rsidR="00053DA0" w:rsidRPr="001C5F84" w:rsidRDefault="00053DA0" w:rsidP="00053DA0">
      <w:pPr>
        <w:pStyle w:val="ListParagraph"/>
        <w:numPr>
          <w:ilvl w:val="0"/>
          <w:numId w:val="15"/>
        </w:numPr>
        <w:autoSpaceDE w:val="0"/>
        <w:autoSpaceDN w:val="0"/>
        <w:adjustRightInd w:val="0"/>
        <w:rPr>
          <w:rFonts w:ascii="Mulish" w:eastAsiaTheme="minorHAnsi" w:hAnsi="Mulish" w:cstheme="minorBidi"/>
          <w:color w:val="000000"/>
          <w:sz w:val="22"/>
          <w:szCs w:val="22"/>
          <w:lang w:eastAsia="en-US"/>
        </w:rPr>
      </w:pPr>
      <w:r w:rsidRPr="001C5F84">
        <w:rPr>
          <w:rFonts w:ascii="Mulish" w:eastAsiaTheme="minorHAnsi" w:hAnsi="Mulish" w:cstheme="minorBidi"/>
          <w:color w:val="FFFFFF"/>
          <w:sz w:val="2"/>
          <w:szCs w:val="2"/>
          <w:lang w:eastAsia="en-US"/>
        </w:rPr>
        <w:t>•</w:t>
      </w:r>
      <w:r w:rsidRPr="001C5F84">
        <w:rPr>
          <w:rFonts w:ascii="Mulish" w:eastAsiaTheme="minorHAnsi" w:hAnsi="Mulish" w:cstheme="minorBidi"/>
          <w:color w:val="000000"/>
          <w:sz w:val="22"/>
          <w:szCs w:val="22"/>
          <w:lang w:eastAsia="en-US"/>
        </w:rPr>
        <w:t>Lead presales, RFQ, RFP responses focusing on cloud platforms (AWS, Azure), MLOps, AI/ML solutions.</w:t>
      </w:r>
    </w:p>
    <w:p w14:paraId="5D9514F4" w14:textId="77777777" w:rsidR="00053DA0" w:rsidRPr="001C5F84" w:rsidRDefault="00053DA0" w:rsidP="00053DA0">
      <w:pPr>
        <w:pStyle w:val="ListParagraph"/>
        <w:numPr>
          <w:ilvl w:val="0"/>
          <w:numId w:val="15"/>
        </w:numPr>
        <w:autoSpaceDE w:val="0"/>
        <w:autoSpaceDN w:val="0"/>
        <w:adjustRightInd w:val="0"/>
        <w:rPr>
          <w:rFonts w:ascii="Mulish" w:eastAsiaTheme="minorHAnsi" w:hAnsi="Mulish" w:cstheme="minorBidi"/>
          <w:color w:val="000000"/>
          <w:sz w:val="22"/>
          <w:szCs w:val="22"/>
          <w:lang w:eastAsia="en-US"/>
        </w:rPr>
      </w:pPr>
      <w:r w:rsidRPr="001C5F84">
        <w:rPr>
          <w:rFonts w:ascii="Mulish" w:eastAsiaTheme="minorHAnsi" w:hAnsi="Mulish" w:cstheme="minorBidi"/>
          <w:color w:val="FFFFFF"/>
          <w:sz w:val="2"/>
          <w:szCs w:val="2"/>
          <w:lang w:eastAsia="en-US"/>
        </w:rPr>
        <w:t>•</w:t>
      </w:r>
      <w:r w:rsidRPr="001C5F84">
        <w:rPr>
          <w:rFonts w:ascii="Mulish" w:eastAsiaTheme="minorHAnsi" w:hAnsi="Mulish" w:cstheme="minorBidi"/>
          <w:color w:val="000000"/>
          <w:sz w:val="22"/>
          <w:szCs w:val="22"/>
          <w:lang w:eastAsia="en-US"/>
        </w:rPr>
        <w:t>Design and develop innovative security architectures for protecting data in Cloud service providers.</w:t>
      </w:r>
    </w:p>
    <w:p w14:paraId="3B51B440" w14:textId="77777777" w:rsidR="00053DA0" w:rsidRPr="001C5F84" w:rsidRDefault="00053DA0" w:rsidP="00053DA0">
      <w:pPr>
        <w:pStyle w:val="ListParagraph"/>
        <w:numPr>
          <w:ilvl w:val="0"/>
          <w:numId w:val="15"/>
        </w:numPr>
        <w:autoSpaceDE w:val="0"/>
        <w:autoSpaceDN w:val="0"/>
        <w:adjustRightInd w:val="0"/>
        <w:rPr>
          <w:rFonts w:ascii="Mulish" w:eastAsiaTheme="minorHAnsi" w:hAnsi="Mulish" w:cstheme="minorBidi"/>
          <w:color w:val="000000"/>
          <w:sz w:val="22"/>
          <w:szCs w:val="22"/>
          <w:lang w:eastAsia="en-US"/>
        </w:rPr>
      </w:pPr>
      <w:r w:rsidRPr="001C5F84">
        <w:rPr>
          <w:rFonts w:ascii="Mulish" w:eastAsiaTheme="minorHAnsi" w:hAnsi="Mulish" w:cstheme="minorBidi"/>
          <w:color w:val="FFFFFF"/>
          <w:sz w:val="2"/>
          <w:szCs w:val="2"/>
          <w:lang w:eastAsia="en-US"/>
        </w:rPr>
        <w:t>•</w:t>
      </w:r>
      <w:r w:rsidRPr="001C5F84">
        <w:rPr>
          <w:rFonts w:ascii="Mulish" w:eastAsiaTheme="minorHAnsi" w:hAnsi="Mulish" w:cstheme="minorBidi"/>
          <w:color w:val="000000"/>
          <w:sz w:val="22"/>
          <w:szCs w:val="22"/>
          <w:lang w:eastAsia="en-US"/>
        </w:rPr>
        <w:t>Specialize in forecasting, Sequential Modelling, and machine learning lifecycle management on AWS.</w:t>
      </w:r>
    </w:p>
    <w:p w14:paraId="487CCC66" w14:textId="77777777" w:rsidR="00053DA0" w:rsidRPr="001C5F84" w:rsidRDefault="00053DA0" w:rsidP="00053DA0">
      <w:pPr>
        <w:pStyle w:val="ListParagraph"/>
        <w:numPr>
          <w:ilvl w:val="0"/>
          <w:numId w:val="15"/>
        </w:numPr>
        <w:autoSpaceDE w:val="0"/>
        <w:autoSpaceDN w:val="0"/>
        <w:adjustRightInd w:val="0"/>
        <w:rPr>
          <w:rFonts w:ascii="Mulish" w:eastAsiaTheme="minorHAnsi" w:hAnsi="Mulish" w:cstheme="minorBidi"/>
          <w:color w:val="000000"/>
          <w:sz w:val="22"/>
          <w:szCs w:val="22"/>
          <w:lang w:eastAsia="en-US"/>
        </w:rPr>
      </w:pPr>
      <w:r w:rsidRPr="001C5F84">
        <w:rPr>
          <w:rFonts w:ascii="Mulish" w:eastAsiaTheme="minorHAnsi" w:hAnsi="Mulish" w:cstheme="minorBidi"/>
          <w:color w:val="FFFFFF"/>
          <w:sz w:val="2"/>
          <w:szCs w:val="2"/>
          <w:lang w:eastAsia="en-US"/>
        </w:rPr>
        <w:t>•</w:t>
      </w:r>
      <w:r w:rsidRPr="001C5F84">
        <w:rPr>
          <w:rFonts w:ascii="Mulish" w:eastAsiaTheme="minorHAnsi" w:hAnsi="Mulish" w:cstheme="minorBidi"/>
          <w:color w:val="000000"/>
          <w:sz w:val="22"/>
          <w:szCs w:val="22"/>
          <w:lang w:eastAsia="en-US"/>
        </w:rPr>
        <w:t>Collaborate with cross-functional teams to develop and implement customer-focused cloud solutions.</w:t>
      </w:r>
    </w:p>
    <w:p w14:paraId="76BA3407" w14:textId="77777777" w:rsidR="00053DA0" w:rsidRDefault="00053DA0" w:rsidP="00053DA0">
      <w:pPr>
        <w:pStyle w:val="ListParagraph"/>
        <w:numPr>
          <w:ilvl w:val="0"/>
          <w:numId w:val="15"/>
        </w:numPr>
        <w:rPr>
          <w:rFonts w:asciiTheme="minorHAnsi" w:hAnsiTheme="minorHAnsi" w:cstheme="minorHAnsi"/>
          <w:sz w:val="20"/>
          <w:szCs w:val="20"/>
        </w:rPr>
      </w:pPr>
      <w:r w:rsidRPr="00F85916">
        <w:rPr>
          <w:rFonts w:asciiTheme="minorHAnsi" w:hAnsiTheme="minorHAnsi" w:cstheme="minorHAnsi"/>
          <w:sz w:val="20"/>
          <w:szCs w:val="20"/>
        </w:rPr>
        <w:t xml:space="preserve">Engage with various cross-functional teams to develop and implement customer </w:t>
      </w:r>
      <w:r w:rsidRPr="00716973">
        <w:rPr>
          <w:rFonts w:asciiTheme="minorHAnsi" w:hAnsiTheme="minorHAnsi" w:cstheme="minorHAnsi"/>
          <w:sz w:val="20"/>
          <w:szCs w:val="20"/>
        </w:rPr>
        <w:t>focused</w:t>
      </w:r>
      <w:r w:rsidRPr="00F85916">
        <w:rPr>
          <w:rFonts w:asciiTheme="minorHAnsi" w:hAnsiTheme="minorHAnsi" w:cstheme="minorHAnsi"/>
          <w:sz w:val="20"/>
          <w:szCs w:val="20"/>
        </w:rPr>
        <w:t xml:space="preserve"> solutions leveraging various cloud services and consulting offerings.</w:t>
      </w:r>
    </w:p>
    <w:p w14:paraId="606ADB9D" w14:textId="77777777" w:rsidR="00053DA0" w:rsidRPr="00DD721D" w:rsidRDefault="00053DA0" w:rsidP="00053DA0">
      <w:pPr>
        <w:pStyle w:val="ListParagraph"/>
        <w:numPr>
          <w:ilvl w:val="0"/>
          <w:numId w:val="18"/>
        </w:numPr>
        <w:autoSpaceDE w:val="0"/>
        <w:autoSpaceDN w:val="0"/>
        <w:adjustRightInd w:val="0"/>
        <w:rPr>
          <w:rFonts w:asciiTheme="minorHAnsi" w:hAnsiTheme="minorHAnsi" w:cstheme="minorHAnsi"/>
          <w:sz w:val="20"/>
          <w:szCs w:val="20"/>
        </w:rPr>
      </w:pPr>
      <w:r w:rsidRPr="00DD721D">
        <w:rPr>
          <w:rFonts w:asciiTheme="minorHAnsi" w:hAnsiTheme="minorHAnsi" w:cstheme="minorHAnsi"/>
          <w:sz w:val="20"/>
          <w:szCs w:val="20"/>
        </w:rPr>
        <w:t>Handle Post implementation analysis and resolve customer’s queries</w:t>
      </w:r>
    </w:p>
    <w:p w14:paraId="2E6127EF" w14:textId="77777777" w:rsidR="003A2534" w:rsidRPr="00D379BE" w:rsidRDefault="003A2534" w:rsidP="003A2534">
      <w:pPr>
        <w:rPr>
          <w:rFonts w:cstheme="minorHAnsi"/>
          <w:b/>
          <w:sz w:val="20"/>
          <w:szCs w:val="20"/>
          <w:lang w:val="fr-FR"/>
        </w:rPr>
      </w:pPr>
      <w:r w:rsidRPr="00D379BE">
        <w:rPr>
          <w:rFonts w:cstheme="minorHAnsi"/>
          <w:noProof/>
          <w:sz w:val="20"/>
          <w:szCs w:val="20"/>
          <w:lang w:bidi="hi-IN"/>
        </w:rPr>
        <w:drawing>
          <wp:inline distT="0" distB="0" distL="0" distR="0" wp14:anchorId="5A85DC60" wp14:editId="5C642E1C">
            <wp:extent cx="6432550" cy="88900"/>
            <wp:effectExtent l="0" t="0" r="6350" b="6350"/>
            <wp:docPr id="11"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flipV="1">
                      <a:off x="0" y="0"/>
                      <a:ext cx="7396499" cy="102222"/>
                    </a:xfrm>
                    <a:prstGeom prst="rect">
                      <a:avLst/>
                    </a:prstGeom>
                    <a:blipFill>
                      <a:blip>
                        <a:lum bright="-20000" contrast="40000"/>
                      </a:blip>
                      <a:stretch>
                        <a:fillRect/>
                      </a:stretch>
                    </a:blipFill>
                    <a:ln>
                      <a:noFill/>
                    </a:ln>
                  </pic:spPr>
                </pic:pic>
              </a:graphicData>
            </a:graphic>
          </wp:inline>
        </w:drawing>
      </w:r>
    </w:p>
    <w:p w14:paraId="6045BAFD" w14:textId="77777777" w:rsidR="003A2534" w:rsidRPr="00D379BE" w:rsidRDefault="003A2534" w:rsidP="003A2534">
      <w:pPr>
        <w:rPr>
          <w:rFonts w:cstheme="minorHAnsi"/>
          <w:sz w:val="20"/>
          <w:szCs w:val="20"/>
        </w:rPr>
      </w:pPr>
      <w:r w:rsidRPr="00D379BE">
        <w:rPr>
          <w:rFonts w:cstheme="minorHAnsi"/>
          <w:b/>
          <w:sz w:val="20"/>
          <w:szCs w:val="20"/>
          <w:lang w:val="fr-FR"/>
        </w:rPr>
        <w:t>Project Name</w:t>
      </w:r>
      <w:r w:rsidRPr="00D379BE">
        <w:rPr>
          <w:rFonts w:cstheme="minorHAnsi"/>
          <w:b/>
          <w:sz w:val="20"/>
          <w:szCs w:val="20"/>
          <w:lang w:val="fr-FR"/>
        </w:rPr>
        <w:tab/>
        <w:t xml:space="preserve">: </w:t>
      </w:r>
      <w:r w:rsidRPr="00D379BE">
        <w:rPr>
          <w:rFonts w:cstheme="minorHAnsi"/>
          <w:sz w:val="20"/>
          <w:szCs w:val="20"/>
        </w:rPr>
        <w:t>Attitudinal segmentation</w:t>
      </w:r>
    </w:p>
    <w:p w14:paraId="6E235A78" w14:textId="62E67367" w:rsidR="003A2534" w:rsidRPr="00D379BE" w:rsidRDefault="003A2534" w:rsidP="003A2534">
      <w:pPr>
        <w:rPr>
          <w:rFonts w:cstheme="minorHAnsi"/>
          <w:b/>
          <w:sz w:val="20"/>
          <w:szCs w:val="20"/>
          <w:lang w:val="fr-FR"/>
        </w:rPr>
      </w:pPr>
      <w:r w:rsidRPr="00D379BE">
        <w:rPr>
          <w:rFonts w:cstheme="minorHAnsi"/>
          <w:b/>
          <w:sz w:val="20"/>
          <w:szCs w:val="20"/>
          <w:lang w:val="fr-FR"/>
        </w:rPr>
        <w:t>Team Size</w:t>
      </w:r>
      <w:r w:rsidRPr="00D379BE">
        <w:rPr>
          <w:rFonts w:cstheme="minorHAnsi"/>
          <w:b/>
          <w:sz w:val="20"/>
          <w:szCs w:val="20"/>
          <w:lang w:val="fr-FR"/>
        </w:rPr>
        <w:tab/>
        <w:t xml:space="preserve">: </w:t>
      </w:r>
      <w:r w:rsidR="00B923B4">
        <w:rPr>
          <w:rFonts w:cstheme="minorHAnsi"/>
          <w:bCs/>
          <w:sz w:val="20"/>
          <w:szCs w:val="20"/>
          <w:lang w:val="fr-FR"/>
        </w:rPr>
        <w:t>4</w:t>
      </w:r>
    </w:p>
    <w:p w14:paraId="5D529046" w14:textId="77777777" w:rsidR="003A2534" w:rsidRPr="00D379BE" w:rsidRDefault="003A2534" w:rsidP="003A2534">
      <w:pPr>
        <w:rPr>
          <w:rFonts w:cstheme="minorHAnsi"/>
          <w:b/>
          <w:bCs/>
          <w:sz w:val="20"/>
          <w:szCs w:val="20"/>
          <w:lang w:val="fr-FR"/>
        </w:rPr>
      </w:pPr>
      <w:r w:rsidRPr="00D379BE">
        <w:rPr>
          <w:rFonts w:cstheme="minorHAnsi"/>
          <w:b/>
          <w:bCs/>
          <w:sz w:val="20"/>
          <w:szCs w:val="20"/>
          <w:lang w:val="fr-FR"/>
        </w:rPr>
        <w:t>Domain</w:t>
      </w:r>
      <w:r w:rsidRPr="00D379BE">
        <w:rPr>
          <w:rFonts w:cstheme="minorHAnsi"/>
          <w:b/>
          <w:bCs/>
          <w:sz w:val="20"/>
          <w:szCs w:val="20"/>
          <w:lang w:val="fr-FR"/>
        </w:rPr>
        <w:tab/>
        <w:t>: Healthcare Industries</w:t>
      </w:r>
    </w:p>
    <w:p w14:paraId="4375AFD0" w14:textId="77777777" w:rsidR="003A2534" w:rsidRPr="00D379BE" w:rsidRDefault="003A2534" w:rsidP="003A2534">
      <w:pPr>
        <w:rPr>
          <w:rFonts w:cstheme="minorHAnsi"/>
          <w:sz w:val="20"/>
          <w:szCs w:val="20"/>
        </w:rPr>
      </w:pPr>
      <w:r w:rsidRPr="00D379BE">
        <w:rPr>
          <w:rFonts w:cstheme="minorHAnsi"/>
          <w:b/>
          <w:bCs/>
          <w:sz w:val="20"/>
          <w:szCs w:val="20"/>
          <w:lang w:val="fr-FR"/>
        </w:rPr>
        <w:t>ML Tools</w:t>
      </w:r>
      <w:r w:rsidRPr="00D379BE">
        <w:rPr>
          <w:rFonts w:cstheme="minorHAnsi"/>
          <w:b/>
          <w:bCs/>
          <w:sz w:val="20"/>
          <w:szCs w:val="20"/>
          <w:lang w:val="fr-FR"/>
        </w:rPr>
        <w:tab/>
        <w:t xml:space="preserve">: </w:t>
      </w:r>
      <w:r w:rsidRPr="00D379BE">
        <w:rPr>
          <w:rFonts w:cstheme="minorHAnsi"/>
          <w:sz w:val="20"/>
          <w:szCs w:val="20"/>
          <w:lang w:val="en-US" w:eastAsia="ar-SA"/>
        </w:rPr>
        <w:t>Random Forest, Decision Trees, Regression algorithm and Clustering.</w:t>
      </w:r>
    </w:p>
    <w:p w14:paraId="14E68500" w14:textId="77777777" w:rsidR="003A2534" w:rsidRPr="00D379BE" w:rsidRDefault="003A2534" w:rsidP="003A2534">
      <w:pPr>
        <w:rPr>
          <w:rFonts w:cstheme="minorHAnsi"/>
          <w:b/>
          <w:sz w:val="20"/>
          <w:szCs w:val="20"/>
          <w:lang w:val="fr-FR"/>
        </w:rPr>
      </w:pPr>
      <w:r w:rsidRPr="00D379BE">
        <w:rPr>
          <w:rFonts w:cstheme="minorHAnsi"/>
          <w:b/>
          <w:bCs/>
          <w:sz w:val="20"/>
          <w:szCs w:val="20"/>
          <w:lang w:val="fr-FR"/>
        </w:rPr>
        <w:t>Analytical Tools:</w:t>
      </w:r>
      <w:r w:rsidRPr="00D379BE">
        <w:rPr>
          <w:rFonts w:cstheme="minorHAnsi"/>
          <w:sz w:val="20"/>
          <w:szCs w:val="20"/>
        </w:rPr>
        <w:t xml:space="preserve"> </w:t>
      </w:r>
      <w:r w:rsidRPr="00D379BE">
        <w:rPr>
          <w:rFonts w:cstheme="minorHAnsi"/>
          <w:sz w:val="20"/>
          <w:szCs w:val="20"/>
          <w:lang w:val="en-US" w:eastAsia="ar-SA"/>
        </w:rPr>
        <w:t>Python, Pandas, Matplotlib, Seaborn, SQL, Stats and CUDA.</w:t>
      </w:r>
    </w:p>
    <w:p w14:paraId="56AE14FF" w14:textId="5D93AA00" w:rsidR="001C5F84" w:rsidRPr="001C5F84" w:rsidRDefault="003A2534" w:rsidP="001C5F84">
      <w:pPr>
        <w:tabs>
          <w:tab w:val="left" w:pos="1760"/>
          <w:tab w:val="left" w:pos="2480"/>
        </w:tabs>
        <w:spacing w:line="0" w:lineRule="atLeast"/>
        <w:rPr>
          <w:rFonts w:eastAsia="Calibri" w:cstheme="minorHAnsi"/>
          <w:b/>
          <w:sz w:val="20"/>
          <w:szCs w:val="20"/>
        </w:rPr>
      </w:pPr>
      <w:r w:rsidRPr="00D379BE">
        <w:rPr>
          <w:rFonts w:eastAsia="Calibri" w:cstheme="minorHAnsi"/>
          <w:b/>
          <w:sz w:val="20"/>
          <w:szCs w:val="20"/>
        </w:rPr>
        <w:t xml:space="preserve">Roles and Responsibilities: </w:t>
      </w:r>
    </w:p>
    <w:p w14:paraId="6F686628" w14:textId="77777777" w:rsidR="001C5F84" w:rsidRPr="001C5F84" w:rsidRDefault="001C5F84" w:rsidP="001C5F84">
      <w:pPr>
        <w:pStyle w:val="ListParagraph"/>
        <w:numPr>
          <w:ilvl w:val="0"/>
          <w:numId w:val="15"/>
        </w:numPr>
        <w:autoSpaceDE w:val="0"/>
        <w:autoSpaceDN w:val="0"/>
        <w:adjustRightInd w:val="0"/>
        <w:rPr>
          <w:rFonts w:ascii="Mulish" w:eastAsiaTheme="minorHAnsi" w:hAnsi="Mulish" w:cstheme="minorBidi"/>
          <w:sz w:val="22"/>
          <w:szCs w:val="22"/>
          <w:lang w:eastAsia="en-US"/>
        </w:rPr>
      </w:pPr>
      <w:r w:rsidRPr="001C5F84">
        <w:rPr>
          <w:rFonts w:ascii="Mulish" w:eastAsiaTheme="minorHAnsi" w:hAnsi="Mulish" w:cstheme="minorBidi"/>
          <w:sz w:val="22"/>
          <w:szCs w:val="22"/>
          <w:lang w:eastAsia="en-US"/>
        </w:rPr>
        <w:t>Product Owner/Presales Solution Architect responsible for product management and planning across the USA, UK, Europe &amp; APAC at Advanced Engineering Services.</w:t>
      </w:r>
    </w:p>
    <w:p w14:paraId="6823E193" w14:textId="1C3FB435" w:rsidR="001C5F84" w:rsidRPr="001C5F84" w:rsidRDefault="001C5F84" w:rsidP="001C5F84">
      <w:pPr>
        <w:pStyle w:val="ListParagraph"/>
        <w:numPr>
          <w:ilvl w:val="0"/>
          <w:numId w:val="15"/>
        </w:numPr>
        <w:autoSpaceDE w:val="0"/>
        <w:autoSpaceDN w:val="0"/>
        <w:adjustRightInd w:val="0"/>
        <w:rPr>
          <w:rFonts w:ascii="Mulish" w:eastAsiaTheme="minorHAnsi" w:hAnsi="Mulish" w:cstheme="minorBidi"/>
          <w:color w:val="000000"/>
          <w:sz w:val="22"/>
          <w:szCs w:val="22"/>
          <w:lang w:eastAsia="en-US"/>
        </w:rPr>
      </w:pPr>
      <w:r w:rsidRPr="001C5F84">
        <w:rPr>
          <w:rFonts w:ascii="Mulish" w:eastAsiaTheme="minorHAnsi" w:hAnsi="Mulish" w:cstheme="minorBidi"/>
          <w:color w:val="FFFFFF"/>
          <w:sz w:val="2"/>
          <w:szCs w:val="2"/>
          <w:lang w:eastAsia="en-US"/>
        </w:rPr>
        <w:t>•</w:t>
      </w:r>
      <w:r w:rsidRPr="001C5F84">
        <w:rPr>
          <w:rFonts w:ascii="Mulish" w:eastAsiaTheme="minorHAnsi" w:hAnsi="Mulish" w:cstheme="minorBidi"/>
          <w:color w:val="000000"/>
          <w:sz w:val="22"/>
          <w:szCs w:val="22"/>
          <w:lang w:eastAsia="en-US"/>
        </w:rPr>
        <w:t>Lead presales, RFQ, RFP responses focusing on cloud platforms (AWS, Azure), MLOps, AI/ML solutions.</w:t>
      </w:r>
    </w:p>
    <w:p w14:paraId="716B3B59" w14:textId="36BEBCDE" w:rsidR="001C5F84" w:rsidRPr="001C5F84" w:rsidRDefault="001C5F84" w:rsidP="001C5F84">
      <w:pPr>
        <w:pStyle w:val="ListParagraph"/>
        <w:numPr>
          <w:ilvl w:val="0"/>
          <w:numId w:val="15"/>
        </w:numPr>
        <w:autoSpaceDE w:val="0"/>
        <w:autoSpaceDN w:val="0"/>
        <w:adjustRightInd w:val="0"/>
        <w:rPr>
          <w:rFonts w:ascii="Mulish" w:eastAsiaTheme="minorHAnsi" w:hAnsi="Mulish" w:cstheme="minorBidi"/>
          <w:color w:val="000000"/>
          <w:sz w:val="22"/>
          <w:szCs w:val="22"/>
          <w:lang w:eastAsia="en-US"/>
        </w:rPr>
      </w:pPr>
      <w:r w:rsidRPr="001C5F84">
        <w:rPr>
          <w:rFonts w:ascii="Mulish" w:eastAsiaTheme="minorHAnsi" w:hAnsi="Mulish" w:cstheme="minorBidi"/>
          <w:color w:val="FFFFFF"/>
          <w:sz w:val="2"/>
          <w:szCs w:val="2"/>
          <w:lang w:eastAsia="en-US"/>
        </w:rPr>
        <w:t>•</w:t>
      </w:r>
      <w:r w:rsidRPr="001C5F84">
        <w:rPr>
          <w:rFonts w:ascii="Mulish" w:eastAsiaTheme="minorHAnsi" w:hAnsi="Mulish" w:cstheme="minorBidi"/>
          <w:color w:val="000000"/>
          <w:sz w:val="22"/>
          <w:szCs w:val="22"/>
          <w:lang w:eastAsia="en-US"/>
        </w:rPr>
        <w:t>Design and develop innovative security architectures for protecting data in Cloud service providers.</w:t>
      </w:r>
    </w:p>
    <w:p w14:paraId="51BB9E08" w14:textId="033F2D49" w:rsidR="001C5F84" w:rsidRPr="001C5F84" w:rsidRDefault="001C5F84" w:rsidP="001C5F84">
      <w:pPr>
        <w:pStyle w:val="ListParagraph"/>
        <w:numPr>
          <w:ilvl w:val="0"/>
          <w:numId w:val="15"/>
        </w:numPr>
        <w:autoSpaceDE w:val="0"/>
        <w:autoSpaceDN w:val="0"/>
        <w:adjustRightInd w:val="0"/>
        <w:rPr>
          <w:rFonts w:ascii="Mulish" w:eastAsiaTheme="minorHAnsi" w:hAnsi="Mulish" w:cstheme="minorBidi"/>
          <w:color w:val="000000"/>
          <w:sz w:val="22"/>
          <w:szCs w:val="22"/>
          <w:lang w:eastAsia="en-US"/>
        </w:rPr>
      </w:pPr>
      <w:r w:rsidRPr="001C5F84">
        <w:rPr>
          <w:rFonts w:ascii="Mulish" w:eastAsiaTheme="minorHAnsi" w:hAnsi="Mulish" w:cstheme="minorBidi"/>
          <w:color w:val="FFFFFF"/>
          <w:sz w:val="2"/>
          <w:szCs w:val="2"/>
          <w:lang w:eastAsia="en-US"/>
        </w:rPr>
        <w:t>•</w:t>
      </w:r>
      <w:r w:rsidRPr="001C5F84">
        <w:rPr>
          <w:rFonts w:ascii="Mulish" w:eastAsiaTheme="minorHAnsi" w:hAnsi="Mulish" w:cstheme="minorBidi"/>
          <w:color w:val="000000"/>
          <w:sz w:val="22"/>
          <w:szCs w:val="22"/>
          <w:lang w:eastAsia="en-US"/>
        </w:rPr>
        <w:t>Specialize in forecasting, Sequential Modelling, and machine learning lifecycle management on AWS.</w:t>
      </w:r>
    </w:p>
    <w:p w14:paraId="25AA6BB4" w14:textId="77777777" w:rsidR="001C5F84" w:rsidRPr="001C5F84" w:rsidRDefault="001C5F84" w:rsidP="001C5F84">
      <w:pPr>
        <w:pStyle w:val="ListParagraph"/>
        <w:numPr>
          <w:ilvl w:val="0"/>
          <w:numId w:val="15"/>
        </w:numPr>
        <w:autoSpaceDE w:val="0"/>
        <w:autoSpaceDN w:val="0"/>
        <w:adjustRightInd w:val="0"/>
        <w:rPr>
          <w:rFonts w:ascii="Mulish" w:eastAsiaTheme="minorHAnsi" w:hAnsi="Mulish" w:cstheme="minorBidi"/>
          <w:color w:val="000000"/>
          <w:sz w:val="22"/>
          <w:szCs w:val="22"/>
          <w:lang w:eastAsia="en-US"/>
        </w:rPr>
      </w:pPr>
      <w:r w:rsidRPr="001C5F84">
        <w:rPr>
          <w:rFonts w:ascii="Mulish" w:eastAsiaTheme="minorHAnsi" w:hAnsi="Mulish" w:cstheme="minorBidi"/>
          <w:color w:val="FFFFFF"/>
          <w:sz w:val="2"/>
          <w:szCs w:val="2"/>
          <w:lang w:eastAsia="en-US"/>
        </w:rPr>
        <w:t>•</w:t>
      </w:r>
      <w:r w:rsidRPr="001C5F84">
        <w:rPr>
          <w:rFonts w:ascii="Mulish" w:eastAsiaTheme="minorHAnsi" w:hAnsi="Mulish" w:cstheme="minorBidi"/>
          <w:color w:val="000000"/>
          <w:sz w:val="22"/>
          <w:szCs w:val="22"/>
          <w:lang w:eastAsia="en-US"/>
        </w:rPr>
        <w:t>Collaborate with cross-functional teams to develop and implement customer-focused cloud solutions.</w:t>
      </w:r>
    </w:p>
    <w:p w14:paraId="0C4EFF99" w14:textId="02F33D19" w:rsidR="003A2534" w:rsidRDefault="003A2534" w:rsidP="003A2534">
      <w:pPr>
        <w:pStyle w:val="ListParagraph"/>
        <w:numPr>
          <w:ilvl w:val="0"/>
          <w:numId w:val="15"/>
        </w:numPr>
        <w:rPr>
          <w:rFonts w:asciiTheme="minorHAnsi" w:hAnsiTheme="minorHAnsi" w:cstheme="minorHAnsi"/>
          <w:sz w:val="20"/>
          <w:szCs w:val="20"/>
        </w:rPr>
      </w:pPr>
      <w:r w:rsidRPr="00F85916">
        <w:rPr>
          <w:rFonts w:asciiTheme="minorHAnsi" w:hAnsiTheme="minorHAnsi" w:cstheme="minorHAnsi"/>
          <w:sz w:val="20"/>
          <w:szCs w:val="20"/>
        </w:rPr>
        <w:t xml:space="preserve">Engage with various cross-functional teams to develop and implement customer </w:t>
      </w:r>
      <w:r w:rsidRPr="00716973">
        <w:rPr>
          <w:rFonts w:asciiTheme="minorHAnsi" w:hAnsiTheme="minorHAnsi" w:cstheme="minorHAnsi"/>
          <w:sz w:val="20"/>
          <w:szCs w:val="20"/>
        </w:rPr>
        <w:t>focused</w:t>
      </w:r>
      <w:r w:rsidRPr="00F85916">
        <w:rPr>
          <w:rFonts w:asciiTheme="minorHAnsi" w:hAnsiTheme="minorHAnsi" w:cstheme="minorHAnsi"/>
          <w:sz w:val="20"/>
          <w:szCs w:val="20"/>
        </w:rPr>
        <w:t xml:space="preserve"> solutions leveraging various cloud services and consulting offerings.</w:t>
      </w:r>
    </w:p>
    <w:p w14:paraId="45E596D2" w14:textId="77777777" w:rsidR="00556BDA" w:rsidRPr="00DD721D" w:rsidRDefault="00556BDA" w:rsidP="00556BDA">
      <w:pPr>
        <w:pStyle w:val="ListParagraph"/>
        <w:numPr>
          <w:ilvl w:val="0"/>
          <w:numId w:val="18"/>
        </w:numPr>
        <w:autoSpaceDE w:val="0"/>
        <w:autoSpaceDN w:val="0"/>
        <w:adjustRightInd w:val="0"/>
        <w:rPr>
          <w:rFonts w:asciiTheme="minorHAnsi" w:hAnsiTheme="minorHAnsi" w:cstheme="minorHAnsi"/>
          <w:sz w:val="20"/>
          <w:szCs w:val="20"/>
        </w:rPr>
      </w:pPr>
      <w:r w:rsidRPr="00DD721D">
        <w:rPr>
          <w:rFonts w:asciiTheme="minorHAnsi" w:hAnsiTheme="minorHAnsi" w:cstheme="minorHAnsi"/>
          <w:sz w:val="20"/>
          <w:szCs w:val="20"/>
        </w:rPr>
        <w:t>Handle Post implementation analysis and resolve customer’s queries</w:t>
      </w:r>
    </w:p>
    <w:p w14:paraId="4DB03DCD" w14:textId="77777777" w:rsidR="003A2534" w:rsidRPr="00D379BE" w:rsidRDefault="003A2534" w:rsidP="003A2534">
      <w:pPr>
        <w:rPr>
          <w:rFonts w:cstheme="minorHAnsi"/>
          <w:b/>
          <w:sz w:val="20"/>
          <w:szCs w:val="20"/>
          <w:lang w:val="fr-FR"/>
        </w:rPr>
      </w:pPr>
      <w:r w:rsidRPr="00D379BE">
        <w:rPr>
          <w:rFonts w:cstheme="minorHAnsi"/>
          <w:noProof/>
          <w:sz w:val="20"/>
          <w:szCs w:val="20"/>
          <w:lang w:bidi="hi-IN"/>
        </w:rPr>
        <w:drawing>
          <wp:inline distT="0" distB="0" distL="0" distR="0" wp14:anchorId="0A49BCD8" wp14:editId="49DE67AF">
            <wp:extent cx="6432550" cy="88900"/>
            <wp:effectExtent l="0" t="0" r="6350" b="6350"/>
            <wp:docPr id="12"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flipV="1">
                      <a:off x="0" y="0"/>
                      <a:ext cx="7396499" cy="102222"/>
                    </a:xfrm>
                    <a:prstGeom prst="rect">
                      <a:avLst/>
                    </a:prstGeom>
                    <a:blipFill>
                      <a:blip>
                        <a:lum bright="-20000" contrast="40000"/>
                      </a:blip>
                      <a:stretch>
                        <a:fillRect/>
                      </a:stretch>
                    </a:blipFill>
                    <a:ln>
                      <a:noFill/>
                    </a:ln>
                  </pic:spPr>
                </pic:pic>
              </a:graphicData>
            </a:graphic>
          </wp:inline>
        </w:drawing>
      </w:r>
    </w:p>
    <w:p w14:paraId="7D3FBFEB" w14:textId="77777777" w:rsidR="003A2534" w:rsidRPr="00D379BE" w:rsidRDefault="003A2534" w:rsidP="003A2534">
      <w:pPr>
        <w:rPr>
          <w:rFonts w:cstheme="minorHAnsi"/>
          <w:sz w:val="20"/>
          <w:szCs w:val="20"/>
        </w:rPr>
      </w:pPr>
      <w:r w:rsidRPr="00D379BE">
        <w:rPr>
          <w:rFonts w:cstheme="minorHAnsi"/>
          <w:b/>
          <w:sz w:val="20"/>
          <w:szCs w:val="20"/>
          <w:lang w:val="fr-FR"/>
        </w:rPr>
        <w:t>Project Name</w:t>
      </w:r>
      <w:r w:rsidRPr="00D379BE">
        <w:rPr>
          <w:rFonts w:cstheme="minorHAnsi"/>
          <w:b/>
          <w:sz w:val="20"/>
          <w:szCs w:val="20"/>
          <w:lang w:val="fr-FR"/>
        </w:rPr>
        <w:tab/>
        <w:t xml:space="preserve">: </w:t>
      </w:r>
      <w:r w:rsidRPr="00D379BE">
        <w:rPr>
          <w:rFonts w:cstheme="minorHAnsi"/>
          <w:sz w:val="20"/>
          <w:szCs w:val="20"/>
        </w:rPr>
        <w:t>Employee Attrition Data</w:t>
      </w:r>
    </w:p>
    <w:p w14:paraId="11B285D2" w14:textId="77777777" w:rsidR="003A2534" w:rsidRPr="00D379BE" w:rsidRDefault="003A2534" w:rsidP="003A2534">
      <w:pPr>
        <w:rPr>
          <w:rFonts w:cstheme="minorHAnsi"/>
          <w:b/>
          <w:sz w:val="20"/>
          <w:szCs w:val="20"/>
          <w:lang w:val="fr-FR"/>
        </w:rPr>
      </w:pPr>
      <w:r w:rsidRPr="00D379BE">
        <w:rPr>
          <w:rFonts w:cstheme="minorHAnsi"/>
          <w:b/>
          <w:sz w:val="20"/>
          <w:szCs w:val="20"/>
          <w:lang w:val="fr-FR"/>
        </w:rPr>
        <w:t>Team Size</w:t>
      </w:r>
      <w:r w:rsidRPr="00D379BE">
        <w:rPr>
          <w:rFonts w:cstheme="minorHAnsi"/>
          <w:b/>
          <w:sz w:val="20"/>
          <w:szCs w:val="20"/>
          <w:lang w:val="fr-FR"/>
        </w:rPr>
        <w:tab/>
        <w:t xml:space="preserve">: </w:t>
      </w:r>
      <w:r w:rsidRPr="00D379BE">
        <w:rPr>
          <w:rFonts w:cstheme="minorHAnsi"/>
          <w:bCs/>
          <w:sz w:val="20"/>
          <w:szCs w:val="20"/>
          <w:lang w:val="fr-FR"/>
        </w:rPr>
        <w:t>2</w:t>
      </w:r>
    </w:p>
    <w:p w14:paraId="08C48F0D" w14:textId="77777777" w:rsidR="003A2534" w:rsidRPr="00D379BE" w:rsidRDefault="003A2534" w:rsidP="003A2534">
      <w:pPr>
        <w:rPr>
          <w:rFonts w:cstheme="minorHAnsi"/>
          <w:sz w:val="20"/>
          <w:szCs w:val="20"/>
        </w:rPr>
      </w:pPr>
      <w:r w:rsidRPr="00D379BE">
        <w:rPr>
          <w:rFonts w:cstheme="minorHAnsi"/>
          <w:b/>
          <w:bCs/>
          <w:sz w:val="20"/>
          <w:szCs w:val="20"/>
          <w:lang w:val="fr-FR"/>
        </w:rPr>
        <w:t>ML Tools</w:t>
      </w:r>
      <w:r w:rsidRPr="00D379BE">
        <w:rPr>
          <w:rFonts w:cstheme="minorHAnsi"/>
          <w:b/>
          <w:bCs/>
          <w:sz w:val="20"/>
          <w:szCs w:val="20"/>
          <w:lang w:val="fr-FR"/>
        </w:rPr>
        <w:tab/>
        <w:t xml:space="preserve">: </w:t>
      </w:r>
      <w:r w:rsidRPr="00D379BE">
        <w:rPr>
          <w:rFonts w:cstheme="minorHAnsi"/>
          <w:sz w:val="20"/>
          <w:szCs w:val="20"/>
        </w:rPr>
        <w:t>Random Forest, Decision Trees, Regression algorithm and Clustering.</w:t>
      </w:r>
    </w:p>
    <w:p w14:paraId="77B09D51" w14:textId="77777777" w:rsidR="003A2534" w:rsidRPr="00D379BE" w:rsidRDefault="003A2534" w:rsidP="003A2534">
      <w:pPr>
        <w:rPr>
          <w:rFonts w:cstheme="minorHAnsi"/>
          <w:b/>
          <w:sz w:val="20"/>
          <w:szCs w:val="20"/>
          <w:lang w:val="fr-FR"/>
        </w:rPr>
      </w:pPr>
      <w:r w:rsidRPr="00D379BE">
        <w:rPr>
          <w:rFonts w:cstheme="minorHAnsi"/>
          <w:b/>
          <w:bCs/>
          <w:sz w:val="20"/>
          <w:szCs w:val="20"/>
          <w:lang w:val="fr-FR"/>
        </w:rPr>
        <w:t>Analytical Tools :</w:t>
      </w:r>
      <w:r w:rsidRPr="00D379BE">
        <w:rPr>
          <w:rFonts w:cstheme="minorHAnsi"/>
          <w:sz w:val="20"/>
          <w:szCs w:val="20"/>
        </w:rPr>
        <w:t xml:space="preserve"> Python, Pandas, Matplotlib, Seaborn, SQL, Stats and CUDA.</w:t>
      </w:r>
    </w:p>
    <w:p w14:paraId="33B37615" w14:textId="3AE8756C" w:rsidR="00CD137D" w:rsidRPr="00CD137D" w:rsidRDefault="003A2534" w:rsidP="00CD137D">
      <w:pPr>
        <w:tabs>
          <w:tab w:val="left" w:pos="1760"/>
          <w:tab w:val="left" w:pos="2480"/>
        </w:tabs>
        <w:spacing w:line="0" w:lineRule="atLeast"/>
        <w:rPr>
          <w:rFonts w:eastAsia="Calibri" w:cstheme="minorHAnsi"/>
          <w:b/>
          <w:sz w:val="20"/>
          <w:szCs w:val="20"/>
        </w:rPr>
      </w:pPr>
      <w:r w:rsidRPr="00D379BE">
        <w:rPr>
          <w:rFonts w:eastAsia="Calibri" w:cstheme="minorHAnsi"/>
          <w:b/>
          <w:sz w:val="20"/>
          <w:szCs w:val="20"/>
        </w:rPr>
        <w:t xml:space="preserve">Roles and Responsibilities: </w:t>
      </w:r>
    </w:p>
    <w:p w14:paraId="06C5CDE3" w14:textId="77777777" w:rsidR="00CD137D" w:rsidRPr="00CD137D" w:rsidRDefault="00CD137D" w:rsidP="00CD137D">
      <w:pPr>
        <w:pStyle w:val="ListParagraph"/>
        <w:numPr>
          <w:ilvl w:val="0"/>
          <w:numId w:val="15"/>
        </w:numPr>
        <w:autoSpaceDE w:val="0"/>
        <w:autoSpaceDN w:val="0"/>
        <w:adjustRightInd w:val="0"/>
        <w:rPr>
          <w:rFonts w:ascii="Mulish" w:eastAsiaTheme="minorHAnsi" w:hAnsi="Mulish" w:cstheme="minorBidi"/>
          <w:sz w:val="22"/>
          <w:szCs w:val="22"/>
          <w:lang w:eastAsia="en-US"/>
        </w:rPr>
      </w:pPr>
      <w:r w:rsidRPr="00CD137D">
        <w:rPr>
          <w:rFonts w:ascii="Mulish" w:eastAsiaTheme="minorHAnsi" w:hAnsi="Mulish" w:cstheme="minorBidi"/>
          <w:sz w:val="22"/>
          <w:szCs w:val="22"/>
          <w:lang w:eastAsia="en-US"/>
        </w:rPr>
        <w:t>Develop a predictive model for HR to forecast attrition and provide insights into key factors associated with attrition for corrective or preventive measures.</w:t>
      </w:r>
    </w:p>
    <w:p w14:paraId="08F724D9" w14:textId="0C76E44A" w:rsidR="00CD137D" w:rsidRPr="00CD137D" w:rsidRDefault="00CD137D" w:rsidP="00CD137D">
      <w:pPr>
        <w:pStyle w:val="ListParagraph"/>
        <w:numPr>
          <w:ilvl w:val="0"/>
          <w:numId w:val="15"/>
        </w:numPr>
        <w:autoSpaceDE w:val="0"/>
        <w:autoSpaceDN w:val="0"/>
        <w:adjustRightInd w:val="0"/>
        <w:rPr>
          <w:rFonts w:ascii="Mulish" w:eastAsiaTheme="minorHAnsi" w:hAnsi="Mulish" w:cstheme="minorBidi"/>
          <w:color w:val="000000"/>
          <w:sz w:val="22"/>
          <w:szCs w:val="22"/>
          <w:lang w:eastAsia="en-US"/>
        </w:rPr>
      </w:pPr>
      <w:r w:rsidRPr="00CD137D">
        <w:rPr>
          <w:rFonts w:ascii="Mulish" w:eastAsiaTheme="minorHAnsi" w:hAnsi="Mulish" w:cstheme="minorBidi"/>
          <w:color w:val="FFFFFF"/>
          <w:sz w:val="2"/>
          <w:szCs w:val="2"/>
          <w:lang w:eastAsia="en-US"/>
        </w:rPr>
        <w:t>•</w:t>
      </w:r>
      <w:r w:rsidRPr="00CD137D">
        <w:rPr>
          <w:rFonts w:ascii="Mulish" w:eastAsiaTheme="minorHAnsi" w:hAnsi="Mulish" w:cstheme="minorBidi"/>
          <w:color w:val="000000"/>
          <w:sz w:val="22"/>
          <w:szCs w:val="22"/>
          <w:lang w:eastAsia="en-US"/>
        </w:rPr>
        <w:t>Specialize in forecasting, Sequential Modelling, and machine learning lifecycle management, predominantly on AWS.</w:t>
      </w:r>
    </w:p>
    <w:p w14:paraId="0C4D48CA" w14:textId="77777777" w:rsidR="00CD137D" w:rsidRPr="00CD137D" w:rsidRDefault="00CD137D" w:rsidP="00CD137D">
      <w:pPr>
        <w:pStyle w:val="ListParagraph"/>
        <w:numPr>
          <w:ilvl w:val="0"/>
          <w:numId w:val="15"/>
        </w:numPr>
        <w:autoSpaceDE w:val="0"/>
        <w:autoSpaceDN w:val="0"/>
        <w:adjustRightInd w:val="0"/>
        <w:rPr>
          <w:rFonts w:ascii="Mulish" w:eastAsiaTheme="minorHAnsi" w:hAnsi="Mulish" w:cstheme="minorBidi"/>
          <w:color w:val="000000"/>
          <w:sz w:val="22"/>
          <w:szCs w:val="22"/>
          <w:lang w:eastAsia="en-US"/>
        </w:rPr>
      </w:pPr>
      <w:r w:rsidRPr="00CD137D">
        <w:rPr>
          <w:rFonts w:ascii="Mulish" w:eastAsiaTheme="minorHAnsi" w:hAnsi="Mulish" w:cstheme="minorBidi"/>
          <w:color w:val="FFFFFF"/>
          <w:sz w:val="2"/>
          <w:szCs w:val="2"/>
          <w:lang w:eastAsia="en-US"/>
        </w:rPr>
        <w:t>•</w:t>
      </w:r>
      <w:r w:rsidRPr="00CD137D">
        <w:rPr>
          <w:rFonts w:ascii="Mulish" w:eastAsiaTheme="minorHAnsi" w:hAnsi="Mulish" w:cstheme="minorBidi"/>
          <w:color w:val="000000"/>
          <w:sz w:val="22"/>
          <w:szCs w:val="22"/>
          <w:lang w:eastAsia="en-US"/>
        </w:rPr>
        <w:t>Collaborate with cross-functional teams to develop and implement customer-focused cloud solutions leveraging various services and consulting offerings</w:t>
      </w:r>
    </w:p>
    <w:p w14:paraId="0C20A519" w14:textId="4820948B" w:rsidR="003A2534" w:rsidRDefault="003A2534" w:rsidP="00CD137D">
      <w:pPr>
        <w:pStyle w:val="ListParagraph"/>
        <w:rPr>
          <w:rFonts w:asciiTheme="minorHAnsi" w:hAnsiTheme="minorHAnsi" w:cstheme="minorHAnsi"/>
          <w:sz w:val="20"/>
          <w:szCs w:val="20"/>
        </w:rPr>
      </w:pPr>
    </w:p>
    <w:p w14:paraId="6ECDCF78" w14:textId="77777777" w:rsidR="009C561D" w:rsidRDefault="009C561D" w:rsidP="00CD137D">
      <w:pPr>
        <w:pStyle w:val="ListParagraph"/>
        <w:rPr>
          <w:rFonts w:asciiTheme="minorHAnsi" w:hAnsiTheme="minorHAnsi" w:cstheme="minorHAnsi"/>
          <w:sz w:val="20"/>
          <w:szCs w:val="20"/>
        </w:rPr>
      </w:pPr>
    </w:p>
    <w:p w14:paraId="7080C0C8" w14:textId="77777777" w:rsidR="009C561D" w:rsidRPr="00716973" w:rsidRDefault="009C561D" w:rsidP="00CD137D">
      <w:pPr>
        <w:pStyle w:val="ListParagraph"/>
        <w:rPr>
          <w:rFonts w:asciiTheme="minorHAnsi" w:hAnsiTheme="minorHAnsi" w:cstheme="minorHAnsi"/>
          <w:sz w:val="20"/>
          <w:szCs w:val="20"/>
        </w:rPr>
      </w:pPr>
    </w:p>
    <w:p w14:paraId="5B6A5D90" w14:textId="77777777" w:rsidR="003A2534" w:rsidRPr="00D379BE" w:rsidRDefault="003A2534" w:rsidP="003A2534">
      <w:pPr>
        <w:rPr>
          <w:rFonts w:cstheme="minorHAnsi"/>
          <w:b/>
          <w:sz w:val="20"/>
          <w:szCs w:val="20"/>
          <w:lang w:val="fr-FR"/>
        </w:rPr>
      </w:pPr>
      <w:r w:rsidRPr="00D379BE">
        <w:rPr>
          <w:rFonts w:cstheme="minorHAnsi"/>
          <w:noProof/>
          <w:sz w:val="20"/>
          <w:szCs w:val="20"/>
          <w:lang w:bidi="hi-IN"/>
        </w:rPr>
        <w:drawing>
          <wp:inline distT="0" distB="0" distL="0" distR="0" wp14:anchorId="743C8DC5" wp14:editId="5217BFAB">
            <wp:extent cx="6432550" cy="88900"/>
            <wp:effectExtent l="0" t="0" r="6350" b="6350"/>
            <wp:docPr id="15"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flipV="1">
                      <a:off x="0" y="0"/>
                      <a:ext cx="7396499" cy="102222"/>
                    </a:xfrm>
                    <a:prstGeom prst="rect">
                      <a:avLst/>
                    </a:prstGeom>
                    <a:blipFill>
                      <a:blip>
                        <a:lum bright="-20000" contrast="40000"/>
                      </a:blip>
                      <a:stretch>
                        <a:fillRect/>
                      </a:stretch>
                    </a:blipFill>
                    <a:ln>
                      <a:noFill/>
                    </a:ln>
                  </pic:spPr>
                </pic:pic>
              </a:graphicData>
            </a:graphic>
          </wp:inline>
        </w:drawing>
      </w:r>
    </w:p>
    <w:p w14:paraId="1A944C79" w14:textId="77777777" w:rsidR="003A2534" w:rsidRPr="00D379BE" w:rsidRDefault="003A2534" w:rsidP="003A2534">
      <w:pPr>
        <w:rPr>
          <w:rFonts w:cstheme="minorHAnsi"/>
          <w:sz w:val="20"/>
          <w:szCs w:val="20"/>
        </w:rPr>
      </w:pPr>
      <w:r w:rsidRPr="00D379BE">
        <w:rPr>
          <w:rFonts w:cstheme="minorHAnsi"/>
          <w:b/>
          <w:sz w:val="20"/>
          <w:szCs w:val="20"/>
          <w:lang w:val="fr-FR"/>
        </w:rPr>
        <w:t>Project Name</w:t>
      </w:r>
      <w:r w:rsidRPr="00D379BE">
        <w:rPr>
          <w:rFonts w:cstheme="minorHAnsi"/>
          <w:b/>
          <w:sz w:val="20"/>
          <w:szCs w:val="20"/>
          <w:lang w:val="fr-FR"/>
        </w:rPr>
        <w:tab/>
        <w:t xml:space="preserve">: </w:t>
      </w:r>
      <w:r>
        <w:rPr>
          <w:rFonts w:cstheme="minorHAnsi"/>
          <w:sz w:val="20"/>
          <w:szCs w:val="20"/>
        </w:rPr>
        <w:t>Mobile IP and CBPAS Application</w:t>
      </w:r>
    </w:p>
    <w:p w14:paraId="46467002" w14:textId="77777777" w:rsidR="003A2534" w:rsidRPr="00D379BE" w:rsidRDefault="003A2534" w:rsidP="003A2534">
      <w:pPr>
        <w:rPr>
          <w:rFonts w:cstheme="minorHAnsi"/>
          <w:b/>
          <w:sz w:val="20"/>
          <w:szCs w:val="20"/>
          <w:lang w:val="fr-FR"/>
        </w:rPr>
      </w:pPr>
      <w:r w:rsidRPr="00D379BE">
        <w:rPr>
          <w:rFonts w:cstheme="minorHAnsi"/>
          <w:b/>
          <w:sz w:val="20"/>
          <w:szCs w:val="20"/>
          <w:lang w:val="fr-FR"/>
        </w:rPr>
        <w:t>Team Size</w:t>
      </w:r>
      <w:r w:rsidRPr="00D379BE">
        <w:rPr>
          <w:rFonts w:cstheme="minorHAnsi"/>
          <w:b/>
          <w:sz w:val="20"/>
          <w:szCs w:val="20"/>
          <w:lang w:val="fr-FR"/>
        </w:rPr>
        <w:tab/>
        <w:t xml:space="preserve">: </w:t>
      </w:r>
      <w:r>
        <w:rPr>
          <w:rFonts w:cstheme="minorHAnsi"/>
          <w:bCs/>
          <w:sz w:val="20"/>
          <w:szCs w:val="20"/>
          <w:lang w:val="fr-FR"/>
        </w:rPr>
        <w:t>8</w:t>
      </w:r>
    </w:p>
    <w:p w14:paraId="1743E375" w14:textId="77777777" w:rsidR="003A2534" w:rsidRPr="00D379BE" w:rsidRDefault="003A2534" w:rsidP="003A2534">
      <w:pPr>
        <w:rPr>
          <w:rFonts w:cstheme="minorHAnsi"/>
          <w:sz w:val="20"/>
          <w:szCs w:val="20"/>
        </w:rPr>
      </w:pPr>
      <w:r>
        <w:rPr>
          <w:rFonts w:cstheme="minorHAnsi"/>
          <w:b/>
          <w:bCs/>
          <w:sz w:val="20"/>
          <w:szCs w:val="20"/>
          <w:lang w:val="fr-FR"/>
        </w:rPr>
        <w:t>Domain</w:t>
      </w:r>
      <w:r>
        <w:rPr>
          <w:rFonts w:cstheme="minorHAnsi"/>
          <w:b/>
          <w:bCs/>
          <w:sz w:val="20"/>
          <w:szCs w:val="20"/>
          <w:lang w:val="fr-FR"/>
        </w:rPr>
        <w:tab/>
      </w:r>
      <w:r w:rsidRPr="00D379BE">
        <w:rPr>
          <w:rFonts w:cstheme="minorHAnsi"/>
          <w:b/>
          <w:bCs/>
          <w:sz w:val="20"/>
          <w:szCs w:val="20"/>
          <w:lang w:val="fr-FR"/>
        </w:rPr>
        <w:tab/>
        <w:t xml:space="preserve">: </w:t>
      </w:r>
      <w:r>
        <w:rPr>
          <w:rFonts w:cstheme="minorHAnsi"/>
          <w:sz w:val="20"/>
          <w:szCs w:val="20"/>
        </w:rPr>
        <w:t>Health Care Industries</w:t>
      </w:r>
    </w:p>
    <w:p w14:paraId="2279B41B" w14:textId="77777777" w:rsidR="003A2534" w:rsidRPr="00D379BE" w:rsidRDefault="003A2534" w:rsidP="003A2534">
      <w:pPr>
        <w:tabs>
          <w:tab w:val="left" w:pos="1760"/>
          <w:tab w:val="left" w:pos="2480"/>
        </w:tabs>
        <w:spacing w:line="0" w:lineRule="atLeast"/>
        <w:rPr>
          <w:rFonts w:eastAsia="Calibri" w:cstheme="minorHAnsi"/>
          <w:b/>
          <w:sz w:val="20"/>
          <w:szCs w:val="20"/>
        </w:rPr>
      </w:pPr>
      <w:r w:rsidRPr="00D379BE">
        <w:rPr>
          <w:rFonts w:eastAsia="Calibri" w:cstheme="minorHAnsi"/>
          <w:b/>
          <w:sz w:val="20"/>
          <w:szCs w:val="20"/>
        </w:rPr>
        <w:t xml:space="preserve">Roles and Responsibilities: </w:t>
      </w:r>
    </w:p>
    <w:p w14:paraId="4E778F70" w14:textId="77777777" w:rsidR="001E6E49" w:rsidRPr="001E6E49" w:rsidRDefault="001E6E49" w:rsidP="001E6E49">
      <w:pPr>
        <w:pStyle w:val="ListParagraph"/>
        <w:numPr>
          <w:ilvl w:val="0"/>
          <w:numId w:val="2"/>
        </w:numPr>
        <w:tabs>
          <w:tab w:val="left" w:pos="1760"/>
          <w:tab w:val="left" w:pos="2480"/>
        </w:tabs>
        <w:spacing w:line="0" w:lineRule="atLeast"/>
        <w:rPr>
          <w:rFonts w:eastAsia="Calibri" w:cstheme="minorHAnsi"/>
          <w:b/>
          <w:sz w:val="20"/>
          <w:szCs w:val="20"/>
          <w:lang w:val="en-IN" w:eastAsia="en-GB"/>
        </w:rPr>
      </w:pPr>
      <w:r w:rsidRPr="001E6E49">
        <w:rPr>
          <w:rFonts w:asciiTheme="minorHAnsi" w:hAnsiTheme="minorHAnsi" w:cstheme="minorHAnsi"/>
          <w:b/>
          <w:bCs/>
          <w:sz w:val="20"/>
          <w:szCs w:val="20"/>
        </w:rPr>
        <w:t>Working as a Product owner/Presales Solution architect and I am sole responsible for product management and planning for various customers across the USA, UK, Europe &amp; APAC as part of Advanced Engineering Services.</w:t>
      </w:r>
    </w:p>
    <w:p w14:paraId="26EA974F" w14:textId="77777777" w:rsidR="003A2534" w:rsidRDefault="003A2534" w:rsidP="003A2534">
      <w:pPr>
        <w:numPr>
          <w:ilvl w:val="0"/>
          <w:numId w:val="2"/>
        </w:numPr>
        <w:tabs>
          <w:tab w:val="left" w:pos="720"/>
        </w:tabs>
        <w:spacing w:line="231" w:lineRule="auto"/>
        <w:jc w:val="both"/>
        <w:rPr>
          <w:rFonts w:asciiTheme="minorHAnsi" w:hAnsiTheme="minorHAnsi" w:cstheme="minorHAnsi"/>
          <w:b/>
          <w:bCs/>
          <w:sz w:val="20"/>
          <w:szCs w:val="20"/>
          <w:lang w:val="en-US" w:eastAsia="ar-SA"/>
        </w:rPr>
      </w:pPr>
      <w:r w:rsidRPr="003C2575">
        <w:rPr>
          <w:rFonts w:asciiTheme="minorHAnsi" w:hAnsiTheme="minorHAnsi" w:cstheme="minorHAnsi"/>
          <w:b/>
          <w:bCs/>
          <w:sz w:val="20"/>
          <w:szCs w:val="20"/>
          <w:lang w:val="en-US" w:eastAsia="ar-SA"/>
        </w:rPr>
        <w:t>Primarily responsible for presales, RFQ, RFP Response activities from cloud platform and architecture front.</w:t>
      </w:r>
      <w:r>
        <w:rPr>
          <w:rFonts w:asciiTheme="minorHAnsi" w:hAnsiTheme="minorHAnsi" w:cstheme="minorHAnsi"/>
          <w:b/>
          <w:bCs/>
          <w:sz w:val="20"/>
          <w:szCs w:val="20"/>
          <w:lang w:val="en-US" w:eastAsia="ar-SA"/>
        </w:rPr>
        <w:t xml:space="preserve"> Support AWS, Azure, MLOps, AI/ML vertical for solution design for ongoing engagements and provide </w:t>
      </w:r>
      <w:r>
        <w:rPr>
          <w:rFonts w:asciiTheme="minorHAnsi" w:hAnsiTheme="minorHAnsi" w:cstheme="minorHAnsi"/>
          <w:b/>
          <w:bCs/>
          <w:sz w:val="20"/>
          <w:szCs w:val="20"/>
          <w:lang w:val="en-US" w:eastAsia="ar-SA"/>
        </w:rPr>
        <w:tab/>
        <w:t>performance improvement aspects.</w:t>
      </w:r>
    </w:p>
    <w:p w14:paraId="691E9423" w14:textId="0A271B8D" w:rsidR="00082ECF" w:rsidRPr="00082ECF" w:rsidRDefault="00082ECF" w:rsidP="00082ECF">
      <w:pPr>
        <w:pStyle w:val="ListParagraph"/>
        <w:numPr>
          <w:ilvl w:val="0"/>
          <w:numId w:val="2"/>
        </w:numPr>
        <w:suppressAutoHyphens w:val="0"/>
        <w:spacing w:line="250" w:lineRule="atLeast"/>
        <w:jc w:val="both"/>
        <w:rPr>
          <w:rFonts w:cstheme="minorHAnsi"/>
          <w:sz w:val="20"/>
          <w:szCs w:val="20"/>
          <w:lang w:val="en-IN" w:eastAsia="en-GB"/>
        </w:rPr>
      </w:pPr>
      <w:r w:rsidRPr="001F06FD">
        <w:rPr>
          <w:rFonts w:cstheme="minorHAnsi"/>
          <w:sz w:val="20"/>
          <w:szCs w:val="20"/>
          <w:lang w:val="en-IN" w:eastAsia="en-GB"/>
        </w:rPr>
        <w:t xml:space="preserve">Responsible for the </w:t>
      </w:r>
      <w:r w:rsidRPr="001F06FD">
        <w:rPr>
          <w:rFonts w:cstheme="minorHAnsi"/>
          <w:b/>
          <w:bCs/>
          <w:sz w:val="20"/>
          <w:szCs w:val="20"/>
          <w:lang w:val="en-IN" w:eastAsia="en-GB"/>
        </w:rPr>
        <w:t>design and development of innovative security architectures</w:t>
      </w:r>
      <w:r w:rsidRPr="001F06FD">
        <w:rPr>
          <w:rFonts w:cstheme="minorHAnsi"/>
          <w:sz w:val="20"/>
          <w:szCs w:val="20"/>
          <w:lang w:val="en-IN" w:eastAsia="en-GB"/>
        </w:rPr>
        <w:t xml:space="preserve"> for protecting data deployed in Cloud service providers</w:t>
      </w:r>
      <w:r>
        <w:rPr>
          <w:rFonts w:cstheme="minorHAnsi"/>
          <w:sz w:val="20"/>
          <w:szCs w:val="20"/>
          <w:lang w:val="en-IN" w:eastAsia="en-GB"/>
        </w:rPr>
        <w:t>.</w:t>
      </w:r>
    </w:p>
    <w:p w14:paraId="10BB858C" w14:textId="77777777" w:rsidR="003A2534" w:rsidRPr="00C55C55" w:rsidRDefault="003A2534" w:rsidP="003A2534">
      <w:pPr>
        <w:numPr>
          <w:ilvl w:val="0"/>
          <w:numId w:val="2"/>
        </w:numPr>
        <w:tabs>
          <w:tab w:val="left" w:pos="720"/>
        </w:tabs>
        <w:spacing w:line="231" w:lineRule="auto"/>
        <w:jc w:val="both"/>
        <w:rPr>
          <w:rFonts w:eastAsia="Symbol" w:cstheme="minorHAnsi"/>
          <w:b/>
          <w:sz w:val="20"/>
          <w:szCs w:val="20"/>
        </w:rPr>
      </w:pPr>
      <w:r>
        <w:rPr>
          <w:rFonts w:eastAsia="Symbol" w:cstheme="minorHAnsi"/>
          <w:b/>
          <w:sz w:val="20"/>
          <w:szCs w:val="20"/>
        </w:rPr>
        <w:t xml:space="preserve">Worked as </w:t>
      </w:r>
      <w:r w:rsidRPr="00C55C55">
        <w:rPr>
          <w:rFonts w:eastAsia="Symbol" w:cstheme="minorHAnsi"/>
          <w:b/>
          <w:sz w:val="20"/>
          <w:szCs w:val="20"/>
        </w:rPr>
        <w:t>technology consulting role</w:t>
      </w:r>
      <w:r w:rsidRPr="00C55C55">
        <w:rPr>
          <w:rFonts w:eastAsia="Symbol" w:cstheme="minorHAnsi"/>
          <w:bCs/>
          <w:sz w:val="20"/>
          <w:szCs w:val="20"/>
        </w:rPr>
        <w:t xml:space="preserve">, </w:t>
      </w:r>
      <w:r w:rsidRPr="00C55C55">
        <w:rPr>
          <w:rFonts w:eastAsia="Symbol" w:cstheme="minorHAnsi"/>
          <w:b/>
          <w:sz w:val="20"/>
          <w:szCs w:val="20"/>
        </w:rPr>
        <w:t>presenting technical information</w:t>
      </w:r>
      <w:r w:rsidRPr="00C55C55">
        <w:rPr>
          <w:rFonts w:eastAsia="Symbol" w:cstheme="minorHAnsi"/>
          <w:bCs/>
          <w:sz w:val="20"/>
          <w:szCs w:val="20"/>
        </w:rPr>
        <w:t xml:space="preserve">, </w:t>
      </w:r>
      <w:r w:rsidRPr="00C55C55">
        <w:rPr>
          <w:rFonts w:eastAsia="Symbol" w:cstheme="minorHAnsi"/>
          <w:b/>
          <w:sz w:val="20"/>
          <w:szCs w:val="20"/>
        </w:rPr>
        <w:t>strategic planning, customer interaction</w:t>
      </w:r>
      <w:r w:rsidRPr="00C55C55">
        <w:rPr>
          <w:rFonts w:eastAsia="Symbol" w:cstheme="minorHAnsi"/>
          <w:bCs/>
          <w:sz w:val="20"/>
          <w:szCs w:val="20"/>
        </w:rPr>
        <w:t xml:space="preserve"> and </w:t>
      </w:r>
      <w:r w:rsidRPr="00C55C55">
        <w:rPr>
          <w:rFonts w:eastAsia="Symbol" w:cstheme="minorHAnsi"/>
          <w:b/>
          <w:sz w:val="20"/>
          <w:szCs w:val="20"/>
        </w:rPr>
        <w:t>prov</w:t>
      </w:r>
      <w:r>
        <w:rPr>
          <w:rFonts w:eastAsia="Symbol" w:cstheme="minorHAnsi"/>
          <w:b/>
          <w:sz w:val="20"/>
          <w:szCs w:val="20"/>
        </w:rPr>
        <w:t>ide</w:t>
      </w:r>
      <w:r w:rsidRPr="00C55C55">
        <w:rPr>
          <w:rFonts w:eastAsia="Symbol" w:cstheme="minorHAnsi"/>
          <w:b/>
          <w:sz w:val="20"/>
          <w:szCs w:val="20"/>
        </w:rPr>
        <w:t xml:space="preserve"> Software and Solution Architect with Architectural patterns for High Availability, Performance, Scale Out architecture, Disaster Recovery, Security Architecture, cloud-based architectures &amp; deployment</w:t>
      </w:r>
      <w:r>
        <w:rPr>
          <w:rFonts w:eastAsia="Symbol" w:cstheme="minorHAnsi"/>
          <w:b/>
          <w:sz w:val="20"/>
          <w:szCs w:val="20"/>
        </w:rPr>
        <w:t>.</w:t>
      </w:r>
    </w:p>
    <w:p w14:paraId="04FF0928" w14:textId="77777777" w:rsidR="003A2534" w:rsidRPr="00E83960" w:rsidRDefault="003A2534" w:rsidP="003A2534">
      <w:pPr>
        <w:pStyle w:val="ListParagraph"/>
        <w:numPr>
          <w:ilvl w:val="0"/>
          <w:numId w:val="2"/>
        </w:numPr>
        <w:spacing w:line="220" w:lineRule="exact"/>
        <w:rPr>
          <w:rFonts w:asciiTheme="minorHAnsi" w:hAnsiTheme="minorHAnsi" w:cstheme="minorHAnsi"/>
          <w:sz w:val="20"/>
          <w:szCs w:val="20"/>
        </w:rPr>
      </w:pPr>
      <w:r w:rsidRPr="00D379BE">
        <w:rPr>
          <w:rFonts w:asciiTheme="minorHAnsi" w:hAnsiTheme="minorHAnsi" w:cstheme="minorHAnsi"/>
          <w:sz w:val="20"/>
          <w:szCs w:val="20"/>
        </w:rPr>
        <w:t>Worked on</w:t>
      </w:r>
      <w:r w:rsidRPr="00E83960">
        <w:rPr>
          <w:rFonts w:asciiTheme="minorHAnsi" w:hAnsiTheme="minorHAnsi" w:cstheme="minorHAnsi"/>
          <w:sz w:val="20"/>
          <w:szCs w:val="20"/>
        </w:rPr>
        <w:t xml:space="preserve"> Azure Cloud services, </w:t>
      </w:r>
      <w:r w:rsidRPr="00803DD8">
        <w:rPr>
          <w:rFonts w:asciiTheme="minorHAnsi" w:hAnsiTheme="minorHAnsi" w:cstheme="minorHAnsi"/>
          <w:b/>
          <w:bCs/>
          <w:sz w:val="20"/>
          <w:szCs w:val="20"/>
        </w:rPr>
        <w:t xml:space="preserve">Azure logic apps </w:t>
      </w:r>
      <w:r w:rsidRPr="00E83960">
        <w:rPr>
          <w:rFonts w:asciiTheme="minorHAnsi" w:hAnsiTheme="minorHAnsi" w:cstheme="minorHAnsi"/>
          <w:sz w:val="20"/>
          <w:szCs w:val="20"/>
        </w:rPr>
        <w:t>&amp; Git Lab</w:t>
      </w:r>
      <w:r w:rsidRPr="00D379BE">
        <w:rPr>
          <w:rFonts w:asciiTheme="minorHAnsi" w:hAnsiTheme="minorHAnsi" w:cstheme="minorHAnsi"/>
          <w:sz w:val="20"/>
          <w:szCs w:val="20"/>
        </w:rPr>
        <w:t>.</w:t>
      </w:r>
    </w:p>
    <w:p w14:paraId="470EE6F9" w14:textId="77777777" w:rsidR="003A2534" w:rsidRPr="00803DD8" w:rsidRDefault="003A2534" w:rsidP="003A2534">
      <w:pPr>
        <w:pStyle w:val="ListParagraph"/>
        <w:numPr>
          <w:ilvl w:val="0"/>
          <w:numId w:val="14"/>
        </w:numPr>
        <w:autoSpaceDE w:val="0"/>
        <w:autoSpaceDN w:val="0"/>
        <w:adjustRightInd w:val="0"/>
        <w:spacing w:after="33"/>
        <w:rPr>
          <w:rFonts w:asciiTheme="minorHAnsi" w:hAnsiTheme="minorHAnsi" w:cstheme="minorHAnsi"/>
          <w:b/>
          <w:bCs/>
          <w:color w:val="000000"/>
          <w:sz w:val="20"/>
          <w:szCs w:val="20"/>
          <w:lang w:val="en-IN"/>
        </w:rPr>
      </w:pPr>
      <w:r w:rsidRPr="00E83960">
        <w:rPr>
          <w:rFonts w:asciiTheme="minorHAnsi" w:hAnsiTheme="minorHAnsi" w:cstheme="minorHAnsi"/>
          <w:color w:val="000000"/>
          <w:sz w:val="20"/>
          <w:szCs w:val="20"/>
          <w:lang w:val="en-IN"/>
        </w:rPr>
        <w:t xml:space="preserve">Worked on </w:t>
      </w:r>
      <w:r>
        <w:rPr>
          <w:rFonts w:asciiTheme="minorHAnsi" w:hAnsiTheme="minorHAnsi" w:cstheme="minorHAnsi"/>
          <w:color w:val="000000"/>
          <w:sz w:val="20"/>
          <w:szCs w:val="20"/>
          <w:lang w:val="en-IN"/>
        </w:rPr>
        <w:t xml:space="preserve">MLOps pipeline implementation using </w:t>
      </w:r>
      <w:r w:rsidRPr="00282B11">
        <w:rPr>
          <w:rFonts w:asciiTheme="minorHAnsi" w:hAnsiTheme="minorHAnsi" w:cstheme="minorHAnsi"/>
          <w:b/>
          <w:bCs/>
          <w:color w:val="000000"/>
          <w:sz w:val="20"/>
          <w:szCs w:val="20"/>
          <w:lang w:val="en-IN"/>
        </w:rPr>
        <w:t>Azure Mlops</w:t>
      </w:r>
      <w:r>
        <w:rPr>
          <w:rFonts w:asciiTheme="minorHAnsi" w:hAnsiTheme="minorHAnsi" w:cstheme="minorHAnsi"/>
          <w:color w:val="000000"/>
          <w:sz w:val="20"/>
          <w:szCs w:val="20"/>
          <w:lang w:val="en-IN"/>
        </w:rPr>
        <w:t xml:space="preserve"> as well as </w:t>
      </w:r>
      <w:r w:rsidRPr="00282B11">
        <w:rPr>
          <w:rFonts w:asciiTheme="minorHAnsi" w:hAnsiTheme="minorHAnsi" w:cstheme="minorHAnsi"/>
          <w:b/>
          <w:bCs/>
          <w:color w:val="000000"/>
          <w:sz w:val="20"/>
          <w:szCs w:val="20"/>
          <w:lang w:val="en-IN"/>
        </w:rPr>
        <w:t>AWS Segmaker service.</w:t>
      </w:r>
    </w:p>
    <w:p w14:paraId="21BFB514" w14:textId="77777777" w:rsidR="003A2534" w:rsidRPr="00E83960" w:rsidRDefault="003A2534" w:rsidP="003A2534">
      <w:pPr>
        <w:pStyle w:val="ListParagraph"/>
        <w:numPr>
          <w:ilvl w:val="0"/>
          <w:numId w:val="14"/>
        </w:numPr>
        <w:autoSpaceDE w:val="0"/>
        <w:autoSpaceDN w:val="0"/>
        <w:adjustRightInd w:val="0"/>
        <w:spacing w:after="33"/>
        <w:rPr>
          <w:rFonts w:asciiTheme="minorHAnsi" w:hAnsiTheme="minorHAnsi" w:cstheme="minorHAnsi"/>
          <w:color w:val="000000"/>
          <w:sz w:val="20"/>
          <w:szCs w:val="20"/>
          <w:lang w:val="en-IN"/>
        </w:rPr>
      </w:pPr>
      <w:r w:rsidRPr="00E83960">
        <w:rPr>
          <w:rFonts w:asciiTheme="minorHAnsi" w:hAnsiTheme="minorHAnsi" w:cstheme="minorHAnsi"/>
          <w:color w:val="000000"/>
          <w:sz w:val="20"/>
          <w:szCs w:val="20"/>
          <w:lang w:val="en-IN"/>
        </w:rPr>
        <w:t xml:space="preserve">Managed a DevOps and Azure platform Team of 8 engineers. </w:t>
      </w:r>
    </w:p>
    <w:p w14:paraId="529272D7" w14:textId="77777777" w:rsidR="003A2534" w:rsidRPr="00D379BE" w:rsidRDefault="003A2534" w:rsidP="003A2534">
      <w:pPr>
        <w:pStyle w:val="ListParagraph"/>
        <w:numPr>
          <w:ilvl w:val="0"/>
          <w:numId w:val="14"/>
        </w:numPr>
        <w:autoSpaceDE w:val="0"/>
        <w:autoSpaceDN w:val="0"/>
        <w:adjustRightInd w:val="0"/>
        <w:spacing w:after="33"/>
        <w:rPr>
          <w:rFonts w:asciiTheme="minorHAnsi" w:hAnsiTheme="minorHAnsi" w:cstheme="minorHAnsi"/>
          <w:color w:val="000000"/>
          <w:sz w:val="20"/>
          <w:szCs w:val="20"/>
          <w:lang w:val="en-IN"/>
        </w:rPr>
      </w:pPr>
      <w:r w:rsidRPr="00D379BE">
        <w:rPr>
          <w:rFonts w:asciiTheme="minorHAnsi" w:hAnsiTheme="minorHAnsi" w:cstheme="minorHAnsi"/>
          <w:color w:val="000000"/>
          <w:sz w:val="20"/>
          <w:szCs w:val="20"/>
          <w:lang w:val="en-IN"/>
        </w:rPr>
        <w:t xml:space="preserve">Designed the Infrastructure architecture &amp; also automated delivery &amp; release pipeline for React -JS, Swift, IOS, Android applications. </w:t>
      </w:r>
    </w:p>
    <w:p w14:paraId="574C933F" w14:textId="77777777" w:rsidR="003A2534" w:rsidRPr="00803DD8" w:rsidRDefault="003A2534" w:rsidP="003A2534">
      <w:pPr>
        <w:pStyle w:val="ListParagraph"/>
        <w:numPr>
          <w:ilvl w:val="0"/>
          <w:numId w:val="14"/>
        </w:numPr>
        <w:autoSpaceDE w:val="0"/>
        <w:autoSpaceDN w:val="0"/>
        <w:adjustRightInd w:val="0"/>
        <w:spacing w:after="33"/>
        <w:rPr>
          <w:rFonts w:asciiTheme="minorHAnsi" w:hAnsiTheme="minorHAnsi" w:cstheme="minorHAnsi"/>
          <w:b/>
          <w:bCs/>
          <w:color w:val="000000"/>
          <w:sz w:val="20"/>
          <w:szCs w:val="20"/>
          <w:lang w:val="en-IN"/>
        </w:rPr>
      </w:pPr>
      <w:r w:rsidRPr="00D379BE">
        <w:rPr>
          <w:rFonts w:asciiTheme="minorHAnsi" w:hAnsiTheme="minorHAnsi" w:cstheme="minorHAnsi"/>
          <w:color w:val="000000"/>
          <w:sz w:val="20"/>
          <w:szCs w:val="20"/>
          <w:lang w:val="en-IN"/>
        </w:rPr>
        <w:t xml:space="preserve">Automated Tagging &amp; Release Note Creation by integrating Scripting, </w:t>
      </w:r>
      <w:r w:rsidRPr="00803DD8">
        <w:rPr>
          <w:rFonts w:asciiTheme="minorHAnsi" w:hAnsiTheme="minorHAnsi" w:cstheme="minorHAnsi"/>
          <w:b/>
          <w:bCs/>
          <w:color w:val="000000"/>
          <w:sz w:val="20"/>
          <w:szCs w:val="20"/>
          <w:lang w:val="en-IN"/>
        </w:rPr>
        <w:t xml:space="preserve">Workflow, GitLab, Jira, M/S Teams &amp; Confluence.  </w:t>
      </w:r>
    </w:p>
    <w:p w14:paraId="2FB9BC5E" w14:textId="77777777" w:rsidR="003A2534" w:rsidRPr="00803DD8" w:rsidRDefault="003A2534" w:rsidP="003A2534">
      <w:pPr>
        <w:pStyle w:val="ListParagraph"/>
        <w:numPr>
          <w:ilvl w:val="0"/>
          <w:numId w:val="14"/>
        </w:numPr>
        <w:autoSpaceDE w:val="0"/>
        <w:autoSpaceDN w:val="0"/>
        <w:adjustRightInd w:val="0"/>
        <w:spacing w:after="33"/>
        <w:rPr>
          <w:rFonts w:asciiTheme="minorHAnsi" w:hAnsiTheme="minorHAnsi" w:cstheme="minorHAnsi"/>
          <w:b/>
          <w:bCs/>
          <w:color w:val="000000"/>
          <w:sz w:val="20"/>
          <w:szCs w:val="20"/>
          <w:lang w:val="en-IN"/>
        </w:rPr>
      </w:pPr>
      <w:r w:rsidRPr="00803DD8">
        <w:rPr>
          <w:rFonts w:asciiTheme="minorHAnsi" w:hAnsiTheme="minorHAnsi" w:cstheme="minorHAnsi"/>
          <w:b/>
          <w:bCs/>
          <w:color w:val="000000"/>
          <w:sz w:val="20"/>
          <w:szCs w:val="20"/>
          <w:lang w:val="en-IN"/>
        </w:rPr>
        <w:t xml:space="preserve">Presented the DevOps and Mobile application monthly planning &amp; performance report to Stakeholders. </w:t>
      </w:r>
    </w:p>
    <w:p w14:paraId="037C2BE2" w14:textId="77777777" w:rsidR="003A2534" w:rsidRPr="00D379BE" w:rsidRDefault="003A2534" w:rsidP="003A2534">
      <w:pPr>
        <w:pStyle w:val="ListParagraph"/>
        <w:numPr>
          <w:ilvl w:val="0"/>
          <w:numId w:val="14"/>
        </w:numPr>
        <w:autoSpaceDE w:val="0"/>
        <w:autoSpaceDN w:val="0"/>
        <w:adjustRightInd w:val="0"/>
        <w:spacing w:after="33"/>
        <w:rPr>
          <w:rFonts w:asciiTheme="minorHAnsi" w:hAnsiTheme="minorHAnsi" w:cstheme="minorHAnsi"/>
          <w:color w:val="000000"/>
          <w:sz w:val="20"/>
          <w:szCs w:val="20"/>
          <w:lang w:val="en-IN"/>
        </w:rPr>
      </w:pPr>
      <w:r w:rsidRPr="00D379BE">
        <w:rPr>
          <w:rFonts w:asciiTheme="minorHAnsi" w:hAnsiTheme="minorHAnsi" w:cstheme="minorHAnsi"/>
          <w:color w:val="000000"/>
          <w:sz w:val="20"/>
          <w:szCs w:val="20"/>
          <w:lang w:val="en-IN"/>
        </w:rPr>
        <w:t xml:space="preserve">Actively involved in hiring &amp; on-boarding process for DevOps Team and Mobile application developer. </w:t>
      </w:r>
    </w:p>
    <w:p w14:paraId="4DAC2663" w14:textId="77777777" w:rsidR="003A2534" w:rsidRPr="00D379BE" w:rsidRDefault="003A2534" w:rsidP="003A2534">
      <w:pPr>
        <w:pStyle w:val="ListParagraph"/>
        <w:numPr>
          <w:ilvl w:val="0"/>
          <w:numId w:val="14"/>
        </w:numPr>
        <w:autoSpaceDE w:val="0"/>
        <w:autoSpaceDN w:val="0"/>
        <w:adjustRightInd w:val="0"/>
        <w:spacing w:after="33"/>
        <w:rPr>
          <w:rFonts w:asciiTheme="minorHAnsi" w:hAnsiTheme="minorHAnsi" w:cstheme="minorHAnsi"/>
          <w:color w:val="000000"/>
          <w:sz w:val="20"/>
          <w:szCs w:val="20"/>
          <w:lang w:val="en-IN"/>
        </w:rPr>
      </w:pPr>
      <w:r>
        <w:rPr>
          <w:rFonts w:asciiTheme="minorHAnsi" w:hAnsiTheme="minorHAnsi" w:cstheme="minorHAnsi"/>
          <w:b/>
          <w:bCs/>
          <w:color w:val="000000"/>
          <w:sz w:val="20"/>
          <w:szCs w:val="20"/>
          <w:lang w:val="en-IN"/>
        </w:rPr>
        <w:t>Azure /</w:t>
      </w:r>
      <w:r w:rsidRPr="00D379BE">
        <w:rPr>
          <w:rFonts w:asciiTheme="minorHAnsi" w:hAnsiTheme="minorHAnsi" w:cstheme="minorHAnsi"/>
          <w:b/>
          <w:bCs/>
          <w:color w:val="000000"/>
          <w:sz w:val="20"/>
          <w:szCs w:val="20"/>
          <w:lang w:val="en-IN"/>
        </w:rPr>
        <w:t>AWS Cloud infrastructure</w:t>
      </w:r>
      <w:r w:rsidRPr="00D379BE">
        <w:rPr>
          <w:rFonts w:asciiTheme="minorHAnsi" w:hAnsiTheme="minorHAnsi" w:cstheme="minorHAnsi"/>
          <w:color w:val="000000"/>
          <w:sz w:val="20"/>
          <w:szCs w:val="20"/>
          <w:lang w:val="en-IN"/>
        </w:rPr>
        <w:t xml:space="preserve"> maintenance and administration. </w:t>
      </w:r>
    </w:p>
    <w:p w14:paraId="60498106" w14:textId="77777777" w:rsidR="003A2534" w:rsidRPr="00D379BE" w:rsidRDefault="003A2534" w:rsidP="003A2534">
      <w:pPr>
        <w:pStyle w:val="ListParagraph"/>
        <w:numPr>
          <w:ilvl w:val="0"/>
          <w:numId w:val="14"/>
        </w:numPr>
        <w:autoSpaceDE w:val="0"/>
        <w:autoSpaceDN w:val="0"/>
        <w:adjustRightInd w:val="0"/>
        <w:spacing w:after="33"/>
        <w:rPr>
          <w:rFonts w:asciiTheme="minorHAnsi" w:hAnsiTheme="minorHAnsi" w:cstheme="minorHAnsi"/>
          <w:color w:val="000000"/>
          <w:sz w:val="20"/>
          <w:szCs w:val="20"/>
          <w:lang w:val="en-IN"/>
        </w:rPr>
      </w:pPr>
      <w:r w:rsidRPr="00D379BE">
        <w:rPr>
          <w:rFonts w:asciiTheme="minorHAnsi" w:hAnsiTheme="minorHAnsi" w:cstheme="minorHAnsi"/>
          <w:color w:val="000000"/>
          <w:sz w:val="20"/>
          <w:szCs w:val="20"/>
          <w:lang w:val="en-IN"/>
        </w:rPr>
        <w:t xml:space="preserve">Guided developers and troubleshooting any system/application related issues. </w:t>
      </w:r>
    </w:p>
    <w:p w14:paraId="7EE7B3F1" w14:textId="77777777" w:rsidR="003A2534" w:rsidRPr="00D379BE" w:rsidRDefault="003A2534" w:rsidP="003A2534">
      <w:pPr>
        <w:pStyle w:val="ListParagraph"/>
        <w:numPr>
          <w:ilvl w:val="0"/>
          <w:numId w:val="14"/>
        </w:numPr>
        <w:autoSpaceDE w:val="0"/>
        <w:autoSpaceDN w:val="0"/>
        <w:adjustRightInd w:val="0"/>
        <w:spacing w:after="33"/>
        <w:rPr>
          <w:rFonts w:asciiTheme="minorHAnsi" w:hAnsiTheme="minorHAnsi" w:cstheme="minorHAnsi"/>
          <w:color w:val="000000"/>
          <w:sz w:val="20"/>
          <w:szCs w:val="20"/>
          <w:lang w:val="en-IN"/>
        </w:rPr>
      </w:pPr>
      <w:r w:rsidRPr="00D379BE">
        <w:rPr>
          <w:rFonts w:asciiTheme="minorHAnsi" w:hAnsiTheme="minorHAnsi" w:cstheme="minorHAnsi"/>
          <w:color w:val="000000"/>
          <w:sz w:val="20"/>
          <w:szCs w:val="20"/>
          <w:lang w:val="en-IN"/>
        </w:rPr>
        <w:t xml:space="preserve">Database Management and Administration. </w:t>
      </w:r>
    </w:p>
    <w:p w14:paraId="19EF32EB" w14:textId="77777777" w:rsidR="003A2534" w:rsidRPr="00D379BE" w:rsidRDefault="003A2534" w:rsidP="003A2534">
      <w:pPr>
        <w:pStyle w:val="ListParagraph"/>
        <w:numPr>
          <w:ilvl w:val="0"/>
          <w:numId w:val="14"/>
        </w:numPr>
        <w:autoSpaceDE w:val="0"/>
        <w:autoSpaceDN w:val="0"/>
        <w:adjustRightInd w:val="0"/>
        <w:spacing w:after="33"/>
        <w:rPr>
          <w:rFonts w:asciiTheme="minorHAnsi" w:hAnsiTheme="minorHAnsi" w:cstheme="minorHAnsi"/>
          <w:color w:val="000000"/>
          <w:sz w:val="20"/>
          <w:szCs w:val="20"/>
          <w:lang w:val="en-IN"/>
        </w:rPr>
      </w:pPr>
      <w:r w:rsidRPr="00D379BE">
        <w:rPr>
          <w:rFonts w:asciiTheme="minorHAnsi" w:hAnsiTheme="minorHAnsi" w:cstheme="minorHAnsi"/>
          <w:color w:val="000000"/>
          <w:sz w:val="20"/>
          <w:szCs w:val="20"/>
          <w:lang w:val="en-IN"/>
        </w:rPr>
        <w:t xml:space="preserve">Load Balancer and Caching Management. </w:t>
      </w:r>
    </w:p>
    <w:p w14:paraId="08811959" w14:textId="77777777" w:rsidR="003A2534" w:rsidRPr="00D379BE" w:rsidRDefault="003A2534" w:rsidP="003A2534">
      <w:pPr>
        <w:pStyle w:val="ListParagraph"/>
        <w:numPr>
          <w:ilvl w:val="0"/>
          <w:numId w:val="14"/>
        </w:numPr>
        <w:autoSpaceDE w:val="0"/>
        <w:autoSpaceDN w:val="0"/>
        <w:adjustRightInd w:val="0"/>
        <w:spacing w:after="33"/>
        <w:rPr>
          <w:rFonts w:asciiTheme="minorHAnsi" w:hAnsiTheme="minorHAnsi" w:cstheme="minorHAnsi"/>
          <w:color w:val="000000"/>
          <w:sz w:val="20"/>
          <w:szCs w:val="20"/>
          <w:lang w:val="en-IN"/>
        </w:rPr>
      </w:pPr>
      <w:r w:rsidRPr="00D379BE">
        <w:rPr>
          <w:rFonts w:asciiTheme="minorHAnsi" w:hAnsiTheme="minorHAnsi" w:cstheme="minorHAnsi"/>
          <w:color w:val="000000"/>
          <w:sz w:val="20"/>
          <w:szCs w:val="20"/>
          <w:lang w:val="en-IN"/>
        </w:rPr>
        <w:t xml:space="preserve">Performance monitoring and Load/Stress Testing. </w:t>
      </w:r>
    </w:p>
    <w:p w14:paraId="5BB612BE" w14:textId="77777777" w:rsidR="003A2534" w:rsidRPr="00D379BE" w:rsidRDefault="003A2534" w:rsidP="003A2534">
      <w:pPr>
        <w:pStyle w:val="ListParagraph"/>
        <w:numPr>
          <w:ilvl w:val="0"/>
          <w:numId w:val="14"/>
        </w:numPr>
        <w:autoSpaceDE w:val="0"/>
        <w:autoSpaceDN w:val="0"/>
        <w:adjustRightInd w:val="0"/>
        <w:spacing w:after="33"/>
        <w:rPr>
          <w:rFonts w:asciiTheme="minorHAnsi" w:hAnsiTheme="minorHAnsi" w:cstheme="minorHAnsi"/>
          <w:color w:val="000000"/>
          <w:sz w:val="20"/>
          <w:szCs w:val="20"/>
          <w:lang w:val="en-IN"/>
        </w:rPr>
      </w:pPr>
      <w:r w:rsidRPr="00D379BE">
        <w:rPr>
          <w:rFonts w:asciiTheme="minorHAnsi" w:hAnsiTheme="minorHAnsi" w:cstheme="minorHAnsi"/>
          <w:color w:val="000000"/>
          <w:sz w:val="20"/>
          <w:szCs w:val="20"/>
          <w:lang w:val="en-IN"/>
        </w:rPr>
        <w:t xml:space="preserve">Centralized Log Management and Log analysis using CloudWatch. </w:t>
      </w:r>
    </w:p>
    <w:p w14:paraId="72F9F1B1" w14:textId="77777777" w:rsidR="003A2534" w:rsidRPr="00D379BE" w:rsidRDefault="003A2534" w:rsidP="003A2534">
      <w:pPr>
        <w:pStyle w:val="ListParagraph"/>
        <w:numPr>
          <w:ilvl w:val="0"/>
          <w:numId w:val="14"/>
        </w:numPr>
        <w:autoSpaceDE w:val="0"/>
        <w:autoSpaceDN w:val="0"/>
        <w:adjustRightInd w:val="0"/>
        <w:spacing w:after="33"/>
        <w:rPr>
          <w:rFonts w:asciiTheme="minorHAnsi" w:hAnsiTheme="minorHAnsi" w:cstheme="minorHAnsi"/>
          <w:color w:val="000000"/>
          <w:sz w:val="20"/>
          <w:szCs w:val="20"/>
          <w:lang w:val="en-IN"/>
        </w:rPr>
      </w:pPr>
      <w:r w:rsidRPr="00D379BE">
        <w:rPr>
          <w:rFonts w:asciiTheme="minorHAnsi" w:hAnsiTheme="minorHAnsi" w:cstheme="minorHAnsi"/>
          <w:color w:val="000000"/>
          <w:sz w:val="20"/>
          <w:szCs w:val="20"/>
          <w:lang w:val="en-IN"/>
        </w:rPr>
        <w:t xml:space="preserve">System and application Performance and Security Management. </w:t>
      </w:r>
    </w:p>
    <w:p w14:paraId="79B9F800" w14:textId="77777777" w:rsidR="003A2534" w:rsidRPr="00D379BE" w:rsidRDefault="003A2534" w:rsidP="003A2534">
      <w:pPr>
        <w:pStyle w:val="ListParagraph"/>
        <w:numPr>
          <w:ilvl w:val="0"/>
          <w:numId w:val="14"/>
        </w:numPr>
        <w:autoSpaceDE w:val="0"/>
        <w:autoSpaceDN w:val="0"/>
        <w:adjustRightInd w:val="0"/>
        <w:spacing w:after="33"/>
        <w:rPr>
          <w:rFonts w:asciiTheme="minorHAnsi" w:hAnsiTheme="minorHAnsi" w:cstheme="minorHAnsi"/>
          <w:color w:val="000000"/>
          <w:sz w:val="20"/>
          <w:szCs w:val="20"/>
          <w:lang w:val="en-IN"/>
        </w:rPr>
      </w:pPr>
      <w:r w:rsidRPr="00D379BE">
        <w:rPr>
          <w:rFonts w:asciiTheme="minorHAnsi" w:hAnsiTheme="minorHAnsi" w:cstheme="minorHAnsi"/>
          <w:color w:val="000000"/>
          <w:sz w:val="20"/>
          <w:szCs w:val="20"/>
          <w:lang w:val="en-IN"/>
        </w:rPr>
        <w:t xml:space="preserve">Configured React JS, Node and iOS and Android application Docker containers. </w:t>
      </w:r>
    </w:p>
    <w:p w14:paraId="6E6C1CFF" w14:textId="77777777" w:rsidR="003A2534" w:rsidRDefault="003A2534" w:rsidP="003A2534">
      <w:pPr>
        <w:pStyle w:val="ListParagraph"/>
        <w:numPr>
          <w:ilvl w:val="0"/>
          <w:numId w:val="14"/>
        </w:numPr>
        <w:autoSpaceDE w:val="0"/>
        <w:autoSpaceDN w:val="0"/>
        <w:adjustRightInd w:val="0"/>
        <w:rPr>
          <w:rFonts w:asciiTheme="minorHAnsi" w:hAnsiTheme="minorHAnsi" w:cstheme="minorHAnsi"/>
          <w:color w:val="000000"/>
          <w:sz w:val="20"/>
          <w:szCs w:val="20"/>
          <w:lang w:val="en-IN"/>
        </w:rPr>
      </w:pPr>
      <w:r w:rsidRPr="00D379BE">
        <w:rPr>
          <w:rFonts w:asciiTheme="minorHAnsi" w:hAnsiTheme="minorHAnsi" w:cstheme="minorHAnsi"/>
          <w:color w:val="000000"/>
          <w:sz w:val="20"/>
          <w:szCs w:val="20"/>
          <w:lang w:val="en-IN"/>
        </w:rPr>
        <w:t xml:space="preserve">Container Orchestration using Kubernetes and ECS. </w:t>
      </w:r>
    </w:p>
    <w:p w14:paraId="44A14C5C" w14:textId="77777777" w:rsidR="003A2534" w:rsidRPr="00A91382" w:rsidRDefault="003A2534" w:rsidP="003A2534">
      <w:pPr>
        <w:numPr>
          <w:ilvl w:val="0"/>
          <w:numId w:val="14"/>
        </w:numPr>
        <w:spacing w:before="100" w:beforeAutospacing="1" w:after="100" w:afterAutospacing="1"/>
        <w:rPr>
          <w:rFonts w:asciiTheme="minorHAnsi" w:hAnsiTheme="minorHAnsi" w:cstheme="minorHAnsi"/>
          <w:sz w:val="20"/>
          <w:szCs w:val="20"/>
          <w:lang w:val="en-US" w:eastAsia="ar-SA"/>
        </w:rPr>
      </w:pPr>
      <w:r w:rsidRPr="00A91382">
        <w:rPr>
          <w:rFonts w:asciiTheme="minorHAnsi" w:hAnsiTheme="minorHAnsi" w:cstheme="minorHAnsi"/>
          <w:sz w:val="20"/>
          <w:szCs w:val="20"/>
          <w:lang w:val="en-US" w:eastAsia="ar-SA"/>
        </w:rPr>
        <w:t>Deliver solution demonstrations that focus on the customers’ desired outcomes</w:t>
      </w:r>
      <w:r>
        <w:rPr>
          <w:rFonts w:asciiTheme="minorHAnsi" w:hAnsiTheme="minorHAnsi" w:cstheme="minorHAnsi"/>
          <w:sz w:val="20"/>
          <w:szCs w:val="20"/>
          <w:lang w:val="en-US" w:eastAsia="ar-SA"/>
        </w:rPr>
        <w:t>.</w:t>
      </w:r>
    </w:p>
    <w:p w14:paraId="7AFB4AA6" w14:textId="77777777" w:rsidR="003A2534" w:rsidRDefault="003A2534" w:rsidP="003A2534">
      <w:pPr>
        <w:numPr>
          <w:ilvl w:val="0"/>
          <w:numId w:val="14"/>
        </w:numPr>
        <w:spacing w:before="100" w:beforeAutospacing="1" w:after="100" w:afterAutospacing="1"/>
        <w:rPr>
          <w:rFonts w:asciiTheme="minorHAnsi" w:hAnsiTheme="minorHAnsi" w:cstheme="minorHAnsi"/>
          <w:sz w:val="20"/>
          <w:szCs w:val="20"/>
          <w:lang w:val="en-US" w:eastAsia="ar-SA"/>
        </w:rPr>
      </w:pPr>
      <w:r w:rsidRPr="00A91382">
        <w:rPr>
          <w:rFonts w:asciiTheme="minorHAnsi" w:hAnsiTheme="minorHAnsi" w:cstheme="minorHAnsi"/>
          <w:color w:val="000000"/>
          <w:sz w:val="20"/>
          <w:szCs w:val="20"/>
          <w:lang w:eastAsia="ar-SA"/>
        </w:rPr>
        <w:t>Provide deep SW /</w:t>
      </w:r>
      <w:r w:rsidRPr="00A91382">
        <w:rPr>
          <w:rFonts w:asciiTheme="minorHAnsi" w:hAnsiTheme="minorHAnsi" w:cstheme="minorHAnsi"/>
          <w:sz w:val="20"/>
          <w:szCs w:val="20"/>
          <w:lang w:val="en-US" w:eastAsia="ar-SA"/>
        </w:rPr>
        <w:t xml:space="preserve"> HW technical architecture expertise to ensure proper solution</w:t>
      </w:r>
      <w:r>
        <w:rPr>
          <w:rFonts w:asciiTheme="minorHAnsi" w:hAnsiTheme="minorHAnsi" w:cstheme="minorHAnsi"/>
          <w:sz w:val="20"/>
          <w:szCs w:val="20"/>
          <w:lang w:val="en-US" w:eastAsia="ar-SA"/>
        </w:rPr>
        <w:t>.</w:t>
      </w:r>
    </w:p>
    <w:p w14:paraId="156BAB5B" w14:textId="298D7446" w:rsidR="003A2534" w:rsidRDefault="003A2534" w:rsidP="003A2534">
      <w:pPr>
        <w:pStyle w:val="ListParagraph"/>
        <w:numPr>
          <w:ilvl w:val="0"/>
          <w:numId w:val="14"/>
        </w:numPr>
        <w:rPr>
          <w:rFonts w:asciiTheme="minorHAnsi" w:hAnsiTheme="minorHAnsi" w:cstheme="minorHAnsi"/>
          <w:sz w:val="20"/>
          <w:szCs w:val="20"/>
        </w:rPr>
      </w:pPr>
      <w:r w:rsidRPr="00F85916">
        <w:rPr>
          <w:rFonts w:asciiTheme="minorHAnsi" w:hAnsiTheme="minorHAnsi" w:cstheme="minorHAnsi"/>
          <w:sz w:val="20"/>
          <w:szCs w:val="20"/>
        </w:rPr>
        <w:t xml:space="preserve">Engage with various cross-functional teams to develop and implement customer </w:t>
      </w:r>
      <w:r w:rsidRPr="00716973">
        <w:rPr>
          <w:rFonts w:asciiTheme="minorHAnsi" w:hAnsiTheme="minorHAnsi" w:cstheme="minorHAnsi"/>
          <w:sz w:val="20"/>
          <w:szCs w:val="20"/>
        </w:rPr>
        <w:t>focused</w:t>
      </w:r>
      <w:r w:rsidRPr="00F85916">
        <w:rPr>
          <w:rFonts w:asciiTheme="minorHAnsi" w:hAnsiTheme="minorHAnsi" w:cstheme="minorHAnsi"/>
          <w:sz w:val="20"/>
          <w:szCs w:val="20"/>
        </w:rPr>
        <w:t xml:space="preserve"> solutions leveraging various cloud services and consulting offerings.</w:t>
      </w:r>
    </w:p>
    <w:p w14:paraId="086F0B6F" w14:textId="77777777" w:rsidR="000E00D9" w:rsidRDefault="000E00D9" w:rsidP="000E00D9">
      <w:pPr>
        <w:pStyle w:val="ListParagraph"/>
        <w:numPr>
          <w:ilvl w:val="0"/>
          <w:numId w:val="14"/>
        </w:numPr>
        <w:rPr>
          <w:rFonts w:asciiTheme="minorHAnsi" w:hAnsiTheme="minorHAnsi" w:cstheme="minorHAnsi"/>
          <w:sz w:val="20"/>
          <w:szCs w:val="20"/>
        </w:rPr>
      </w:pPr>
      <w:r>
        <w:rPr>
          <w:rFonts w:asciiTheme="minorHAnsi" w:hAnsiTheme="minorHAnsi" w:cstheme="minorHAnsi"/>
          <w:sz w:val="20"/>
          <w:szCs w:val="20"/>
        </w:rPr>
        <w:t>Uses Security hub for CSPM tools.</w:t>
      </w:r>
    </w:p>
    <w:p w14:paraId="2716673C" w14:textId="77777777" w:rsidR="000E00D9" w:rsidRDefault="000E00D9" w:rsidP="000E00D9">
      <w:pPr>
        <w:pStyle w:val="ListParagraph"/>
        <w:numPr>
          <w:ilvl w:val="0"/>
          <w:numId w:val="14"/>
        </w:numPr>
        <w:rPr>
          <w:rFonts w:asciiTheme="minorHAnsi" w:hAnsiTheme="minorHAnsi" w:cstheme="minorHAnsi"/>
          <w:sz w:val="20"/>
          <w:szCs w:val="20"/>
        </w:rPr>
      </w:pPr>
      <w:r w:rsidRPr="00B7159A">
        <w:rPr>
          <w:rFonts w:asciiTheme="minorHAnsi" w:hAnsiTheme="minorHAnsi" w:cstheme="minorHAnsi"/>
          <w:sz w:val="20"/>
          <w:szCs w:val="20"/>
        </w:rPr>
        <w:t>I used Qualys, Symantec Endpoint Protection</w:t>
      </w:r>
      <w:r>
        <w:rPr>
          <w:rFonts w:asciiTheme="minorHAnsi" w:hAnsiTheme="minorHAnsi" w:cstheme="minorHAnsi"/>
          <w:sz w:val="20"/>
          <w:szCs w:val="20"/>
        </w:rPr>
        <w:t xml:space="preserve"> </w:t>
      </w:r>
      <w:r w:rsidRPr="00B7159A">
        <w:rPr>
          <w:rFonts w:asciiTheme="minorHAnsi" w:hAnsiTheme="minorHAnsi" w:cstheme="minorHAnsi"/>
          <w:sz w:val="20"/>
          <w:szCs w:val="20"/>
        </w:rPr>
        <w:t>End point</w:t>
      </w:r>
      <w:r>
        <w:rPr>
          <w:rFonts w:asciiTheme="minorHAnsi" w:hAnsiTheme="minorHAnsi" w:cstheme="minorHAnsi"/>
          <w:sz w:val="20"/>
          <w:szCs w:val="20"/>
        </w:rPr>
        <w:t xml:space="preserve"> and for Firewall and Web Application firewall.</w:t>
      </w:r>
      <w:r w:rsidRPr="00B7159A">
        <w:rPr>
          <w:rFonts w:asciiTheme="minorHAnsi" w:hAnsiTheme="minorHAnsi" w:cstheme="minorHAnsi"/>
          <w:sz w:val="20"/>
          <w:szCs w:val="20"/>
        </w:rPr>
        <w:t xml:space="preserve"> </w:t>
      </w:r>
    </w:p>
    <w:p w14:paraId="21832E55" w14:textId="77777777" w:rsidR="000E00D9" w:rsidRPr="00B7159A" w:rsidRDefault="000E00D9" w:rsidP="000E00D9">
      <w:pPr>
        <w:pStyle w:val="ListParagraph"/>
        <w:numPr>
          <w:ilvl w:val="0"/>
          <w:numId w:val="14"/>
        </w:numPr>
        <w:rPr>
          <w:rFonts w:asciiTheme="minorHAnsi" w:hAnsiTheme="minorHAnsi" w:cstheme="minorHAnsi"/>
          <w:sz w:val="20"/>
          <w:szCs w:val="20"/>
        </w:rPr>
      </w:pPr>
      <w:r>
        <w:rPr>
          <w:rFonts w:asciiTheme="minorHAnsi" w:hAnsiTheme="minorHAnsi" w:cstheme="minorHAnsi"/>
          <w:sz w:val="20"/>
          <w:szCs w:val="20"/>
        </w:rPr>
        <w:t>Used Sheild and advance Sheild for DDOS Protection, and Guard Duty for Intrusion Detection tool.</w:t>
      </w:r>
    </w:p>
    <w:p w14:paraId="32B26820" w14:textId="77777777" w:rsidR="00DD721D" w:rsidRPr="00DD721D" w:rsidRDefault="00DD721D" w:rsidP="00DD721D">
      <w:pPr>
        <w:rPr>
          <w:rFonts w:asciiTheme="minorHAnsi" w:hAnsiTheme="minorHAnsi" w:cstheme="minorHAnsi"/>
          <w:sz w:val="20"/>
          <w:szCs w:val="20"/>
        </w:rPr>
      </w:pPr>
    </w:p>
    <w:p w14:paraId="5E998F02" w14:textId="77777777" w:rsidR="003A2534" w:rsidRPr="00D379BE" w:rsidRDefault="003A2534" w:rsidP="003A2534">
      <w:pPr>
        <w:rPr>
          <w:rFonts w:cstheme="minorHAnsi"/>
          <w:b/>
          <w:sz w:val="20"/>
          <w:szCs w:val="20"/>
          <w:lang w:val="fr-FR"/>
        </w:rPr>
      </w:pPr>
      <w:r w:rsidRPr="00D379BE">
        <w:rPr>
          <w:rFonts w:cstheme="minorHAnsi"/>
          <w:noProof/>
          <w:sz w:val="20"/>
          <w:szCs w:val="20"/>
          <w:lang w:bidi="hi-IN"/>
        </w:rPr>
        <w:drawing>
          <wp:inline distT="0" distB="0" distL="0" distR="0" wp14:anchorId="7420DBC2" wp14:editId="2B9B9D1C">
            <wp:extent cx="6432550" cy="88900"/>
            <wp:effectExtent l="0" t="0" r="6350" b="6350"/>
            <wp:docPr id="9"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flipV="1">
                      <a:off x="0" y="0"/>
                      <a:ext cx="7396499" cy="102222"/>
                    </a:xfrm>
                    <a:prstGeom prst="rect">
                      <a:avLst/>
                    </a:prstGeom>
                    <a:blipFill>
                      <a:blip>
                        <a:lum bright="-20000" contrast="40000"/>
                      </a:blip>
                      <a:stretch>
                        <a:fillRect/>
                      </a:stretch>
                    </a:blipFill>
                    <a:ln>
                      <a:noFill/>
                    </a:ln>
                  </pic:spPr>
                </pic:pic>
              </a:graphicData>
            </a:graphic>
          </wp:inline>
        </w:drawing>
      </w:r>
    </w:p>
    <w:p w14:paraId="44102E78" w14:textId="77777777" w:rsidR="003A2534" w:rsidRPr="00D379BE" w:rsidRDefault="003A2534" w:rsidP="003A2534">
      <w:pPr>
        <w:rPr>
          <w:rFonts w:cstheme="minorHAnsi"/>
          <w:bCs/>
          <w:sz w:val="20"/>
          <w:szCs w:val="20"/>
          <w:lang w:val="fr-FR"/>
        </w:rPr>
      </w:pPr>
      <w:r w:rsidRPr="00D379BE">
        <w:rPr>
          <w:rFonts w:cstheme="minorHAnsi"/>
          <w:b/>
          <w:sz w:val="20"/>
          <w:szCs w:val="20"/>
          <w:lang w:val="fr-FR"/>
        </w:rPr>
        <w:t>Project Name</w:t>
      </w:r>
      <w:r w:rsidRPr="00D379BE">
        <w:rPr>
          <w:rFonts w:cstheme="minorHAnsi"/>
          <w:b/>
          <w:sz w:val="20"/>
          <w:szCs w:val="20"/>
          <w:lang w:val="fr-FR"/>
        </w:rPr>
        <w:tab/>
        <w:t xml:space="preserve">: </w:t>
      </w:r>
      <w:r w:rsidRPr="00D379BE">
        <w:rPr>
          <w:rFonts w:cstheme="minorHAnsi"/>
          <w:b/>
          <w:bCs/>
          <w:sz w:val="20"/>
          <w:szCs w:val="20"/>
        </w:rPr>
        <w:t>CTMS, Mobile CRA and Study Hub, RegDoc Scan</w:t>
      </w:r>
    </w:p>
    <w:p w14:paraId="3BD39D44" w14:textId="1DFEA7E9" w:rsidR="003A2534" w:rsidRPr="00D379BE" w:rsidRDefault="003A2534" w:rsidP="003A2534">
      <w:pPr>
        <w:rPr>
          <w:rFonts w:cstheme="minorHAnsi"/>
          <w:b/>
          <w:sz w:val="20"/>
          <w:szCs w:val="20"/>
          <w:lang w:val="fr-FR"/>
        </w:rPr>
      </w:pPr>
      <w:r w:rsidRPr="00D379BE">
        <w:rPr>
          <w:rFonts w:cstheme="minorHAnsi"/>
          <w:b/>
          <w:sz w:val="20"/>
          <w:szCs w:val="20"/>
          <w:lang w:val="fr-FR"/>
        </w:rPr>
        <w:t>Team Size</w:t>
      </w:r>
      <w:r w:rsidRPr="00D379BE">
        <w:rPr>
          <w:rFonts w:cstheme="minorHAnsi"/>
          <w:b/>
          <w:sz w:val="20"/>
          <w:szCs w:val="20"/>
          <w:lang w:val="fr-FR"/>
        </w:rPr>
        <w:tab/>
        <w:t xml:space="preserve">: </w:t>
      </w:r>
      <w:r w:rsidR="00B923B4">
        <w:rPr>
          <w:rFonts w:cstheme="minorHAnsi"/>
          <w:bCs/>
          <w:sz w:val="20"/>
          <w:szCs w:val="20"/>
          <w:lang w:val="fr-FR"/>
        </w:rPr>
        <w:t>8</w:t>
      </w:r>
    </w:p>
    <w:p w14:paraId="40451438" w14:textId="6BF6FB67" w:rsidR="003A2534" w:rsidRDefault="003A2534" w:rsidP="003A2534">
      <w:pPr>
        <w:rPr>
          <w:rFonts w:cstheme="minorHAnsi"/>
          <w:b/>
          <w:bCs/>
          <w:sz w:val="20"/>
          <w:szCs w:val="20"/>
          <w:lang w:val="fr-FR"/>
        </w:rPr>
      </w:pPr>
      <w:r w:rsidRPr="00D379BE">
        <w:rPr>
          <w:rFonts w:cstheme="minorHAnsi"/>
          <w:b/>
          <w:bCs/>
          <w:sz w:val="20"/>
          <w:szCs w:val="20"/>
          <w:lang w:val="fr-FR"/>
        </w:rPr>
        <w:t>Domain</w:t>
      </w:r>
      <w:r w:rsidRPr="00D379BE">
        <w:rPr>
          <w:rFonts w:cstheme="minorHAnsi"/>
          <w:b/>
          <w:bCs/>
          <w:sz w:val="20"/>
          <w:szCs w:val="20"/>
          <w:lang w:val="fr-FR"/>
        </w:rPr>
        <w:tab/>
        <w:t>: Healthcare Industries</w:t>
      </w:r>
    </w:p>
    <w:p w14:paraId="7D17957A" w14:textId="1FBF61EC" w:rsidR="00731BE5" w:rsidRPr="00731BE5" w:rsidRDefault="006E09C0" w:rsidP="003A2534">
      <w:pPr>
        <w:rPr>
          <w:rFonts w:cstheme="minorHAnsi"/>
          <w:b/>
          <w:bCs/>
          <w:sz w:val="20"/>
          <w:szCs w:val="20"/>
          <w:lang w:val="fr-FR"/>
        </w:rPr>
      </w:pPr>
      <w:r w:rsidRPr="00731BE5">
        <w:rPr>
          <w:rFonts w:cstheme="minorHAnsi"/>
          <w:b/>
          <w:bCs/>
          <w:sz w:val="20"/>
          <w:szCs w:val="20"/>
          <w:lang w:val="fr-FR"/>
        </w:rPr>
        <w:t>Environnent :</w:t>
      </w:r>
      <w:r w:rsidR="00731BE5" w:rsidRPr="00731BE5">
        <w:rPr>
          <w:rFonts w:cstheme="minorHAnsi"/>
          <w:b/>
          <w:bCs/>
          <w:sz w:val="20"/>
          <w:szCs w:val="20"/>
          <w:lang w:val="fr-FR"/>
        </w:rPr>
        <w:t xml:space="preserve"> Salesforce.com, Salesforce Sandbox, Eclipse, Apex Data Loader, NovoCop</w:t>
      </w:r>
      <w:r w:rsidR="00731BE5">
        <w:rPr>
          <w:rFonts w:cstheme="minorHAnsi"/>
          <w:b/>
          <w:bCs/>
          <w:sz w:val="20"/>
          <w:szCs w:val="20"/>
          <w:lang w:val="fr-FR"/>
        </w:rPr>
        <w:t>, iOS and Android SDK, AWS Cloud services.</w:t>
      </w:r>
    </w:p>
    <w:p w14:paraId="3A87F227" w14:textId="77777777" w:rsidR="00FE18B3" w:rsidRDefault="003A2534" w:rsidP="00311509">
      <w:pPr>
        <w:tabs>
          <w:tab w:val="left" w:pos="1760"/>
          <w:tab w:val="left" w:pos="2480"/>
        </w:tabs>
        <w:spacing w:line="0" w:lineRule="atLeast"/>
        <w:rPr>
          <w:rFonts w:eastAsia="Calibri" w:cstheme="minorHAnsi"/>
          <w:b/>
          <w:sz w:val="20"/>
          <w:szCs w:val="20"/>
        </w:rPr>
      </w:pPr>
      <w:r w:rsidRPr="00D379BE">
        <w:rPr>
          <w:rFonts w:eastAsia="Calibri" w:cstheme="minorHAnsi"/>
          <w:b/>
          <w:sz w:val="20"/>
          <w:szCs w:val="20"/>
        </w:rPr>
        <w:t xml:space="preserve">Roles and Responsibilities: </w:t>
      </w:r>
    </w:p>
    <w:p w14:paraId="61624552" w14:textId="77777777" w:rsidR="00FE18B3" w:rsidRPr="00497920" w:rsidRDefault="00311509" w:rsidP="00FE18B3">
      <w:pPr>
        <w:pStyle w:val="ListParagraph"/>
        <w:numPr>
          <w:ilvl w:val="0"/>
          <w:numId w:val="41"/>
        </w:numPr>
        <w:tabs>
          <w:tab w:val="left" w:pos="1760"/>
          <w:tab w:val="left" w:pos="2480"/>
        </w:tabs>
        <w:spacing w:line="0" w:lineRule="atLeast"/>
        <w:rPr>
          <w:rFonts w:asciiTheme="minorHAnsi" w:hAnsiTheme="minorHAnsi" w:cstheme="minorHAnsi"/>
          <w:sz w:val="20"/>
          <w:szCs w:val="20"/>
        </w:rPr>
      </w:pPr>
      <w:r w:rsidRPr="00497920">
        <w:rPr>
          <w:rFonts w:asciiTheme="minorHAnsi" w:hAnsiTheme="minorHAnsi" w:cstheme="minorHAnsi"/>
          <w:sz w:val="20"/>
          <w:szCs w:val="20"/>
        </w:rPr>
        <w:t>Experienced with Azure Cloud services, Azure Logic Apps, and GitLab.</w:t>
      </w:r>
    </w:p>
    <w:p w14:paraId="244E8877" w14:textId="77777777" w:rsidR="00FE18B3" w:rsidRPr="00497920" w:rsidRDefault="00311509" w:rsidP="00FE18B3">
      <w:pPr>
        <w:pStyle w:val="ListParagraph"/>
        <w:numPr>
          <w:ilvl w:val="0"/>
          <w:numId w:val="41"/>
        </w:numPr>
        <w:tabs>
          <w:tab w:val="left" w:pos="1760"/>
          <w:tab w:val="left" w:pos="2480"/>
        </w:tabs>
        <w:spacing w:line="0" w:lineRule="atLeast"/>
        <w:rPr>
          <w:rFonts w:asciiTheme="minorHAnsi" w:hAnsiTheme="minorHAnsi" w:cstheme="minorHAnsi"/>
          <w:sz w:val="20"/>
          <w:szCs w:val="20"/>
        </w:rPr>
      </w:pPr>
      <w:r w:rsidRPr="00497920">
        <w:rPr>
          <w:rFonts w:asciiTheme="minorHAnsi" w:hAnsiTheme="minorHAnsi" w:cstheme="minorHAnsi"/>
          <w:sz w:val="20"/>
          <w:szCs w:val="20"/>
        </w:rPr>
        <w:t>Implemented MLOps pipelines using Azure MLOps and AWS SageMaker services.</w:t>
      </w:r>
    </w:p>
    <w:p w14:paraId="2668B2C9" w14:textId="77777777" w:rsidR="00FE18B3" w:rsidRPr="00497920" w:rsidRDefault="00311509" w:rsidP="00FE18B3">
      <w:pPr>
        <w:pStyle w:val="ListParagraph"/>
        <w:numPr>
          <w:ilvl w:val="0"/>
          <w:numId w:val="41"/>
        </w:numPr>
        <w:tabs>
          <w:tab w:val="left" w:pos="1760"/>
          <w:tab w:val="left" w:pos="2480"/>
        </w:tabs>
        <w:spacing w:line="0" w:lineRule="atLeast"/>
        <w:rPr>
          <w:rFonts w:asciiTheme="minorHAnsi" w:hAnsiTheme="minorHAnsi" w:cstheme="minorHAnsi"/>
          <w:sz w:val="20"/>
          <w:szCs w:val="20"/>
        </w:rPr>
      </w:pPr>
      <w:r w:rsidRPr="00497920">
        <w:rPr>
          <w:rFonts w:asciiTheme="minorHAnsi" w:hAnsiTheme="minorHAnsi" w:cstheme="minorHAnsi"/>
          <w:sz w:val="20"/>
          <w:szCs w:val="20"/>
        </w:rPr>
        <w:t>Managed a team of 8 engineers specializing in DevOps and Azure platform.</w:t>
      </w:r>
    </w:p>
    <w:p w14:paraId="5263BA87" w14:textId="77777777" w:rsidR="00497920" w:rsidRPr="00497920" w:rsidRDefault="00311509" w:rsidP="00497920">
      <w:pPr>
        <w:pStyle w:val="ListParagraph"/>
        <w:numPr>
          <w:ilvl w:val="0"/>
          <w:numId w:val="41"/>
        </w:numPr>
        <w:tabs>
          <w:tab w:val="left" w:pos="1760"/>
          <w:tab w:val="left" w:pos="2480"/>
        </w:tabs>
        <w:spacing w:line="0" w:lineRule="atLeast"/>
        <w:rPr>
          <w:rFonts w:asciiTheme="minorHAnsi" w:hAnsiTheme="minorHAnsi" w:cstheme="minorHAnsi"/>
          <w:sz w:val="20"/>
          <w:szCs w:val="20"/>
        </w:rPr>
      </w:pPr>
      <w:r w:rsidRPr="00497920">
        <w:rPr>
          <w:rFonts w:asciiTheme="minorHAnsi" w:hAnsiTheme="minorHAnsi" w:cstheme="minorHAnsi"/>
          <w:sz w:val="20"/>
          <w:szCs w:val="20"/>
        </w:rPr>
        <w:t>Designed infrastructure architecture and automated delivery/release pipelines for React.js, Swift, iOS, and Android applications.</w:t>
      </w:r>
    </w:p>
    <w:p w14:paraId="3847AA30" w14:textId="77777777" w:rsidR="00497920" w:rsidRPr="00497920" w:rsidRDefault="00311509" w:rsidP="00497920">
      <w:pPr>
        <w:pStyle w:val="ListParagraph"/>
        <w:numPr>
          <w:ilvl w:val="0"/>
          <w:numId w:val="41"/>
        </w:numPr>
        <w:tabs>
          <w:tab w:val="left" w:pos="1760"/>
          <w:tab w:val="left" w:pos="2480"/>
        </w:tabs>
        <w:spacing w:line="0" w:lineRule="atLeast"/>
        <w:rPr>
          <w:rFonts w:asciiTheme="minorHAnsi" w:hAnsiTheme="minorHAnsi" w:cstheme="minorHAnsi"/>
          <w:sz w:val="20"/>
          <w:szCs w:val="20"/>
        </w:rPr>
      </w:pPr>
      <w:r w:rsidRPr="00497920">
        <w:rPr>
          <w:rFonts w:asciiTheme="minorHAnsi" w:hAnsiTheme="minorHAnsi" w:cstheme="minorHAnsi"/>
          <w:sz w:val="20"/>
          <w:szCs w:val="20"/>
        </w:rPr>
        <w:t>Automated tagging and release note creation through integration of scripting, workflows, GitLab, Jira, Microsoft Teams, and Confluence.</w:t>
      </w:r>
    </w:p>
    <w:p w14:paraId="75CBB151" w14:textId="77777777" w:rsidR="00497920" w:rsidRPr="00497920" w:rsidRDefault="00311509" w:rsidP="00497920">
      <w:pPr>
        <w:pStyle w:val="ListParagraph"/>
        <w:numPr>
          <w:ilvl w:val="0"/>
          <w:numId w:val="41"/>
        </w:numPr>
        <w:tabs>
          <w:tab w:val="left" w:pos="1760"/>
          <w:tab w:val="left" w:pos="2480"/>
        </w:tabs>
        <w:spacing w:line="0" w:lineRule="atLeast"/>
        <w:rPr>
          <w:rFonts w:asciiTheme="minorHAnsi" w:hAnsiTheme="minorHAnsi" w:cstheme="minorHAnsi"/>
          <w:sz w:val="20"/>
          <w:szCs w:val="20"/>
        </w:rPr>
      </w:pPr>
      <w:r w:rsidRPr="00497920">
        <w:rPr>
          <w:rFonts w:asciiTheme="minorHAnsi" w:hAnsiTheme="minorHAnsi" w:cstheme="minorHAnsi"/>
          <w:sz w:val="20"/>
          <w:szCs w:val="20"/>
        </w:rPr>
        <w:t>Presented monthly planning and performance reports on DevOps and mobile applications to stakeholders.</w:t>
      </w:r>
    </w:p>
    <w:p w14:paraId="04A9CD68" w14:textId="77777777" w:rsidR="00497920" w:rsidRPr="00497920" w:rsidRDefault="00311509" w:rsidP="00497920">
      <w:pPr>
        <w:pStyle w:val="ListParagraph"/>
        <w:numPr>
          <w:ilvl w:val="0"/>
          <w:numId w:val="41"/>
        </w:numPr>
        <w:tabs>
          <w:tab w:val="left" w:pos="1760"/>
          <w:tab w:val="left" w:pos="2480"/>
        </w:tabs>
        <w:spacing w:line="0" w:lineRule="atLeast"/>
        <w:rPr>
          <w:rFonts w:asciiTheme="minorHAnsi" w:hAnsiTheme="minorHAnsi" w:cstheme="minorHAnsi"/>
          <w:sz w:val="20"/>
          <w:szCs w:val="20"/>
        </w:rPr>
      </w:pPr>
      <w:r w:rsidRPr="00497920">
        <w:rPr>
          <w:rFonts w:asciiTheme="minorHAnsi" w:hAnsiTheme="minorHAnsi" w:cstheme="minorHAnsi"/>
          <w:sz w:val="20"/>
          <w:szCs w:val="20"/>
        </w:rPr>
        <w:t>Played an active role in hiring and onboarding processes for DevOps and mobile application developers.</w:t>
      </w:r>
    </w:p>
    <w:p w14:paraId="4F34765E" w14:textId="77777777" w:rsidR="00497920" w:rsidRPr="00497920" w:rsidRDefault="00311509" w:rsidP="00497920">
      <w:pPr>
        <w:pStyle w:val="ListParagraph"/>
        <w:numPr>
          <w:ilvl w:val="0"/>
          <w:numId w:val="41"/>
        </w:numPr>
        <w:tabs>
          <w:tab w:val="left" w:pos="1760"/>
          <w:tab w:val="left" w:pos="2480"/>
        </w:tabs>
        <w:spacing w:line="0" w:lineRule="atLeast"/>
        <w:rPr>
          <w:rFonts w:asciiTheme="minorHAnsi" w:hAnsiTheme="minorHAnsi" w:cstheme="minorHAnsi"/>
          <w:sz w:val="20"/>
          <w:szCs w:val="20"/>
        </w:rPr>
      </w:pPr>
      <w:r w:rsidRPr="00497920">
        <w:rPr>
          <w:rFonts w:asciiTheme="minorHAnsi" w:hAnsiTheme="minorHAnsi" w:cstheme="minorHAnsi"/>
          <w:sz w:val="20"/>
          <w:szCs w:val="20"/>
        </w:rPr>
        <w:t>Administered Azure/AWS cloud infrastructure, providing maintenance and support.</w:t>
      </w:r>
    </w:p>
    <w:p w14:paraId="7A7683C4" w14:textId="77777777" w:rsidR="00497920" w:rsidRPr="00497920" w:rsidRDefault="00311509" w:rsidP="00497920">
      <w:pPr>
        <w:pStyle w:val="ListParagraph"/>
        <w:numPr>
          <w:ilvl w:val="0"/>
          <w:numId w:val="41"/>
        </w:numPr>
        <w:tabs>
          <w:tab w:val="left" w:pos="1760"/>
          <w:tab w:val="left" w:pos="2480"/>
        </w:tabs>
        <w:spacing w:line="0" w:lineRule="atLeast"/>
        <w:rPr>
          <w:rFonts w:asciiTheme="minorHAnsi" w:hAnsiTheme="minorHAnsi" w:cstheme="minorHAnsi"/>
          <w:sz w:val="20"/>
          <w:szCs w:val="20"/>
        </w:rPr>
      </w:pPr>
      <w:r w:rsidRPr="00497920">
        <w:rPr>
          <w:rFonts w:asciiTheme="minorHAnsi" w:hAnsiTheme="minorHAnsi" w:cstheme="minorHAnsi"/>
          <w:sz w:val="20"/>
          <w:szCs w:val="20"/>
        </w:rPr>
        <w:t>Provided guidance to developers and resolved system/application issues.</w:t>
      </w:r>
    </w:p>
    <w:p w14:paraId="66AA7AEE" w14:textId="77777777" w:rsidR="00497920" w:rsidRPr="00497920" w:rsidRDefault="00311509" w:rsidP="00497920">
      <w:pPr>
        <w:pStyle w:val="ListParagraph"/>
        <w:numPr>
          <w:ilvl w:val="0"/>
          <w:numId w:val="41"/>
        </w:numPr>
        <w:tabs>
          <w:tab w:val="left" w:pos="1760"/>
          <w:tab w:val="left" w:pos="2480"/>
        </w:tabs>
        <w:spacing w:line="0" w:lineRule="atLeast"/>
        <w:rPr>
          <w:rFonts w:asciiTheme="minorHAnsi" w:hAnsiTheme="minorHAnsi" w:cstheme="minorHAnsi"/>
          <w:sz w:val="20"/>
          <w:szCs w:val="20"/>
        </w:rPr>
      </w:pPr>
      <w:r w:rsidRPr="00497920">
        <w:rPr>
          <w:rFonts w:asciiTheme="minorHAnsi" w:hAnsiTheme="minorHAnsi" w:cstheme="minorHAnsi"/>
          <w:sz w:val="20"/>
          <w:szCs w:val="20"/>
        </w:rPr>
        <w:t>Managed database administration, load balancer, caching, and performed performance monitoring and load/stress testing.</w:t>
      </w:r>
    </w:p>
    <w:p w14:paraId="1D4713B3" w14:textId="77777777" w:rsidR="00497920" w:rsidRPr="00497920" w:rsidRDefault="00311509" w:rsidP="00497920">
      <w:pPr>
        <w:pStyle w:val="ListParagraph"/>
        <w:numPr>
          <w:ilvl w:val="0"/>
          <w:numId w:val="41"/>
        </w:numPr>
        <w:tabs>
          <w:tab w:val="left" w:pos="1760"/>
          <w:tab w:val="left" w:pos="2480"/>
        </w:tabs>
        <w:spacing w:line="0" w:lineRule="atLeast"/>
        <w:rPr>
          <w:rFonts w:asciiTheme="minorHAnsi" w:hAnsiTheme="minorHAnsi" w:cstheme="minorHAnsi"/>
          <w:sz w:val="20"/>
          <w:szCs w:val="20"/>
        </w:rPr>
      </w:pPr>
      <w:r w:rsidRPr="00497920">
        <w:rPr>
          <w:rFonts w:asciiTheme="minorHAnsi" w:hAnsiTheme="minorHAnsi" w:cstheme="minorHAnsi"/>
          <w:sz w:val="20"/>
          <w:szCs w:val="20"/>
        </w:rPr>
        <w:t>Conducted centralized log management and analysis using CloudWatch.</w:t>
      </w:r>
    </w:p>
    <w:p w14:paraId="05D51CF7" w14:textId="77777777" w:rsidR="00497920" w:rsidRPr="00497920" w:rsidRDefault="00311509" w:rsidP="00497920">
      <w:pPr>
        <w:pStyle w:val="ListParagraph"/>
        <w:numPr>
          <w:ilvl w:val="0"/>
          <w:numId w:val="41"/>
        </w:numPr>
        <w:tabs>
          <w:tab w:val="left" w:pos="1760"/>
          <w:tab w:val="left" w:pos="2480"/>
        </w:tabs>
        <w:spacing w:line="0" w:lineRule="atLeast"/>
        <w:rPr>
          <w:rFonts w:asciiTheme="minorHAnsi" w:hAnsiTheme="minorHAnsi" w:cstheme="minorHAnsi"/>
          <w:sz w:val="20"/>
          <w:szCs w:val="20"/>
        </w:rPr>
      </w:pPr>
      <w:r w:rsidRPr="00497920">
        <w:rPr>
          <w:rFonts w:asciiTheme="minorHAnsi" w:hAnsiTheme="minorHAnsi" w:cstheme="minorHAnsi"/>
          <w:sz w:val="20"/>
          <w:szCs w:val="20"/>
        </w:rPr>
        <w:t>Ensured system and application performance and security management.</w:t>
      </w:r>
    </w:p>
    <w:p w14:paraId="70544CD1" w14:textId="77777777" w:rsidR="00497920" w:rsidRPr="00497920" w:rsidRDefault="00311509" w:rsidP="00497920">
      <w:pPr>
        <w:pStyle w:val="ListParagraph"/>
        <w:numPr>
          <w:ilvl w:val="0"/>
          <w:numId w:val="41"/>
        </w:numPr>
        <w:tabs>
          <w:tab w:val="left" w:pos="1760"/>
          <w:tab w:val="left" w:pos="2480"/>
        </w:tabs>
        <w:spacing w:line="0" w:lineRule="atLeast"/>
        <w:rPr>
          <w:rFonts w:asciiTheme="minorHAnsi" w:hAnsiTheme="minorHAnsi" w:cstheme="minorHAnsi"/>
          <w:sz w:val="20"/>
          <w:szCs w:val="20"/>
        </w:rPr>
      </w:pPr>
      <w:r w:rsidRPr="00497920">
        <w:rPr>
          <w:rFonts w:asciiTheme="minorHAnsi" w:hAnsiTheme="minorHAnsi" w:cstheme="minorHAnsi"/>
          <w:sz w:val="20"/>
          <w:szCs w:val="20"/>
        </w:rPr>
        <w:t>Configured Docker containers for React.js, Node.js, iOS, and Android applications.</w:t>
      </w:r>
    </w:p>
    <w:p w14:paraId="5D082225" w14:textId="62D7152D" w:rsidR="00311509" w:rsidRPr="00497920" w:rsidRDefault="00311509" w:rsidP="00497920">
      <w:pPr>
        <w:pStyle w:val="ListParagraph"/>
        <w:numPr>
          <w:ilvl w:val="0"/>
          <w:numId w:val="41"/>
        </w:numPr>
        <w:tabs>
          <w:tab w:val="left" w:pos="1760"/>
          <w:tab w:val="left" w:pos="2480"/>
        </w:tabs>
        <w:spacing w:line="0" w:lineRule="atLeast"/>
        <w:rPr>
          <w:rFonts w:asciiTheme="minorHAnsi" w:hAnsiTheme="minorHAnsi" w:cstheme="minorHAnsi"/>
          <w:sz w:val="20"/>
          <w:szCs w:val="20"/>
        </w:rPr>
      </w:pPr>
      <w:r w:rsidRPr="00497920">
        <w:rPr>
          <w:rFonts w:asciiTheme="minorHAnsi" w:hAnsiTheme="minorHAnsi" w:cstheme="minorHAnsi"/>
          <w:sz w:val="20"/>
          <w:szCs w:val="20"/>
        </w:rPr>
        <w:t>Orchestrated containers using Kubernetes and ECS.</w:t>
      </w:r>
    </w:p>
    <w:p w14:paraId="687AD46E" w14:textId="77777777" w:rsidR="003A2534" w:rsidRPr="00D379BE" w:rsidRDefault="003A2534" w:rsidP="003A2534">
      <w:pPr>
        <w:rPr>
          <w:rFonts w:cstheme="minorHAnsi"/>
          <w:b/>
          <w:sz w:val="20"/>
          <w:szCs w:val="20"/>
          <w:lang w:val="fr-FR"/>
        </w:rPr>
      </w:pPr>
      <w:r w:rsidRPr="00D379BE">
        <w:rPr>
          <w:rFonts w:cstheme="minorHAnsi"/>
          <w:noProof/>
          <w:sz w:val="20"/>
          <w:szCs w:val="20"/>
          <w:lang w:bidi="hi-IN"/>
        </w:rPr>
        <w:drawing>
          <wp:inline distT="0" distB="0" distL="0" distR="0" wp14:anchorId="0BE709ED" wp14:editId="397478E7">
            <wp:extent cx="6432550" cy="88900"/>
            <wp:effectExtent l="0" t="0" r="6350" b="6350"/>
            <wp:docPr id="5"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flipV="1">
                      <a:off x="0" y="0"/>
                      <a:ext cx="7396499" cy="102222"/>
                    </a:xfrm>
                    <a:prstGeom prst="rect">
                      <a:avLst/>
                    </a:prstGeom>
                    <a:blipFill>
                      <a:blip>
                        <a:lum bright="-20000" contrast="40000"/>
                      </a:blip>
                      <a:stretch>
                        <a:fillRect/>
                      </a:stretch>
                    </a:blipFill>
                    <a:ln>
                      <a:noFill/>
                    </a:ln>
                  </pic:spPr>
                </pic:pic>
              </a:graphicData>
            </a:graphic>
          </wp:inline>
        </w:drawing>
      </w:r>
    </w:p>
    <w:p w14:paraId="4B348003" w14:textId="77777777" w:rsidR="003A2534" w:rsidRPr="00D379BE" w:rsidRDefault="003A2534" w:rsidP="003A2534">
      <w:pPr>
        <w:rPr>
          <w:rFonts w:cstheme="minorHAnsi"/>
          <w:bCs/>
          <w:sz w:val="20"/>
          <w:szCs w:val="20"/>
          <w:lang w:val="fr-FR"/>
        </w:rPr>
      </w:pPr>
      <w:r w:rsidRPr="00D379BE">
        <w:rPr>
          <w:rFonts w:cstheme="minorHAnsi"/>
          <w:b/>
          <w:sz w:val="20"/>
          <w:szCs w:val="20"/>
          <w:lang w:val="fr-FR"/>
        </w:rPr>
        <w:t>Project Name</w:t>
      </w:r>
      <w:r w:rsidRPr="00D379BE">
        <w:rPr>
          <w:rFonts w:cstheme="minorHAnsi"/>
          <w:b/>
          <w:sz w:val="20"/>
          <w:szCs w:val="20"/>
          <w:lang w:val="fr-FR"/>
        </w:rPr>
        <w:tab/>
        <w:t xml:space="preserve">: </w:t>
      </w:r>
      <w:r w:rsidRPr="00D379BE">
        <w:rPr>
          <w:rFonts w:cstheme="minorHAnsi"/>
          <w:b/>
          <w:bCs/>
          <w:sz w:val="20"/>
          <w:szCs w:val="20"/>
        </w:rPr>
        <w:t>Cardinal Health, GSK Health</w:t>
      </w:r>
    </w:p>
    <w:p w14:paraId="381FDD30" w14:textId="38F9034A" w:rsidR="003A2534" w:rsidRPr="00D379BE" w:rsidRDefault="003A2534" w:rsidP="003A2534">
      <w:pPr>
        <w:rPr>
          <w:rFonts w:cstheme="minorHAnsi"/>
          <w:b/>
          <w:sz w:val="20"/>
          <w:szCs w:val="20"/>
          <w:lang w:val="fr-FR"/>
        </w:rPr>
      </w:pPr>
      <w:r w:rsidRPr="00D379BE">
        <w:rPr>
          <w:rFonts w:cstheme="minorHAnsi"/>
          <w:b/>
          <w:sz w:val="20"/>
          <w:szCs w:val="20"/>
          <w:lang w:val="fr-FR"/>
        </w:rPr>
        <w:t>Team Size</w:t>
      </w:r>
      <w:r w:rsidRPr="00D379BE">
        <w:rPr>
          <w:rFonts w:cstheme="minorHAnsi"/>
          <w:b/>
          <w:sz w:val="20"/>
          <w:szCs w:val="20"/>
          <w:lang w:val="fr-FR"/>
        </w:rPr>
        <w:tab/>
        <w:t xml:space="preserve">: </w:t>
      </w:r>
      <w:r w:rsidR="00B923B4">
        <w:rPr>
          <w:rFonts w:cstheme="minorHAnsi"/>
          <w:bCs/>
          <w:sz w:val="20"/>
          <w:szCs w:val="20"/>
          <w:lang w:val="fr-FR"/>
        </w:rPr>
        <w:t>8</w:t>
      </w:r>
    </w:p>
    <w:p w14:paraId="39755C12" w14:textId="6EF2C1CF" w:rsidR="003A2534" w:rsidRDefault="003A2534" w:rsidP="003A2534">
      <w:pPr>
        <w:rPr>
          <w:rFonts w:cstheme="minorHAnsi"/>
          <w:b/>
          <w:bCs/>
          <w:sz w:val="20"/>
          <w:szCs w:val="20"/>
          <w:lang w:val="fr-FR"/>
        </w:rPr>
      </w:pPr>
      <w:r w:rsidRPr="00D379BE">
        <w:rPr>
          <w:rFonts w:cstheme="minorHAnsi"/>
          <w:b/>
          <w:bCs/>
          <w:sz w:val="20"/>
          <w:szCs w:val="20"/>
          <w:lang w:val="fr-FR"/>
        </w:rPr>
        <w:t>Domain</w:t>
      </w:r>
      <w:r w:rsidRPr="00D379BE">
        <w:rPr>
          <w:rFonts w:cstheme="minorHAnsi"/>
          <w:b/>
          <w:bCs/>
          <w:sz w:val="20"/>
          <w:szCs w:val="20"/>
          <w:lang w:val="fr-FR"/>
        </w:rPr>
        <w:tab/>
        <w:t>: Healthcare Industries</w:t>
      </w:r>
    </w:p>
    <w:p w14:paraId="72022698" w14:textId="43D7370C" w:rsidR="006E09C0" w:rsidRPr="006E09C0" w:rsidRDefault="006E09C0" w:rsidP="003A2534">
      <w:pPr>
        <w:rPr>
          <w:rFonts w:cstheme="minorHAnsi"/>
          <w:b/>
          <w:bCs/>
          <w:sz w:val="20"/>
          <w:szCs w:val="20"/>
          <w:lang w:val="fr-FR"/>
        </w:rPr>
      </w:pPr>
      <w:r w:rsidRPr="00731BE5">
        <w:rPr>
          <w:rFonts w:cstheme="minorHAnsi"/>
          <w:b/>
          <w:bCs/>
          <w:sz w:val="20"/>
          <w:szCs w:val="20"/>
          <w:lang w:val="fr-FR"/>
        </w:rPr>
        <w:t>Environnent : Salesforce.com, Salesforce Sandbox, Eclipse, Apex Data Loader</w:t>
      </w:r>
      <w:r>
        <w:rPr>
          <w:rFonts w:cstheme="minorHAnsi"/>
          <w:b/>
          <w:bCs/>
          <w:sz w:val="20"/>
          <w:szCs w:val="20"/>
          <w:lang w:val="fr-FR"/>
        </w:rPr>
        <w:t>, iOS and Android SDK, AWS Cloud services.</w:t>
      </w:r>
    </w:p>
    <w:p w14:paraId="34E6BAD8" w14:textId="77777777" w:rsidR="00127985" w:rsidRDefault="003A2534" w:rsidP="00127985">
      <w:pPr>
        <w:tabs>
          <w:tab w:val="left" w:pos="1760"/>
          <w:tab w:val="left" w:pos="2480"/>
        </w:tabs>
        <w:spacing w:line="0" w:lineRule="atLeast"/>
        <w:rPr>
          <w:rFonts w:eastAsia="Calibri" w:cstheme="minorHAnsi"/>
          <w:b/>
          <w:sz w:val="20"/>
          <w:szCs w:val="20"/>
        </w:rPr>
      </w:pPr>
      <w:r w:rsidRPr="00D379BE">
        <w:rPr>
          <w:rFonts w:eastAsia="Calibri" w:cstheme="minorHAnsi"/>
          <w:b/>
          <w:sz w:val="20"/>
          <w:szCs w:val="20"/>
        </w:rPr>
        <w:t xml:space="preserve">Roles and Responsibilities: </w:t>
      </w:r>
    </w:p>
    <w:p w14:paraId="709F8408"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Proficient in EC2, Autoscaling, CloudWatch, S3, RDS, Route53, ELB, IAM, CloudFormation, and GitLab.</w:t>
      </w:r>
    </w:p>
    <w:p w14:paraId="217D7D79"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Managed a DevOps and AWS platform team of 6 engineers.</w:t>
      </w:r>
    </w:p>
    <w:p w14:paraId="31A794EB"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Implemented MLOps pipelines using Azure MLOps and AWS SageMaker services.</w:t>
      </w:r>
    </w:p>
    <w:p w14:paraId="16BB83A9"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Designed infrastructure architecture and automated delivery/release pipelines for Java, React.js, Swift, iOS, and Android applications.</w:t>
      </w:r>
    </w:p>
    <w:p w14:paraId="13227EF1"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Automated tagging and release note creation through scripting, Jenkins, GitLab, Jira, Microsoft Teams, and Confluence.</w:t>
      </w:r>
    </w:p>
    <w:p w14:paraId="3EA9F46E"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Presented monthly planning and performance reports on DevOps and mobile applications to stakeholders.</w:t>
      </w:r>
    </w:p>
    <w:p w14:paraId="130842B4"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Led hiring and onboarding processes for DevOps team and mobile application developers.</w:t>
      </w:r>
    </w:p>
    <w:p w14:paraId="02123E9E"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Administered Azure/AWS cloud infrastructure with a focus on maintenance and administration.</w:t>
      </w:r>
    </w:p>
    <w:p w14:paraId="02C99679"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Managed product backlog and prioritized customer requirements and deliverables.</w:t>
      </w:r>
    </w:p>
    <w:p w14:paraId="03585A68"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Provided guidance to developers and resolved system/application issues.</w:t>
      </w:r>
    </w:p>
    <w:p w14:paraId="57C6CA75"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Handled database management and administration, load balancer, and caching management.</w:t>
      </w:r>
    </w:p>
    <w:p w14:paraId="19136123"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Conducted performance monitoring, load/stress testing, centralized log management, and analysis using CloudWatch.</w:t>
      </w:r>
    </w:p>
    <w:p w14:paraId="62F829B5"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Ensured system and application performance and security management.</w:t>
      </w:r>
    </w:p>
    <w:p w14:paraId="3AAF7B77"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Configured Docker containers for React.js, Node.js, iOS, and Android applications.</w:t>
      </w:r>
    </w:p>
    <w:p w14:paraId="4957A8A9"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Orchestrated containers using Kubernetes and ECS.</w:t>
      </w:r>
    </w:p>
    <w:p w14:paraId="6700B40F"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Delivered solution demonstrations aligned with customer outcomes.</w:t>
      </w:r>
    </w:p>
    <w:p w14:paraId="7A37CB5C" w14:textId="77777777"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Provided technical architecture expertise for software and hardware solutions.</w:t>
      </w:r>
    </w:p>
    <w:p w14:paraId="3F7EFAC4" w14:textId="407742B4" w:rsidR="00127985" w:rsidRPr="004F2366" w:rsidRDefault="00127985" w:rsidP="00127985">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Collaborated with cross-functional teams to develop and implement customer-focused solutions leveraging cloud services and consulting offerings.</w:t>
      </w:r>
    </w:p>
    <w:p w14:paraId="6DDB5DF9" w14:textId="77777777" w:rsidR="00127985" w:rsidRPr="00D379BE" w:rsidRDefault="00127985" w:rsidP="003A2534">
      <w:pPr>
        <w:tabs>
          <w:tab w:val="left" w:pos="1760"/>
          <w:tab w:val="left" w:pos="2480"/>
        </w:tabs>
        <w:spacing w:line="0" w:lineRule="atLeast"/>
        <w:rPr>
          <w:rFonts w:eastAsia="Calibri" w:cstheme="minorHAnsi"/>
          <w:b/>
          <w:sz w:val="20"/>
          <w:szCs w:val="20"/>
        </w:rPr>
      </w:pPr>
    </w:p>
    <w:p w14:paraId="08A2E7E6" w14:textId="77777777" w:rsidR="003A2534" w:rsidRPr="00D379BE" w:rsidRDefault="003A2534" w:rsidP="003A2534">
      <w:pPr>
        <w:rPr>
          <w:rFonts w:cstheme="minorHAnsi"/>
          <w:sz w:val="20"/>
          <w:szCs w:val="20"/>
          <w:lang w:val="fr-FR"/>
        </w:rPr>
      </w:pPr>
      <w:r w:rsidRPr="00D379BE">
        <w:rPr>
          <w:rFonts w:cstheme="minorHAnsi"/>
          <w:noProof/>
          <w:sz w:val="20"/>
          <w:szCs w:val="20"/>
          <w:lang w:bidi="hi-IN"/>
        </w:rPr>
        <w:drawing>
          <wp:inline distT="0" distB="0" distL="0" distR="0" wp14:anchorId="444F0B69" wp14:editId="27759EA7">
            <wp:extent cx="6235700" cy="106045"/>
            <wp:effectExtent l="0" t="0" r="0" b="8255"/>
            <wp:docPr id="4"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a:off x="0" y="0"/>
                      <a:ext cx="6270885" cy="106643"/>
                    </a:xfrm>
                    <a:prstGeom prst="rect">
                      <a:avLst/>
                    </a:prstGeom>
                    <a:blipFill>
                      <a:blip>
                        <a:lum bright="-20000" contrast="40000"/>
                      </a:blip>
                      <a:stretch>
                        <a:fillRect/>
                      </a:stretch>
                    </a:blipFill>
                    <a:ln>
                      <a:noFill/>
                    </a:ln>
                  </pic:spPr>
                </pic:pic>
              </a:graphicData>
            </a:graphic>
          </wp:inline>
        </w:drawing>
      </w:r>
    </w:p>
    <w:p w14:paraId="6CA71DE5" w14:textId="77777777" w:rsidR="003A2534" w:rsidRPr="00D379BE" w:rsidRDefault="003A2534" w:rsidP="003A2534">
      <w:pPr>
        <w:rPr>
          <w:rFonts w:cstheme="minorHAnsi"/>
          <w:bCs/>
          <w:sz w:val="20"/>
          <w:szCs w:val="20"/>
          <w:lang w:val="fr-FR"/>
        </w:rPr>
      </w:pPr>
      <w:r w:rsidRPr="00D379BE">
        <w:rPr>
          <w:rFonts w:cstheme="minorHAnsi"/>
          <w:b/>
          <w:sz w:val="20"/>
          <w:szCs w:val="20"/>
          <w:lang w:val="fr-FR"/>
        </w:rPr>
        <w:t>Project Name</w:t>
      </w:r>
      <w:r w:rsidRPr="00D379BE">
        <w:rPr>
          <w:rFonts w:cstheme="minorHAnsi"/>
          <w:b/>
          <w:sz w:val="20"/>
          <w:szCs w:val="20"/>
          <w:lang w:val="fr-FR"/>
        </w:rPr>
        <w:tab/>
        <w:t xml:space="preserve">: </w:t>
      </w:r>
      <w:r w:rsidRPr="00D379BE">
        <w:rPr>
          <w:rFonts w:cstheme="minorHAnsi"/>
          <w:b/>
          <w:bCs/>
          <w:sz w:val="20"/>
          <w:szCs w:val="20"/>
        </w:rPr>
        <w:t>Broctagon Fintech Group, Mobile Traders, Web Traders</w:t>
      </w:r>
    </w:p>
    <w:p w14:paraId="6232D4FF" w14:textId="77777777" w:rsidR="003A2534" w:rsidRPr="00D379BE" w:rsidRDefault="003A2534" w:rsidP="003A2534">
      <w:pPr>
        <w:rPr>
          <w:rFonts w:cstheme="minorHAnsi"/>
          <w:b/>
          <w:sz w:val="20"/>
          <w:szCs w:val="20"/>
          <w:lang w:val="fr-FR"/>
        </w:rPr>
      </w:pPr>
      <w:r w:rsidRPr="00D379BE">
        <w:rPr>
          <w:rFonts w:cstheme="minorHAnsi"/>
          <w:b/>
          <w:sz w:val="20"/>
          <w:szCs w:val="20"/>
          <w:lang w:val="fr-FR"/>
        </w:rPr>
        <w:t>Team Size</w:t>
      </w:r>
      <w:r w:rsidRPr="00D379BE">
        <w:rPr>
          <w:rFonts w:cstheme="minorHAnsi"/>
          <w:b/>
          <w:sz w:val="20"/>
          <w:szCs w:val="20"/>
          <w:lang w:val="fr-FR"/>
        </w:rPr>
        <w:tab/>
        <w:t xml:space="preserve">: </w:t>
      </w:r>
      <w:r w:rsidRPr="00D379BE">
        <w:rPr>
          <w:rFonts w:cstheme="minorHAnsi"/>
          <w:bCs/>
          <w:sz w:val="20"/>
          <w:szCs w:val="20"/>
          <w:lang w:val="fr-FR"/>
        </w:rPr>
        <w:t>12</w:t>
      </w:r>
    </w:p>
    <w:p w14:paraId="53222FC0" w14:textId="77777777" w:rsidR="003A2534" w:rsidRPr="00D379BE" w:rsidRDefault="003A2534" w:rsidP="003A2534">
      <w:pPr>
        <w:rPr>
          <w:rFonts w:cstheme="minorHAnsi"/>
          <w:b/>
          <w:sz w:val="20"/>
          <w:szCs w:val="20"/>
          <w:lang w:val="fr-FR"/>
        </w:rPr>
      </w:pPr>
      <w:r w:rsidRPr="00D379BE">
        <w:rPr>
          <w:rFonts w:cstheme="minorHAnsi"/>
          <w:b/>
          <w:bCs/>
          <w:sz w:val="20"/>
          <w:szCs w:val="20"/>
          <w:lang w:val="fr-FR"/>
        </w:rPr>
        <w:t>Domain</w:t>
      </w:r>
      <w:r w:rsidRPr="00D379BE">
        <w:rPr>
          <w:rFonts w:cstheme="minorHAnsi"/>
          <w:b/>
          <w:bCs/>
          <w:sz w:val="20"/>
          <w:szCs w:val="20"/>
          <w:lang w:val="fr-FR"/>
        </w:rPr>
        <w:tab/>
        <w:t xml:space="preserve">: </w:t>
      </w:r>
      <w:r w:rsidRPr="00D379BE">
        <w:rPr>
          <w:rFonts w:cstheme="minorHAnsi"/>
          <w:bCs/>
          <w:sz w:val="20"/>
          <w:szCs w:val="20"/>
          <w:lang w:val="fr-FR"/>
        </w:rPr>
        <w:t>Financial Trading</w:t>
      </w:r>
      <w:r w:rsidRPr="00D379BE">
        <w:rPr>
          <w:rFonts w:cstheme="minorHAnsi"/>
          <w:b/>
          <w:bCs/>
          <w:sz w:val="20"/>
          <w:szCs w:val="20"/>
          <w:lang w:val="fr-FR"/>
        </w:rPr>
        <w:t>.</w:t>
      </w:r>
    </w:p>
    <w:p w14:paraId="56932D8D" w14:textId="77777777" w:rsidR="001562D3" w:rsidRDefault="003A2534" w:rsidP="001562D3">
      <w:pPr>
        <w:tabs>
          <w:tab w:val="left" w:pos="1760"/>
          <w:tab w:val="left" w:pos="2480"/>
        </w:tabs>
        <w:spacing w:line="0" w:lineRule="atLeast"/>
        <w:rPr>
          <w:rFonts w:eastAsia="Calibri" w:cstheme="minorHAnsi"/>
          <w:b/>
          <w:sz w:val="20"/>
          <w:szCs w:val="20"/>
        </w:rPr>
      </w:pPr>
      <w:r w:rsidRPr="00D379BE">
        <w:rPr>
          <w:rFonts w:eastAsia="Calibri" w:cstheme="minorHAnsi"/>
          <w:b/>
          <w:sz w:val="20"/>
          <w:szCs w:val="20"/>
        </w:rPr>
        <w:t xml:space="preserve">Roles and Responsibilities: </w:t>
      </w:r>
    </w:p>
    <w:p w14:paraId="652F27F7" w14:textId="77777777" w:rsidR="001562D3" w:rsidRPr="004F2366" w:rsidRDefault="001562D3" w:rsidP="004F2366">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Designed infrastructure architecture and automated delivery/release pipelines for Java, PHP, Angular, .NET, C++, iOS, WordPress, Android applications.</w:t>
      </w:r>
    </w:p>
    <w:p w14:paraId="213821BC" w14:textId="77777777" w:rsidR="001562D3" w:rsidRPr="004F2366" w:rsidRDefault="001562D3" w:rsidP="004F2366">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Automated tagging and release note creation with Scripting, Jenkins, GitLab, Jira, Microsoft Teams, Confluence</w:t>
      </w:r>
      <w:r w:rsidRPr="004F2366">
        <w:rPr>
          <w:rFonts w:asciiTheme="minorHAnsi" w:hAnsiTheme="minorHAnsi" w:cstheme="minorHAnsi"/>
          <w:sz w:val="20"/>
          <w:szCs w:val="20"/>
        </w:rPr>
        <w:t>.</w:t>
      </w:r>
    </w:p>
    <w:p w14:paraId="08D49406" w14:textId="77777777" w:rsidR="001562D3" w:rsidRPr="004F2366" w:rsidRDefault="001562D3" w:rsidP="004F2366">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Achieved operational excellence by automating and integrating Jenkins, Jira, GitLab, Microsoft Teams.</w:t>
      </w:r>
    </w:p>
    <w:p w14:paraId="59A41D35" w14:textId="77777777" w:rsidR="001562D3" w:rsidRPr="004F2366" w:rsidRDefault="001562D3" w:rsidP="004F2366">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Presented DevOps monthly planning and performance reports to Broctagon Management.</w:t>
      </w:r>
    </w:p>
    <w:p w14:paraId="7C7CCDEE" w14:textId="77777777" w:rsidR="004F2366" w:rsidRPr="004F2366" w:rsidRDefault="001562D3" w:rsidP="004F2366">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Le</w:t>
      </w:r>
      <w:r w:rsidRPr="004F2366">
        <w:rPr>
          <w:rFonts w:asciiTheme="minorHAnsi" w:hAnsiTheme="minorHAnsi" w:cstheme="minorHAnsi"/>
          <w:sz w:val="20"/>
          <w:szCs w:val="20"/>
        </w:rPr>
        <w:t>a</w:t>
      </w:r>
      <w:r w:rsidRPr="004F2366">
        <w:rPr>
          <w:rFonts w:asciiTheme="minorHAnsi" w:hAnsiTheme="minorHAnsi" w:cstheme="minorHAnsi"/>
          <w:sz w:val="20"/>
          <w:szCs w:val="20"/>
        </w:rPr>
        <w:t>d hiring and onboarding processes for DevOps team.</w:t>
      </w:r>
    </w:p>
    <w:p w14:paraId="44C8E47F" w14:textId="77777777" w:rsidR="004F2366" w:rsidRPr="004F2366" w:rsidRDefault="001562D3" w:rsidP="004F2366">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Managed AWS cloud infrastructure maintenance and administration.</w:t>
      </w:r>
    </w:p>
    <w:p w14:paraId="00DA7AE6" w14:textId="77777777" w:rsidR="004F2366" w:rsidRPr="004F2366" w:rsidRDefault="001562D3" w:rsidP="004F2366">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Set up monitoring/alerting pipelines.</w:t>
      </w:r>
    </w:p>
    <w:p w14:paraId="18C421C8" w14:textId="77777777" w:rsidR="004F2366" w:rsidRPr="004F2366" w:rsidRDefault="001562D3" w:rsidP="004F2366">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Managed load balancer and caching.</w:t>
      </w:r>
    </w:p>
    <w:p w14:paraId="10ABCB44" w14:textId="77777777" w:rsidR="004F2366" w:rsidRPr="004F2366" w:rsidRDefault="001562D3" w:rsidP="004F2366">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Conducted performance monitoring and load/stress testing.</w:t>
      </w:r>
    </w:p>
    <w:p w14:paraId="3CCECC17" w14:textId="77777777" w:rsidR="004F2366" w:rsidRPr="004F2366" w:rsidRDefault="001562D3" w:rsidP="004F2366">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Centralized log management and analysis using ELK stack.</w:t>
      </w:r>
    </w:p>
    <w:p w14:paraId="384FE3CC" w14:textId="77777777" w:rsidR="004F2366" w:rsidRPr="004F2366" w:rsidRDefault="001562D3" w:rsidP="004F2366">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Ensured system and application performance and security.</w:t>
      </w:r>
    </w:p>
    <w:p w14:paraId="37ACA6DF" w14:textId="77777777" w:rsidR="004F2366" w:rsidRPr="004F2366" w:rsidRDefault="001562D3" w:rsidP="004F2366">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Optimized infrastructure costs.</w:t>
      </w:r>
    </w:p>
    <w:p w14:paraId="31083BB8" w14:textId="62DDE13E" w:rsidR="001562D3" w:rsidRPr="004F2366" w:rsidRDefault="001562D3" w:rsidP="004F2366">
      <w:pPr>
        <w:pStyle w:val="ListParagraph"/>
        <w:numPr>
          <w:ilvl w:val="0"/>
          <w:numId w:val="42"/>
        </w:numPr>
        <w:tabs>
          <w:tab w:val="left" w:pos="1760"/>
          <w:tab w:val="left" w:pos="2480"/>
        </w:tabs>
        <w:spacing w:line="0" w:lineRule="atLeast"/>
        <w:rPr>
          <w:rFonts w:asciiTheme="minorHAnsi" w:hAnsiTheme="minorHAnsi" w:cstheme="minorHAnsi"/>
          <w:sz w:val="20"/>
          <w:szCs w:val="20"/>
        </w:rPr>
      </w:pPr>
      <w:r w:rsidRPr="004F2366">
        <w:rPr>
          <w:rFonts w:asciiTheme="minorHAnsi" w:hAnsiTheme="minorHAnsi" w:cstheme="minorHAnsi"/>
          <w:sz w:val="20"/>
          <w:szCs w:val="20"/>
        </w:rPr>
        <w:t>Served as primary contact for multiple product white label for internal team.</w:t>
      </w:r>
    </w:p>
    <w:p w14:paraId="2968B364" w14:textId="77777777" w:rsidR="003A2534" w:rsidRPr="00D379BE" w:rsidRDefault="003A2534" w:rsidP="003A2534">
      <w:pPr>
        <w:rPr>
          <w:rFonts w:cstheme="minorHAnsi"/>
          <w:b/>
          <w:color w:val="003366"/>
          <w:sz w:val="20"/>
          <w:szCs w:val="20"/>
          <w:u w:val="single"/>
        </w:rPr>
      </w:pPr>
      <w:r w:rsidRPr="00D379BE">
        <w:rPr>
          <w:rFonts w:cstheme="minorHAnsi"/>
          <w:noProof/>
          <w:sz w:val="20"/>
          <w:szCs w:val="20"/>
          <w:lang w:bidi="hi-IN"/>
        </w:rPr>
        <w:drawing>
          <wp:inline distT="0" distB="0" distL="0" distR="0" wp14:anchorId="66542889" wp14:editId="45A3EEA1">
            <wp:extent cx="6350000" cy="72390"/>
            <wp:effectExtent l="0" t="0" r="0" b="3810"/>
            <wp:docPr id="13"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a:off x="0" y="0"/>
                      <a:ext cx="17688772" cy="201652"/>
                    </a:xfrm>
                    <a:prstGeom prst="rect">
                      <a:avLst/>
                    </a:prstGeom>
                    <a:blipFill>
                      <a:blip>
                        <a:lum bright="-20000" contrast="40000"/>
                      </a:blip>
                      <a:stretch>
                        <a:fillRect/>
                      </a:stretch>
                    </a:blipFill>
                    <a:ln>
                      <a:noFill/>
                    </a:ln>
                  </pic:spPr>
                </pic:pic>
              </a:graphicData>
            </a:graphic>
          </wp:inline>
        </w:drawing>
      </w:r>
    </w:p>
    <w:p w14:paraId="30B6C531" w14:textId="77777777" w:rsidR="003A2534" w:rsidRPr="00D379BE" w:rsidRDefault="003A2534" w:rsidP="003A2534">
      <w:pPr>
        <w:rPr>
          <w:rFonts w:cstheme="minorHAnsi"/>
          <w:b/>
          <w:color w:val="003366"/>
          <w:sz w:val="20"/>
          <w:szCs w:val="20"/>
          <w:u w:val="single"/>
        </w:rPr>
      </w:pPr>
      <w:r w:rsidRPr="00D379BE">
        <w:rPr>
          <w:rFonts w:cstheme="minorHAnsi"/>
          <w:b/>
          <w:color w:val="003366"/>
          <w:sz w:val="20"/>
          <w:szCs w:val="20"/>
          <w:u w:val="single"/>
        </w:rPr>
        <w:t>CERTIFICATION DETAILS:</w:t>
      </w:r>
    </w:p>
    <w:p w14:paraId="6DA371FF" w14:textId="282D6483" w:rsidR="00E26748" w:rsidRDefault="00E26748" w:rsidP="003A2534">
      <w:pPr>
        <w:numPr>
          <w:ilvl w:val="0"/>
          <w:numId w:val="1"/>
        </w:numPr>
        <w:tabs>
          <w:tab w:val="left" w:pos="360"/>
        </w:tabs>
        <w:suppressAutoHyphens/>
        <w:jc w:val="both"/>
        <w:rPr>
          <w:rFonts w:cstheme="minorHAnsi"/>
          <w:b/>
          <w:bCs/>
          <w:sz w:val="20"/>
          <w:szCs w:val="20"/>
        </w:rPr>
      </w:pPr>
      <w:r w:rsidRPr="0004408B">
        <w:rPr>
          <w:rFonts w:cstheme="minorHAnsi"/>
          <w:b/>
          <w:bCs/>
          <w:sz w:val="20"/>
          <w:szCs w:val="20"/>
        </w:rPr>
        <w:t>Certified Product Owner.</w:t>
      </w:r>
    </w:p>
    <w:p w14:paraId="79713927" w14:textId="20FF7B09" w:rsidR="00522276" w:rsidRPr="0004408B" w:rsidRDefault="00522276" w:rsidP="003A2534">
      <w:pPr>
        <w:numPr>
          <w:ilvl w:val="0"/>
          <w:numId w:val="1"/>
        </w:numPr>
        <w:tabs>
          <w:tab w:val="left" w:pos="360"/>
        </w:tabs>
        <w:suppressAutoHyphens/>
        <w:jc w:val="both"/>
        <w:rPr>
          <w:rFonts w:cstheme="minorHAnsi"/>
          <w:b/>
          <w:bCs/>
          <w:sz w:val="20"/>
          <w:szCs w:val="20"/>
        </w:rPr>
      </w:pPr>
      <w:r>
        <w:rPr>
          <w:rFonts w:cstheme="minorHAnsi"/>
          <w:b/>
          <w:bCs/>
          <w:sz w:val="20"/>
          <w:szCs w:val="20"/>
        </w:rPr>
        <w:t>Certified Cloud Security Architect.</w:t>
      </w:r>
    </w:p>
    <w:p w14:paraId="6EB7B5AD" w14:textId="3CBB045F" w:rsidR="003A2534" w:rsidRPr="00D379BE" w:rsidRDefault="003A2534" w:rsidP="003A2534">
      <w:pPr>
        <w:numPr>
          <w:ilvl w:val="0"/>
          <w:numId w:val="1"/>
        </w:numPr>
        <w:tabs>
          <w:tab w:val="left" w:pos="360"/>
        </w:tabs>
        <w:suppressAutoHyphens/>
        <w:jc w:val="both"/>
        <w:rPr>
          <w:rFonts w:cstheme="minorHAnsi"/>
          <w:sz w:val="20"/>
          <w:szCs w:val="20"/>
        </w:rPr>
      </w:pPr>
      <w:r w:rsidRPr="00D379BE">
        <w:rPr>
          <w:rFonts w:cstheme="minorHAnsi"/>
          <w:b/>
          <w:sz w:val="20"/>
          <w:szCs w:val="20"/>
        </w:rPr>
        <w:t>Certified AWS Solution Architect.</w:t>
      </w:r>
    </w:p>
    <w:p w14:paraId="18C195A0" w14:textId="77777777" w:rsidR="003A2534" w:rsidRPr="00D379BE" w:rsidRDefault="003A2534" w:rsidP="003A2534">
      <w:pPr>
        <w:numPr>
          <w:ilvl w:val="0"/>
          <w:numId w:val="1"/>
        </w:numPr>
        <w:tabs>
          <w:tab w:val="left" w:pos="360"/>
        </w:tabs>
        <w:suppressAutoHyphens/>
        <w:jc w:val="both"/>
        <w:rPr>
          <w:rFonts w:cstheme="minorHAnsi"/>
          <w:sz w:val="20"/>
          <w:szCs w:val="20"/>
        </w:rPr>
      </w:pPr>
      <w:r w:rsidRPr="00D379BE">
        <w:rPr>
          <w:rFonts w:cstheme="minorHAnsi"/>
          <w:b/>
          <w:sz w:val="20"/>
          <w:szCs w:val="20"/>
        </w:rPr>
        <w:t>Certified Kubernetes Administrator</w:t>
      </w:r>
    </w:p>
    <w:p w14:paraId="5595E4A1" w14:textId="77777777" w:rsidR="003A2534" w:rsidRPr="00D379BE" w:rsidRDefault="003A2534" w:rsidP="003A2534">
      <w:pPr>
        <w:numPr>
          <w:ilvl w:val="0"/>
          <w:numId w:val="1"/>
        </w:numPr>
        <w:tabs>
          <w:tab w:val="left" w:pos="360"/>
        </w:tabs>
        <w:suppressAutoHyphens/>
        <w:jc w:val="both"/>
        <w:rPr>
          <w:rFonts w:cstheme="minorHAnsi"/>
          <w:sz w:val="20"/>
          <w:szCs w:val="20"/>
        </w:rPr>
      </w:pPr>
      <w:r w:rsidRPr="00D379BE">
        <w:rPr>
          <w:rFonts w:cstheme="minorHAnsi"/>
          <w:b/>
          <w:sz w:val="20"/>
          <w:szCs w:val="20"/>
        </w:rPr>
        <w:t>Certified Azure Solutions Architect.</w:t>
      </w:r>
    </w:p>
    <w:p w14:paraId="7270D598" w14:textId="77777777" w:rsidR="003A2534" w:rsidRPr="003E450D" w:rsidRDefault="003A2534" w:rsidP="003A2534">
      <w:pPr>
        <w:numPr>
          <w:ilvl w:val="0"/>
          <w:numId w:val="1"/>
        </w:numPr>
        <w:tabs>
          <w:tab w:val="left" w:pos="360"/>
        </w:tabs>
        <w:suppressAutoHyphens/>
        <w:jc w:val="both"/>
        <w:rPr>
          <w:rFonts w:cstheme="minorHAnsi"/>
          <w:sz w:val="20"/>
          <w:szCs w:val="20"/>
        </w:rPr>
      </w:pPr>
      <w:r w:rsidRPr="00D379BE">
        <w:rPr>
          <w:rFonts w:cstheme="minorHAnsi"/>
          <w:b/>
          <w:sz w:val="20"/>
          <w:szCs w:val="20"/>
        </w:rPr>
        <w:t>Certified Azure Administrator.</w:t>
      </w:r>
    </w:p>
    <w:p w14:paraId="3C0BC942" w14:textId="6D638651" w:rsidR="003E450D" w:rsidRPr="0029537C" w:rsidRDefault="003E450D" w:rsidP="003A2534">
      <w:pPr>
        <w:numPr>
          <w:ilvl w:val="0"/>
          <w:numId w:val="1"/>
        </w:numPr>
        <w:tabs>
          <w:tab w:val="left" w:pos="360"/>
        </w:tabs>
        <w:suppressAutoHyphens/>
        <w:jc w:val="both"/>
        <w:rPr>
          <w:rFonts w:cstheme="minorHAnsi"/>
          <w:sz w:val="20"/>
          <w:szCs w:val="20"/>
        </w:rPr>
      </w:pPr>
      <w:r>
        <w:rPr>
          <w:rFonts w:cstheme="minorHAnsi"/>
          <w:b/>
          <w:sz w:val="20"/>
          <w:szCs w:val="20"/>
        </w:rPr>
        <w:t>Certified Azure Security Technologies.</w:t>
      </w:r>
    </w:p>
    <w:p w14:paraId="6AF8D051" w14:textId="3A6AA2C3" w:rsidR="0029537C" w:rsidRPr="00D379BE" w:rsidRDefault="0029537C" w:rsidP="003A2534">
      <w:pPr>
        <w:numPr>
          <w:ilvl w:val="0"/>
          <w:numId w:val="1"/>
        </w:numPr>
        <w:tabs>
          <w:tab w:val="left" w:pos="360"/>
        </w:tabs>
        <w:suppressAutoHyphens/>
        <w:jc w:val="both"/>
        <w:rPr>
          <w:rFonts w:cstheme="minorHAnsi"/>
          <w:sz w:val="20"/>
          <w:szCs w:val="20"/>
        </w:rPr>
      </w:pPr>
      <w:r>
        <w:rPr>
          <w:rFonts w:cstheme="minorHAnsi"/>
          <w:b/>
          <w:sz w:val="20"/>
          <w:szCs w:val="20"/>
        </w:rPr>
        <w:t>Certified Microsoft Cyber Security Architect.</w:t>
      </w:r>
    </w:p>
    <w:p w14:paraId="6DBF11A4" w14:textId="77777777" w:rsidR="003A2534" w:rsidRPr="00D379BE" w:rsidRDefault="003A2534" w:rsidP="003A2534">
      <w:pPr>
        <w:numPr>
          <w:ilvl w:val="0"/>
          <w:numId w:val="1"/>
        </w:numPr>
        <w:suppressAutoHyphens/>
        <w:rPr>
          <w:rFonts w:cstheme="minorHAnsi"/>
          <w:b/>
          <w:sz w:val="20"/>
          <w:szCs w:val="20"/>
          <w:lang w:val="fr-FR"/>
        </w:rPr>
      </w:pPr>
      <w:r w:rsidRPr="00D379BE">
        <w:rPr>
          <w:rFonts w:cstheme="minorHAnsi"/>
          <w:b/>
          <w:sz w:val="20"/>
          <w:szCs w:val="20"/>
        </w:rPr>
        <w:t xml:space="preserve">Certified </w:t>
      </w:r>
      <w:r w:rsidRPr="00D379BE">
        <w:rPr>
          <w:rFonts w:cstheme="minorHAnsi"/>
          <w:b/>
          <w:sz w:val="20"/>
          <w:szCs w:val="20"/>
          <w:lang w:val="fr-FR"/>
        </w:rPr>
        <w:t>Agile Scrum Master (ASM).</w:t>
      </w:r>
    </w:p>
    <w:p w14:paraId="72BC26DA" w14:textId="215A0730" w:rsidR="003A2534" w:rsidRPr="006D0040" w:rsidRDefault="003A2534" w:rsidP="006D0040">
      <w:pPr>
        <w:numPr>
          <w:ilvl w:val="0"/>
          <w:numId w:val="1"/>
        </w:numPr>
        <w:tabs>
          <w:tab w:val="left" w:pos="360"/>
        </w:tabs>
        <w:suppressAutoHyphens/>
        <w:jc w:val="both"/>
        <w:rPr>
          <w:rFonts w:cstheme="minorHAnsi"/>
          <w:sz w:val="20"/>
          <w:szCs w:val="20"/>
        </w:rPr>
      </w:pPr>
      <w:r w:rsidRPr="00D379BE">
        <w:rPr>
          <w:rFonts w:cstheme="minorHAnsi"/>
          <w:b/>
          <w:sz w:val="20"/>
          <w:szCs w:val="20"/>
        </w:rPr>
        <w:t xml:space="preserve">Certified </w:t>
      </w:r>
      <w:r w:rsidRPr="00D379BE">
        <w:rPr>
          <w:rFonts w:cstheme="minorHAnsi"/>
          <w:b/>
          <w:bCs/>
          <w:sz w:val="20"/>
          <w:szCs w:val="20"/>
        </w:rPr>
        <w:t>Agile Practitioner.</w:t>
      </w:r>
    </w:p>
    <w:p w14:paraId="372B71D5" w14:textId="77777777" w:rsidR="003A2534" w:rsidRDefault="003A2534" w:rsidP="003A2534">
      <w:pPr>
        <w:rPr>
          <w:rFonts w:cstheme="minorHAnsi"/>
          <w:b/>
          <w:color w:val="003366"/>
          <w:sz w:val="20"/>
          <w:szCs w:val="20"/>
          <w:u w:val="single"/>
        </w:rPr>
      </w:pPr>
      <w:r w:rsidRPr="00D379BE">
        <w:rPr>
          <w:rFonts w:cstheme="minorHAnsi"/>
          <w:noProof/>
          <w:sz w:val="20"/>
          <w:szCs w:val="20"/>
          <w:lang w:bidi="hi-IN"/>
        </w:rPr>
        <w:drawing>
          <wp:inline distT="0" distB="0" distL="0" distR="0" wp14:anchorId="3D066EAE" wp14:editId="3AD0DB09">
            <wp:extent cx="6350000" cy="80645"/>
            <wp:effectExtent l="0" t="0" r="0" b="0"/>
            <wp:docPr id="26"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a:off x="0" y="0"/>
                      <a:ext cx="6385909" cy="81101"/>
                    </a:xfrm>
                    <a:prstGeom prst="rect">
                      <a:avLst/>
                    </a:prstGeom>
                    <a:blipFill>
                      <a:blip>
                        <a:lum bright="-20000" contrast="40000"/>
                      </a:blip>
                      <a:stretch>
                        <a:fillRect/>
                      </a:stretch>
                    </a:blipFill>
                    <a:ln>
                      <a:noFill/>
                    </a:ln>
                  </pic:spPr>
                </pic:pic>
              </a:graphicData>
            </a:graphic>
          </wp:inline>
        </w:drawing>
      </w:r>
    </w:p>
    <w:p w14:paraId="18BABCF1" w14:textId="77777777" w:rsidR="003A2534" w:rsidRPr="00D379BE" w:rsidRDefault="003A2534" w:rsidP="003A2534">
      <w:pPr>
        <w:rPr>
          <w:rFonts w:cstheme="minorHAnsi"/>
          <w:b/>
          <w:color w:val="003366"/>
          <w:sz w:val="20"/>
          <w:szCs w:val="20"/>
          <w:u w:val="single"/>
        </w:rPr>
      </w:pPr>
      <w:r w:rsidRPr="00D379BE">
        <w:rPr>
          <w:rFonts w:cstheme="minorHAnsi"/>
          <w:b/>
          <w:color w:val="003366"/>
          <w:sz w:val="20"/>
          <w:szCs w:val="20"/>
          <w:u w:val="single"/>
        </w:rPr>
        <w:t>EDUCATIONAL DETAILS:</w:t>
      </w:r>
    </w:p>
    <w:tbl>
      <w:tblPr>
        <w:tblW w:w="10083" w:type="dxa"/>
        <w:tblLayout w:type="fixed"/>
        <w:tblLook w:val="0000" w:firstRow="0" w:lastRow="0" w:firstColumn="0" w:lastColumn="0" w:noHBand="0" w:noVBand="0"/>
      </w:tblPr>
      <w:tblGrid>
        <w:gridCol w:w="2918"/>
        <w:gridCol w:w="7165"/>
      </w:tblGrid>
      <w:tr w:rsidR="003A2534" w:rsidRPr="00D379BE" w14:paraId="018E1D1D" w14:textId="77777777" w:rsidTr="007304A9">
        <w:trPr>
          <w:cantSplit/>
          <w:trHeight w:val="162"/>
        </w:trPr>
        <w:tc>
          <w:tcPr>
            <w:tcW w:w="2918" w:type="dxa"/>
          </w:tcPr>
          <w:p w14:paraId="4EEF24BE" w14:textId="2E02F39B" w:rsidR="003A2534" w:rsidRPr="00D379BE" w:rsidRDefault="003A2534" w:rsidP="007304A9">
            <w:pPr>
              <w:snapToGrid w:val="0"/>
              <w:ind w:right="-540"/>
              <w:jc w:val="both"/>
              <w:rPr>
                <w:rFonts w:cstheme="minorHAnsi"/>
                <w:b/>
                <w:bCs/>
                <w:color w:val="000000"/>
                <w:sz w:val="20"/>
                <w:szCs w:val="20"/>
              </w:rPr>
            </w:pPr>
            <w:r w:rsidRPr="00D379BE">
              <w:rPr>
                <w:rFonts w:cstheme="minorHAnsi"/>
                <w:b/>
                <w:bCs/>
                <w:color w:val="000000"/>
                <w:sz w:val="20"/>
                <w:szCs w:val="20"/>
              </w:rPr>
              <w:t>Degree/Diploma</w:t>
            </w:r>
            <w:r w:rsidR="006A3062">
              <w:rPr>
                <w:rFonts w:cstheme="minorHAnsi"/>
                <w:b/>
                <w:bCs/>
                <w:color w:val="000000"/>
                <w:sz w:val="20"/>
                <w:szCs w:val="20"/>
              </w:rPr>
              <w:t>/Certificate</w:t>
            </w:r>
          </w:p>
        </w:tc>
        <w:tc>
          <w:tcPr>
            <w:tcW w:w="7165" w:type="dxa"/>
          </w:tcPr>
          <w:p w14:paraId="476179E5" w14:textId="77777777" w:rsidR="003A2534" w:rsidRPr="00D379BE" w:rsidRDefault="003A2534" w:rsidP="007304A9">
            <w:pPr>
              <w:snapToGrid w:val="0"/>
              <w:ind w:right="120"/>
              <w:rPr>
                <w:rFonts w:cstheme="minorHAnsi"/>
                <w:b/>
                <w:color w:val="000000"/>
                <w:sz w:val="20"/>
                <w:szCs w:val="20"/>
              </w:rPr>
            </w:pPr>
            <w:r w:rsidRPr="00D379BE">
              <w:rPr>
                <w:rFonts w:cstheme="minorHAnsi"/>
                <w:b/>
                <w:color w:val="000000"/>
                <w:sz w:val="20"/>
                <w:szCs w:val="20"/>
              </w:rPr>
              <w:t xml:space="preserve">                  University/Board</w:t>
            </w:r>
          </w:p>
        </w:tc>
      </w:tr>
      <w:tr w:rsidR="006A3062" w:rsidRPr="00D379BE" w14:paraId="74ED5242" w14:textId="77777777" w:rsidTr="007304A9">
        <w:trPr>
          <w:cantSplit/>
          <w:trHeight w:val="162"/>
        </w:trPr>
        <w:tc>
          <w:tcPr>
            <w:tcW w:w="2918" w:type="dxa"/>
          </w:tcPr>
          <w:p w14:paraId="2D105BBE" w14:textId="388A20A4" w:rsidR="006A3062" w:rsidRPr="00D379BE" w:rsidRDefault="002A0405" w:rsidP="007304A9">
            <w:pPr>
              <w:snapToGrid w:val="0"/>
              <w:ind w:right="-540"/>
              <w:jc w:val="both"/>
              <w:rPr>
                <w:rFonts w:cstheme="minorHAnsi"/>
                <w:b/>
                <w:bCs/>
                <w:color w:val="000000"/>
                <w:sz w:val="20"/>
                <w:szCs w:val="20"/>
              </w:rPr>
            </w:pPr>
            <w:r>
              <w:rPr>
                <w:rFonts w:ascii="Mulish" w:eastAsiaTheme="minorHAnsi" w:hAnsi="Mulish" w:cstheme="minorBidi"/>
                <w:b/>
                <w:bCs/>
                <w:sz w:val="22"/>
                <w:szCs w:val="22"/>
                <w:lang w:eastAsia="en-US"/>
              </w:rPr>
              <w:t>PG-DTSL</w:t>
            </w:r>
          </w:p>
        </w:tc>
        <w:tc>
          <w:tcPr>
            <w:tcW w:w="7165" w:type="dxa"/>
          </w:tcPr>
          <w:p w14:paraId="679C5ECA" w14:textId="07FE4F90" w:rsidR="006A3062" w:rsidRPr="00D379BE" w:rsidRDefault="006A3062" w:rsidP="007304A9">
            <w:pPr>
              <w:snapToGrid w:val="0"/>
              <w:ind w:right="120"/>
              <w:rPr>
                <w:rFonts w:cstheme="minorHAnsi"/>
                <w:b/>
                <w:color w:val="000000"/>
                <w:sz w:val="20"/>
                <w:szCs w:val="20"/>
              </w:rPr>
            </w:pPr>
            <w:r>
              <w:rPr>
                <w:rFonts w:cstheme="minorHAnsi"/>
                <w:b/>
                <w:color w:val="000000"/>
                <w:sz w:val="20"/>
                <w:szCs w:val="20"/>
              </w:rPr>
              <w:t xml:space="preserve">                  </w:t>
            </w:r>
            <w:r w:rsidR="002A0405" w:rsidRPr="00817866">
              <w:rPr>
                <w:rFonts w:ascii="Mulish" w:eastAsiaTheme="minorHAnsi" w:hAnsi="Mulish" w:cstheme="minorBidi"/>
                <w:b/>
                <w:bCs/>
                <w:sz w:val="22"/>
                <w:szCs w:val="22"/>
                <w:lang w:eastAsia="en-US"/>
              </w:rPr>
              <w:t>IIM- Vishakhapatnam</w:t>
            </w:r>
          </w:p>
        </w:tc>
      </w:tr>
      <w:tr w:rsidR="003A2534" w:rsidRPr="00D379BE" w14:paraId="2CF1EF50" w14:textId="77777777" w:rsidTr="007304A9">
        <w:trPr>
          <w:cantSplit/>
          <w:trHeight w:val="136"/>
        </w:trPr>
        <w:tc>
          <w:tcPr>
            <w:tcW w:w="2918" w:type="dxa"/>
          </w:tcPr>
          <w:p w14:paraId="43FF899F" w14:textId="77777777" w:rsidR="003A2534" w:rsidRPr="00D379BE" w:rsidRDefault="003A2534" w:rsidP="007304A9">
            <w:pPr>
              <w:snapToGrid w:val="0"/>
              <w:ind w:right="-540"/>
              <w:jc w:val="both"/>
              <w:rPr>
                <w:rFonts w:cstheme="minorHAnsi"/>
                <w:b/>
                <w:sz w:val="20"/>
                <w:szCs w:val="20"/>
              </w:rPr>
            </w:pPr>
            <w:r w:rsidRPr="00D379BE">
              <w:rPr>
                <w:rFonts w:cstheme="minorHAnsi"/>
                <w:b/>
                <w:sz w:val="20"/>
                <w:szCs w:val="20"/>
              </w:rPr>
              <w:t>MCA</w:t>
            </w:r>
          </w:p>
        </w:tc>
        <w:tc>
          <w:tcPr>
            <w:tcW w:w="7165" w:type="dxa"/>
            <w:shd w:val="clear" w:color="auto" w:fill="auto"/>
          </w:tcPr>
          <w:p w14:paraId="3D4F796C" w14:textId="77777777" w:rsidR="003A2534" w:rsidRPr="00D379BE" w:rsidRDefault="003A2534" w:rsidP="007304A9">
            <w:pPr>
              <w:snapToGrid w:val="0"/>
              <w:ind w:right="120"/>
              <w:rPr>
                <w:rFonts w:cstheme="minorHAnsi"/>
                <w:b/>
                <w:bCs/>
                <w:color w:val="000000"/>
                <w:sz w:val="20"/>
                <w:szCs w:val="20"/>
              </w:rPr>
            </w:pPr>
            <w:r w:rsidRPr="00D379BE">
              <w:rPr>
                <w:rFonts w:cstheme="minorHAnsi"/>
                <w:b/>
                <w:bCs/>
                <w:sz w:val="20"/>
                <w:szCs w:val="20"/>
              </w:rPr>
              <w:t xml:space="preserve">                  KIIT University, Bhubaneswar, Odisa.</w:t>
            </w:r>
          </w:p>
        </w:tc>
      </w:tr>
      <w:tr w:rsidR="003A2534" w:rsidRPr="00D379BE" w14:paraId="09555208" w14:textId="77777777" w:rsidTr="007304A9">
        <w:trPr>
          <w:cantSplit/>
          <w:trHeight w:val="136"/>
        </w:trPr>
        <w:tc>
          <w:tcPr>
            <w:tcW w:w="2918" w:type="dxa"/>
          </w:tcPr>
          <w:p w14:paraId="5876AA0D" w14:textId="77777777" w:rsidR="003A2534" w:rsidRPr="00D379BE" w:rsidRDefault="003A2534" w:rsidP="007304A9">
            <w:pPr>
              <w:snapToGrid w:val="0"/>
              <w:ind w:right="-540"/>
              <w:jc w:val="both"/>
              <w:rPr>
                <w:rFonts w:cstheme="minorHAnsi"/>
                <w:b/>
                <w:sz w:val="20"/>
                <w:szCs w:val="20"/>
              </w:rPr>
            </w:pPr>
            <w:r w:rsidRPr="00D379BE">
              <w:rPr>
                <w:rFonts w:cstheme="minorHAnsi"/>
                <w:b/>
                <w:sz w:val="20"/>
                <w:szCs w:val="20"/>
              </w:rPr>
              <w:t>MBA (IT)</w:t>
            </w:r>
          </w:p>
        </w:tc>
        <w:tc>
          <w:tcPr>
            <w:tcW w:w="7165" w:type="dxa"/>
            <w:shd w:val="clear" w:color="auto" w:fill="auto"/>
          </w:tcPr>
          <w:p w14:paraId="5B669454" w14:textId="77777777" w:rsidR="003A2534" w:rsidRPr="00D379BE" w:rsidRDefault="003A2534" w:rsidP="007304A9">
            <w:pPr>
              <w:snapToGrid w:val="0"/>
              <w:ind w:right="120"/>
              <w:rPr>
                <w:rFonts w:cstheme="minorHAnsi"/>
                <w:b/>
                <w:bCs/>
                <w:color w:val="000000"/>
                <w:sz w:val="20"/>
                <w:szCs w:val="20"/>
              </w:rPr>
            </w:pPr>
            <w:r w:rsidRPr="00D379BE">
              <w:rPr>
                <w:rFonts w:cstheme="minorHAnsi"/>
                <w:b/>
                <w:bCs/>
                <w:color w:val="000000"/>
                <w:sz w:val="20"/>
                <w:szCs w:val="20"/>
              </w:rPr>
              <w:t xml:space="preserve">                  </w:t>
            </w:r>
            <w:r w:rsidRPr="00D379BE">
              <w:rPr>
                <w:rFonts w:cstheme="minorHAnsi"/>
                <w:b/>
                <w:bCs/>
                <w:sz w:val="20"/>
                <w:szCs w:val="20"/>
              </w:rPr>
              <w:t>SCDL(Symbiosis), Pune, Maharashtra.</w:t>
            </w:r>
          </w:p>
        </w:tc>
      </w:tr>
      <w:tr w:rsidR="003A2534" w:rsidRPr="00D379BE" w14:paraId="1ACB69AD" w14:textId="77777777" w:rsidTr="007304A9">
        <w:trPr>
          <w:cantSplit/>
          <w:trHeight w:val="112"/>
        </w:trPr>
        <w:tc>
          <w:tcPr>
            <w:tcW w:w="2918" w:type="dxa"/>
          </w:tcPr>
          <w:p w14:paraId="2938A585" w14:textId="77777777" w:rsidR="003A2534" w:rsidRPr="00D379BE" w:rsidRDefault="003A2534" w:rsidP="007304A9">
            <w:pPr>
              <w:snapToGrid w:val="0"/>
              <w:ind w:right="-540"/>
              <w:jc w:val="both"/>
              <w:rPr>
                <w:rFonts w:cstheme="minorHAnsi"/>
                <w:sz w:val="20"/>
                <w:szCs w:val="20"/>
              </w:rPr>
            </w:pPr>
            <w:r w:rsidRPr="00D379BE">
              <w:rPr>
                <w:rFonts w:cstheme="minorHAnsi"/>
                <w:sz w:val="20"/>
                <w:szCs w:val="20"/>
              </w:rPr>
              <w:t xml:space="preserve">BCA                             </w:t>
            </w:r>
          </w:p>
        </w:tc>
        <w:tc>
          <w:tcPr>
            <w:tcW w:w="7165" w:type="dxa"/>
          </w:tcPr>
          <w:p w14:paraId="7D32A406" w14:textId="77777777" w:rsidR="003A2534" w:rsidRPr="00D379BE" w:rsidRDefault="003A2534" w:rsidP="007304A9">
            <w:pPr>
              <w:tabs>
                <w:tab w:val="left" w:pos="885"/>
              </w:tabs>
              <w:snapToGrid w:val="0"/>
              <w:rPr>
                <w:rFonts w:cstheme="minorHAnsi"/>
                <w:sz w:val="20"/>
                <w:szCs w:val="20"/>
              </w:rPr>
            </w:pPr>
            <w:r w:rsidRPr="00D379BE">
              <w:rPr>
                <w:rFonts w:cstheme="minorHAnsi"/>
                <w:sz w:val="20"/>
                <w:szCs w:val="20"/>
              </w:rPr>
              <w:t xml:space="preserve">                  IGNOU, Delhi.</w:t>
            </w:r>
          </w:p>
        </w:tc>
      </w:tr>
      <w:tr w:rsidR="003A2534" w:rsidRPr="00D379BE" w14:paraId="6B0F524C" w14:textId="77777777" w:rsidTr="007304A9">
        <w:trPr>
          <w:cantSplit/>
          <w:trHeight w:val="112"/>
        </w:trPr>
        <w:tc>
          <w:tcPr>
            <w:tcW w:w="2918" w:type="dxa"/>
          </w:tcPr>
          <w:p w14:paraId="08A1D01E" w14:textId="77777777" w:rsidR="003A2534" w:rsidRPr="00D379BE" w:rsidRDefault="003A2534" w:rsidP="007304A9">
            <w:pPr>
              <w:snapToGrid w:val="0"/>
              <w:ind w:right="-540"/>
              <w:jc w:val="both"/>
              <w:rPr>
                <w:rFonts w:cstheme="minorHAnsi"/>
                <w:sz w:val="20"/>
                <w:szCs w:val="20"/>
              </w:rPr>
            </w:pPr>
            <w:r w:rsidRPr="00D379BE">
              <w:rPr>
                <w:rFonts w:cstheme="minorHAnsi"/>
                <w:sz w:val="20"/>
                <w:szCs w:val="20"/>
              </w:rPr>
              <w:t>12</w:t>
            </w:r>
            <w:r w:rsidRPr="00D379BE">
              <w:rPr>
                <w:rFonts w:cstheme="minorHAnsi"/>
                <w:sz w:val="20"/>
                <w:szCs w:val="20"/>
                <w:vertAlign w:val="superscript"/>
              </w:rPr>
              <w:t>th</w:t>
            </w:r>
            <w:r w:rsidRPr="00D379BE">
              <w:rPr>
                <w:rFonts w:cstheme="minorHAnsi"/>
                <w:sz w:val="20"/>
                <w:szCs w:val="20"/>
              </w:rPr>
              <w:t xml:space="preserve"> </w:t>
            </w:r>
          </w:p>
        </w:tc>
        <w:tc>
          <w:tcPr>
            <w:tcW w:w="7165" w:type="dxa"/>
          </w:tcPr>
          <w:p w14:paraId="42B9C034" w14:textId="77777777" w:rsidR="003A2534" w:rsidRPr="00D379BE" w:rsidRDefault="003A2534" w:rsidP="007304A9">
            <w:pPr>
              <w:tabs>
                <w:tab w:val="left" w:pos="885"/>
              </w:tabs>
              <w:snapToGrid w:val="0"/>
              <w:rPr>
                <w:rFonts w:cstheme="minorHAnsi"/>
                <w:color w:val="000000"/>
                <w:sz w:val="20"/>
                <w:szCs w:val="20"/>
              </w:rPr>
            </w:pPr>
            <w:r w:rsidRPr="00D379BE">
              <w:rPr>
                <w:rFonts w:cstheme="minorHAnsi"/>
                <w:color w:val="000000"/>
                <w:sz w:val="20"/>
                <w:szCs w:val="20"/>
              </w:rPr>
              <w:t xml:space="preserve">                  BIEC, Patna.</w:t>
            </w:r>
          </w:p>
        </w:tc>
      </w:tr>
      <w:tr w:rsidR="003A2534" w:rsidRPr="00D379BE" w14:paraId="12F83960" w14:textId="77777777" w:rsidTr="007304A9">
        <w:trPr>
          <w:cantSplit/>
          <w:trHeight w:val="112"/>
        </w:trPr>
        <w:tc>
          <w:tcPr>
            <w:tcW w:w="2918" w:type="dxa"/>
          </w:tcPr>
          <w:p w14:paraId="45D50B6B" w14:textId="77777777" w:rsidR="003A2534" w:rsidRPr="00D379BE" w:rsidRDefault="003A2534" w:rsidP="007304A9">
            <w:pPr>
              <w:snapToGrid w:val="0"/>
              <w:ind w:right="-540"/>
              <w:jc w:val="both"/>
              <w:rPr>
                <w:rFonts w:cstheme="minorHAnsi"/>
                <w:sz w:val="20"/>
                <w:szCs w:val="20"/>
              </w:rPr>
            </w:pPr>
            <w:r w:rsidRPr="00D379BE">
              <w:rPr>
                <w:rFonts w:cstheme="minorHAnsi"/>
                <w:sz w:val="20"/>
                <w:szCs w:val="20"/>
              </w:rPr>
              <w:t>10</w:t>
            </w:r>
            <w:r w:rsidRPr="00D379BE">
              <w:rPr>
                <w:rFonts w:cstheme="minorHAnsi"/>
                <w:sz w:val="20"/>
                <w:szCs w:val="20"/>
                <w:vertAlign w:val="superscript"/>
              </w:rPr>
              <w:t>th</w:t>
            </w:r>
            <w:r w:rsidRPr="00D379BE">
              <w:rPr>
                <w:rFonts w:cstheme="minorHAnsi"/>
                <w:sz w:val="20"/>
                <w:szCs w:val="20"/>
              </w:rPr>
              <w:t xml:space="preserve"> </w:t>
            </w:r>
          </w:p>
        </w:tc>
        <w:tc>
          <w:tcPr>
            <w:tcW w:w="7165" w:type="dxa"/>
          </w:tcPr>
          <w:p w14:paraId="1923F199" w14:textId="77777777" w:rsidR="003A2534" w:rsidRPr="00D379BE" w:rsidRDefault="003A2534" w:rsidP="007304A9">
            <w:pPr>
              <w:tabs>
                <w:tab w:val="left" w:pos="885"/>
              </w:tabs>
              <w:snapToGrid w:val="0"/>
              <w:rPr>
                <w:rFonts w:cstheme="minorHAnsi"/>
                <w:color w:val="000000"/>
                <w:sz w:val="20"/>
                <w:szCs w:val="20"/>
              </w:rPr>
            </w:pPr>
            <w:r w:rsidRPr="00D379BE">
              <w:rPr>
                <w:rFonts w:cstheme="minorHAnsi"/>
                <w:color w:val="000000"/>
                <w:sz w:val="20"/>
                <w:szCs w:val="20"/>
              </w:rPr>
              <w:t xml:space="preserve">                  BSEB, Patna.</w:t>
            </w:r>
          </w:p>
        </w:tc>
      </w:tr>
    </w:tbl>
    <w:p w14:paraId="57BDD397" w14:textId="77777777" w:rsidR="003A2534" w:rsidRDefault="003A2534" w:rsidP="003A2534">
      <w:pPr>
        <w:rPr>
          <w:rFonts w:cstheme="minorHAnsi"/>
          <w:b/>
          <w:sz w:val="20"/>
          <w:szCs w:val="20"/>
        </w:rPr>
      </w:pPr>
    </w:p>
    <w:p w14:paraId="286B3F25" w14:textId="77777777" w:rsidR="003A2534" w:rsidRDefault="003A2534" w:rsidP="003A2534">
      <w:pPr>
        <w:rPr>
          <w:rFonts w:cstheme="minorHAnsi"/>
          <w:b/>
          <w:sz w:val="20"/>
          <w:szCs w:val="20"/>
        </w:rPr>
      </w:pPr>
      <w:r w:rsidRPr="00D379BE">
        <w:rPr>
          <w:rFonts w:cstheme="minorHAnsi"/>
          <w:noProof/>
          <w:sz w:val="20"/>
          <w:szCs w:val="20"/>
          <w:lang w:bidi="hi-IN"/>
        </w:rPr>
        <w:drawing>
          <wp:inline distT="0" distB="0" distL="0" distR="0" wp14:anchorId="796FA93B" wp14:editId="4BBC28C8">
            <wp:extent cx="6330950" cy="80645"/>
            <wp:effectExtent l="0" t="0" r="0" b="0"/>
            <wp:docPr id="28"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a:off x="0" y="0"/>
                      <a:ext cx="6827409" cy="86969"/>
                    </a:xfrm>
                    <a:prstGeom prst="rect">
                      <a:avLst/>
                    </a:prstGeom>
                    <a:blipFill>
                      <a:blip>
                        <a:lum bright="-20000" contrast="40000"/>
                      </a:blip>
                      <a:stretch>
                        <a:fillRect/>
                      </a:stretch>
                    </a:blipFill>
                    <a:ln>
                      <a:noFill/>
                    </a:ln>
                  </pic:spPr>
                </pic:pic>
              </a:graphicData>
            </a:graphic>
          </wp:inline>
        </w:drawing>
      </w:r>
    </w:p>
    <w:p w14:paraId="35622883" w14:textId="77777777" w:rsidR="003A2534" w:rsidRPr="005F3CB5" w:rsidRDefault="003A2534" w:rsidP="003A2534">
      <w:pPr>
        <w:rPr>
          <w:rFonts w:cstheme="minorHAnsi"/>
          <w:b/>
          <w:color w:val="003366"/>
          <w:sz w:val="20"/>
          <w:szCs w:val="20"/>
          <w:u w:val="single"/>
        </w:rPr>
      </w:pPr>
      <w:r w:rsidRPr="005F3CB5">
        <w:rPr>
          <w:rFonts w:cstheme="minorHAnsi"/>
          <w:b/>
          <w:color w:val="003366"/>
          <w:sz w:val="20"/>
          <w:szCs w:val="20"/>
          <w:u w:val="single"/>
        </w:rPr>
        <w:t>PERSONAL DETAILS:</w:t>
      </w:r>
    </w:p>
    <w:tbl>
      <w:tblPr>
        <w:tblW w:w="9662" w:type="dxa"/>
        <w:tblLayout w:type="fixed"/>
        <w:tblLook w:val="0000" w:firstRow="0" w:lastRow="0" w:firstColumn="0" w:lastColumn="0" w:noHBand="0" w:noVBand="0"/>
      </w:tblPr>
      <w:tblGrid>
        <w:gridCol w:w="2178"/>
        <w:gridCol w:w="7484"/>
      </w:tblGrid>
      <w:tr w:rsidR="003A2534" w:rsidRPr="005F3CB5" w14:paraId="26840F09" w14:textId="77777777" w:rsidTr="007304A9">
        <w:trPr>
          <w:cantSplit/>
          <w:trHeight w:val="120"/>
        </w:trPr>
        <w:tc>
          <w:tcPr>
            <w:tcW w:w="2178" w:type="dxa"/>
          </w:tcPr>
          <w:p w14:paraId="11B8FAAA" w14:textId="77777777" w:rsidR="003A2534" w:rsidRPr="005F3CB5" w:rsidRDefault="003A2534" w:rsidP="007304A9">
            <w:pPr>
              <w:snapToGrid w:val="0"/>
              <w:ind w:right="-540"/>
              <w:jc w:val="both"/>
              <w:rPr>
                <w:rFonts w:cstheme="minorHAnsi"/>
                <w:b/>
                <w:sz w:val="20"/>
                <w:szCs w:val="20"/>
              </w:rPr>
            </w:pPr>
            <w:r w:rsidRPr="005F3CB5">
              <w:rPr>
                <w:rFonts w:cstheme="minorHAnsi"/>
                <w:b/>
                <w:sz w:val="20"/>
                <w:szCs w:val="20"/>
              </w:rPr>
              <w:t>Father Name:</w:t>
            </w:r>
          </w:p>
        </w:tc>
        <w:tc>
          <w:tcPr>
            <w:tcW w:w="7484" w:type="dxa"/>
          </w:tcPr>
          <w:p w14:paraId="007513C5" w14:textId="77777777" w:rsidR="003A2534" w:rsidRPr="005F3CB5" w:rsidRDefault="003A2534" w:rsidP="007304A9">
            <w:pPr>
              <w:snapToGrid w:val="0"/>
              <w:ind w:right="120"/>
              <w:rPr>
                <w:rFonts w:cstheme="minorHAnsi"/>
                <w:bCs/>
                <w:color w:val="000000"/>
                <w:sz w:val="20"/>
                <w:szCs w:val="20"/>
              </w:rPr>
            </w:pPr>
            <w:r w:rsidRPr="005F3CB5">
              <w:rPr>
                <w:rFonts w:cstheme="minorHAnsi"/>
                <w:bCs/>
                <w:color w:val="000000"/>
                <w:sz w:val="20"/>
                <w:szCs w:val="20"/>
              </w:rPr>
              <w:t xml:space="preserve">                              Shri. Arvind Kumar.</w:t>
            </w:r>
          </w:p>
        </w:tc>
      </w:tr>
      <w:tr w:rsidR="003A2534" w:rsidRPr="005F3CB5" w14:paraId="51E991EF" w14:textId="77777777" w:rsidTr="007304A9">
        <w:trPr>
          <w:cantSplit/>
          <w:trHeight w:val="120"/>
        </w:trPr>
        <w:tc>
          <w:tcPr>
            <w:tcW w:w="2178" w:type="dxa"/>
          </w:tcPr>
          <w:p w14:paraId="33419507" w14:textId="77777777" w:rsidR="003A2534" w:rsidRPr="005F3CB5" w:rsidRDefault="003A2534" w:rsidP="007304A9">
            <w:pPr>
              <w:snapToGrid w:val="0"/>
              <w:ind w:right="-540"/>
              <w:jc w:val="both"/>
              <w:rPr>
                <w:rFonts w:cstheme="minorHAnsi"/>
                <w:b/>
                <w:sz w:val="20"/>
                <w:szCs w:val="20"/>
              </w:rPr>
            </w:pPr>
            <w:bookmarkStart w:id="0" w:name="#top"/>
            <w:r w:rsidRPr="005F3CB5">
              <w:rPr>
                <w:rFonts w:cstheme="minorHAnsi"/>
                <w:b/>
                <w:sz w:val="20"/>
                <w:szCs w:val="20"/>
              </w:rPr>
              <w:t>Marital Status</w:t>
            </w:r>
            <w:bookmarkEnd w:id="0"/>
            <w:r w:rsidRPr="005F3CB5">
              <w:rPr>
                <w:rFonts w:cstheme="minorHAnsi"/>
                <w:b/>
                <w:sz w:val="20"/>
                <w:szCs w:val="20"/>
              </w:rPr>
              <w:t>:</w:t>
            </w:r>
          </w:p>
        </w:tc>
        <w:tc>
          <w:tcPr>
            <w:tcW w:w="7484" w:type="dxa"/>
          </w:tcPr>
          <w:p w14:paraId="75FEFAD4" w14:textId="77777777" w:rsidR="003A2534" w:rsidRPr="005F3CB5" w:rsidRDefault="003A2534" w:rsidP="007304A9">
            <w:pPr>
              <w:snapToGrid w:val="0"/>
              <w:ind w:right="120"/>
              <w:rPr>
                <w:rFonts w:cstheme="minorHAnsi"/>
                <w:bCs/>
                <w:color w:val="000000"/>
                <w:sz w:val="20"/>
                <w:szCs w:val="20"/>
              </w:rPr>
            </w:pPr>
            <w:r w:rsidRPr="005F3CB5">
              <w:rPr>
                <w:rFonts w:cstheme="minorHAnsi"/>
                <w:bCs/>
                <w:color w:val="000000"/>
                <w:sz w:val="20"/>
                <w:szCs w:val="20"/>
              </w:rPr>
              <w:t xml:space="preserve">                              Married.</w:t>
            </w:r>
          </w:p>
        </w:tc>
      </w:tr>
      <w:tr w:rsidR="003A2534" w:rsidRPr="005F3CB5" w14:paraId="5781E9FF" w14:textId="77777777" w:rsidTr="007304A9">
        <w:trPr>
          <w:cantSplit/>
          <w:trHeight w:val="120"/>
        </w:trPr>
        <w:tc>
          <w:tcPr>
            <w:tcW w:w="2178" w:type="dxa"/>
          </w:tcPr>
          <w:p w14:paraId="08906A40" w14:textId="77777777" w:rsidR="003A2534" w:rsidRPr="005F3CB5" w:rsidRDefault="003A2534" w:rsidP="007304A9">
            <w:pPr>
              <w:snapToGrid w:val="0"/>
              <w:ind w:right="-540"/>
              <w:jc w:val="both"/>
              <w:rPr>
                <w:rFonts w:cstheme="minorHAnsi"/>
                <w:b/>
                <w:sz w:val="20"/>
                <w:szCs w:val="20"/>
              </w:rPr>
            </w:pPr>
            <w:r w:rsidRPr="005F3CB5">
              <w:rPr>
                <w:rFonts w:cstheme="minorHAnsi"/>
                <w:b/>
                <w:sz w:val="20"/>
                <w:szCs w:val="20"/>
              </w:rPr>
              <w:t>Date of Birth:</w:t>
            </w:r>
          </w:p>
          <w:p w14:paraId="2748C65C" w14:textId="77777777" w:rsidR="003A2534" w:rsidRPr="005F3CB5" w:rsidRDefault="003A2534" w:rsidP="007304A9">
            <w:pPr>
              <w:snapToGrid w:val="0"/>
              <w:ind w:right="-540"/>
              <w:jc w:val="both"/>
              <w:rPr>
                <w:rFonts w:cstheme="minorHAnsi"/>
                <w:b/>
                <w:sz w:val="20"/>
                <w:szCs w:val="20"/>
              </w:rPr>
            </w:pPr>
            <w:r w:rsidRPr="005F3CB5">
              <w:rPr>
                <w:rFonts w:cstheme="minorHAnsi"/>
                <w:b/>
                <w:sz w:val="20"/>
                <w:szCs w:val="20"/>
              </w:rPr>
              <w:t>Passport Number:</w:t>
            </w:r>
          </w:p>
        </w:tc>
        <w:tc>
          <w:tcPr>
            <w:tcW w:w="7484" w:type="dxa"/>
          </w:tcPr>
          <w:p w14:paraId="2DEE783C" w14:textId="77777777" w:rsidR="003A2534" w:rsidRPr="005F3CB5" w:rsidRDefault="003A2534" w:rsidP="007304A9">
            <w:pPr>
              <w:snapToGrid w:val="0"/>
              <w:ind w:right="-540"/>
              <w:jc w:val="both"/>
              <w:rPr>
                <w:rFonts w:cstheme="minorHAnsi"/>
                <w:sz w:val="20"/>
                <w:szCs w:val="20"/>
              </w:rPr>
            </w:pPr>
            <w:r w:rsidRPr="005F3CB5">
              <w:rPr>
                <w:rFonts w:cstheme="minorHAnsi"/>
                <w:sz w:val="20"/>
                <w:szCs w:val="20"/>
              </w:rPr>
              <w:t xml:space="preserve">                              08 November 1982.</w:t>
            </w:r>
          </w:p>
          <w:p w14:paraId="30877435" w14:textId="77777777" w:rsidR="003A2534" w:rsidRPr="005F3CB5" w:rsidRDefault="003A2534" w:rsidP="007304A9">
            <w:pPr>
              <w:snapToGrid w:val="0"/>
              <w:ind w:right="-540"/>
              <w:jc w:val="both"/>
              <w:rPr>
                <w:rFonts w:cstheme="minorHAnsi"/>
                <w:sz w:val="20"/>
                <w:szCs w:val="20"/>
              </w:rPr>
            </w:pPr>
            <w:r w:rsidRPr="005F3CB5">
              <w:rPr>
                <w:rFonts w:cstheme="minorHAnsi"/>
                <w:sz w:val="20"/>
                <w:szCs w:val="20"/>
              </w:rPr>
              <w:t xml:space="preserve">                              M2872691</w:t>
            </w:r>
          </w:p>
        </w:tc>
      </w:tr>
      <w:tr w:rsidR="003A2534" w:rsidRPr="005F3CB5" w14:paraId="5F045947" w14:textId="77777777" w:rsidTr="007304A9">
        <w:trPr>
          <w:cantSplit/>
          <w:trHeight w:val="317"/>
        </w:trPr>
        <w:tc>
          <w:tcPr>
            <w:tcW w:w="2178" w:type="dxa"/>
          </w:tcPr>
          <w:p w14:paraId="2DFAC630" w14:textId="77777777" w:rsidR="003A2534" w:rsidRPr="005F3CB5" w:rsidRDefault="003A2534" w:rsidP="007304A9">
            <w:pPr>
              <w:snapToGrid w:val="0"/>
              <w:ind w:right="-540"/>
              <w:jc w:val="both"/>
              <w:rPr>
                <w:rFonts w:cstheme="minorHAnsi"/>
                <w:b/>
                <w:sz w:val="20"/>
                <w:szCs w:val="20"/>
              </w:rPr>
            </w:pPr>
            <w:r w:rsidRPr="005F3CB5">
              <w:rPr>
                <w:rFonts w:cstheme="minorHAnsi"/>
                <w:b/>
                <w:sz w:val="20"/>
                <w:szCs w:val="20"/>
              </w:rPr>
              <w:t>Passport Validity:</w:t>
            </w:r>
          </w:p>
        </w:tc>
        <w:tc>
          <w:tcPr>
            <w:tcW w:w="7484" w:type="dxa"/>
          </w:tcPr>
          <w:p w14:paraId="0891DE28" w14:textId="77777777" w:rsidR="003A2534" w:rsidRPr="005F3CB5" w:rsidRDefault="003A2534" w:rsidP="007304A9">
            <w:pPr>
              <w:snapToGrid w:val="0"/>
              <w:ind w:right="-540"/>
              <w:jc w:val="both"/>
              <w:rPr>
                <w:rFonts w:cstheme="minorHAnsi"/>
                <w:sz w:val="20"/>
                <w:szCs w:val="20"/>
              </w:rPr>
            </w:pPr>
            <w:r w:rsidRPr="005F3CB5">
              <w:rPr>
                <w:rFonts w:cstheme="minorHAnsi"/>
                <w:sz w:val="20"/>
                <w:szCs w:val="20"/>
              </w:rPr>
              <w:t xml:space="preserve">                              26-10-2024</w:t>
            </w:r>
          </w:p>
        </w:tc>
      </w:tr>
      <w:tr w:rsidR="003A2534" w:rsidRPr="005F3CB5" w14:paraId="27295844" w14:textId="77777777" w:rsidTr="007304A9">
        <w:trPr>
          <w:cantSplit/>
          <w:trHeight w:val="115"/>
        </w:trPr>
        <w:tc>
          <w:tcPr>
            <w:tcW w:w="2178" w:type="dxa"/>
          </w:tcPr>
          <w:p w14:paraId="44E1F433" w14:textId="77777777" w:rsidR="003A2534" w:rsidRPr="005F3CB5" w:rsidRDefault="003A2534" w:rsidP="007304A9">
            <w:pPr>
              <w:snapToGrid w:val="0"/>
              <w:ind w:right="-540"/>
              <w:jc w:val="both"/>
              <w:rPr>
                <w:rFonts w:cstheme="minorHAnsi"/>
                <w:b/>
                <w:sz w:val="20"/>
                <w:szCs w:val="20"/>
              </w:rPr>
            </w:pPr>
            <w:r w:rsidRPr="005F3CB5">
              <w:rPr>
                <w:rFonts w:cstheme="minorHAnsi"/>
                <w:b/>
                <w:sz w:val="20"/>
                <w:szCs w:val="20"/>
              </w:rPr>
              <w:t xml:space="preserve">Correspondence: Address:                                        </w:t>
            </w:r>
          </w:p>
        </w:tc>
        <w:tc>
          <w:tcPr>
            <w:tcW w:w="7484" w:type="dxa"/>
          </w:tcPr>
          <w:p w14:paraId="2B622896" w14:textId="77777777" w:rsidR="003A2534" w:rsidRPr="005F3CB5" w:rsidRDefault="003A2534" w:rsidP="007304A9">
            <w:pPr>
              <w:widowControl w:val="0"/>
              <w:spacing w:after="113" w:line="192" w:lineRule="auto"/>
              <w:ind w:left="720"/>
              <w:rPr>
                <w:rFonts w:cstheme="minorHAnsi"/>
                <w:sz w:val="20"/>
                <w:szCs w:val="20"/>
              </w:rPr>
            </w:pPr>
            <w:r w:rsidRPr="005F3CB5">
              <w:rPr>
                <w:rFonts w:cstheme="minorHAnsi"/>
                <w:color w:val="000000"/>
                <w:sz w:val="20"/>
                <w:szCs w:val="20"/>
              </w:rPr>
              <w:t xml:space="preserve">              </w:t>
            </w:r>
            <w:r>
              <w:rPr>
                <w:rFonts w:cstheme="minorHAnsi"/>
                <w:sz w:val="20"/>
                <w:szCs w:val="20"/>
              </w:rPr>
              <w:t>A-302</w:t>
            </w:r>
            <w:r w:rsidRPr="005F3CB5">
              <w:rPr>
                <w:rFonts w:cstheme="minorHAnsi"/>
                <w:sz w:val="20"/>
                <w:szCs w:val="20"/>
              </w:rPr>
              <w:t xml:space="preserve">, </w:t>
            </w:r>
            <w:r>
              <w:rPr>
                <w:rFonts w:cstheme="minorHAnsi"/>
                <w:sz w:val="20"/>
                <w:szCs w:val="20"/>
              </w:rPr>
              <w:t>Florence Apartment</w:t>
            </w:r>
            <w:r w:rsidRPr="005F3CB5">
              <w:rPr>
                <w:rFonts w:cstheme="minorHAnsi"/>
                <w:sz w:val="20"/>
                <w:szCs w:val="20"/>
              </w:rPr>
              <w:t xml:space="preserve">, </w:t>
            </w:r>
          </w:p>
          <w:p w14:paraId="6FBBD715" w14:textId="77777777" w:rsidR="003A2534" w:rsidRPr="005F3CB5" w:rsidRDefault="003A2534" w:rsidP="007304A9">
            <w:pPr>
              <w:widowControl w:val="0"/>
              <w:spacing w:after="113" w:line="192" w:lineRule="auto"/>
              <w:ind w:left="720"/>
              <w:rPr>
                <w:rFonts w:cstheme="minorHAnsi"/>
                <w:sz w:val="20"/>
                <w:szCs w:val="20"/>
              </w:rPr>
            </w:pPr>
            <w:r w:rsidRPr="005F3CB5">
              <w:rPr>
                <w:rFonts w:cstheme="minorHAnsi"/>
                <w:sz w:val="20"/>
                <w:szCs w:val="20"/>
              </w:rPr>
              <w:t xml:space="preserve">              Balagere Main Road</w:t>
            </w:r>
          </w:p>
          <w:p w14:paraId="1437439B" w14:textId="77777777" w:rsidR="003A2534" w:rsidRPr="005F3CB5" w:rsidRDefault="003A2534" w:rsidP="007304A9">
            <w:pPr>
              <w:widowControl w:val="0"/>
              <w:spacing w:after="113" w:line="192" w:lineRule="auto"/>
              <w:ind w:left="720"/>
              <w:rPr>
                <w:rFonts w:cstheme="minorHAnsi"/>
                <w:color w:val="000000"/>
                <w:sz w:val="20"/>
                <w:szCs w:val="20"/>
              </w:rPr>
            </w:pPr>
            <w:r w:rsidRPr="005F3CB5">
              <w:rPr>
                <w:rFonts w:cstheme="minorHAnsi"/>
                <w:sz w:val="20"/>
                <w:szCs w:val="20"/>
              </w:rPr>
              <w:t xml:space="preserve">              Varthur, Bangalore - 560087.</w:t>
            </w:r>
          </w:p>
        </w:tc>
      </w:tr>
    </w:tbl>
    <w:p w14:paraId="782C0310" w14:textId="77777777" w:rsidR="003A2534" w:rsidRDefault="003A2534" w:rsidP="003A2534">
      <w:pPr>
        <w:rPr>
          <w:rFonts w:cstheme="minorHAnsi"/>
          <w:b/>
          <w:sz w:val="20"/>
          <w:szCs w:val="20"/>
        </w:rPr>
      </w:pPr>
      <w:r w:rsidRPr="00D379BE">
        <w:rPr>
          <w:rFonts w:cstheme="minorHAnsi"/>
          <w:noProof/>
          <w:sz w:val="20"/>
          <w:szCs w:val="20"/>
          <w:lang w:bidi="hi-IN"/>
        </w:rPr>
        <w:drawing>
          <wp:inline distT="0" distB="0" distL="0" distR="0" wp14:anchorId="0C754D50" wp14:editId="0B23A293">
            <wp:extent cx="6400800" cy="72390"/>
            <wp:effectExtent l="0" t="0" r="0" b="3810"/>
            <wp:docPr id="14"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lum bright="-20000" contrast="40000"/>
                      <a:extLst>
                        <a:ext uri="{28A0092B-C50C-407E-A947-70E740481C1C}">
                          <a14:useLocalDpi xmlns:a14="http://schemas.microsoft.com/office/drawing/2010/main" val="0"/>
                        </a:ext>
                      </a:extLst>
                    </a:blip>
                    <a:stretch>
                      <a:fillRect/>
                    </a:stretch>
                  </pic:blipFill>
                  <pic:spPr bwMode="auto">
                    <a:xfrm>
                      <a:off x="0" y="0"/>
                      <a:ext cx="6731517" cy="76130"/>
                    </a:xfrm>
                    <a:prstGeom prst="rect">
                      <a:avLst/>
                    </a:prstGeom>
                    <a:blipFill>
                      <a:blip>
                        <a:lum bright="-20000" contrast="40000"/>
                      </a:blip>
                      <a:stretch>
                        <a:fillRect/>
                      </a:stretch>
                    </a:blipFill>
                    <a:ln>
                      <a:noFill/>
                    </a:ln>
                  </pic:spPr>
                </pic:pic>
              </a:graphicData>
            </a:graphic>
          </wp:inline>
        </w:drawing>
      </w:r>
    </w:p>
    <w:p w14:paraId="4B7E7F43" w14:textId="77777777" w:rsidR="003A2534" w:rsidRPr="00D379BE" w:rsidRDefault="003A2534" w:rsidP="003A2534">
      <w:pPr>
        <w:rPr>
          <w:rFonts w:cstheme="minorHAnsi"/>
          <w:sz w:val="20"/>
          <w:szCs w:val="20"/>
        </w:rPr>
      </w:pPr>
      <w:r w:rsidRPr="00D379BE">
        <w:rPr>
          <w:rFonts w:cstheme="minorHAnsi"/>
          <w:b/>
          <w:sz w:val="20"/>
          <w:szCs w:val="20"/>
        </w:rPr>
        <w:t xml:space="preserve">Place: </w:t>
      </w:r>
      <w:r w:rsidRPr="00D379BE">
        <w:rPr>
          <w:rFonts w:cstheme="minorHAnsi"/>
          <w:sz w:val="20"/>
          <w:szCs w:val="20"/>
        </w:rPr>
        <w:t xml:space="preserve">Bangalore                                                                                       </w:t>
      </w:r>
      <w:r w:rsidRPr="00D379BE">
        <w:rPr>
          <w:rFonts w:cstheme="minorHAnsi"/>
          <w:sz w:val="20"/>
          <w:szCs w:val="20"/>
        </w:rPr>
        <w:tab/>
      </w:r>
      <w:r w:rsidRPr="00D379BE">
        <w:rPr>
          <w:rFonts w:cstheme="minorHAnsi"/>
          <w:sz w:val="20"/>
          <w:szCs w:val="20"/>
        </w:rPr>
        <w:tab/>
      </w:r>
      <w:r w:rsidRPr="00D379BE">
        <w:rPr>
          <w:rFonts w:cstheme="minorHAnsi"/>
          <w:sz w:val="20"/>
          <w:szCs w:val="20"/>
        </w:rPr>
        <w:tab/>
      </w:r>
      <w:r w:rsidRPr="00D379BE">
        <w:rPr>
          <w:rFonts w:cstheme="minorHAnsi"/>
          <w:b/>
          <w:sz w:val="20"/>
          <w:szCs w:val="20"/>
        </w:rPr>
        <w:t>Name:</w:t>
      </w:r>
      <w:r w:rsidRPr="00D379BE">
        <w:rPr>
          <w:rFonts w:cstheme="minorHAnsi"/>
          <w:sz w:val="20"/>
          <w:szCs w:val="20"/>
        </w:rPr>
        <w:t xml:space="preserve"> Alok Kumar</w:t>
      </w:r>
    </w:p>
    <w:p w14:paraId="4EE51052" w14:textId="77777777" w:rsidR="003A2534" w:rsidRPr="002422DC" w:rsidRDefault="003A2534" w:rsidP="003A2534">
      <w:pPr>
        <w:rPr>
          <w:rFonts w:cstheme="minorHAnsi"/>
          <w:sz w:val="20"/>
          <w:szCs w:val="20"/>
        </w:rPr>
      </w:pPr>
      <w:r w:rsidRPr="00D379BE">
        <w:rPr>
          <w:rFonts w:cstheme="minorHAnsi"/>
          <w:b/>
          <w:sz w:val="20"/>
          <w:szCs w:val="20"/>
        </w:rPr>
        <w:t>Date:</w:t>
      </w:r>
      <w:r w:rsidRPr="00D379BE">
        <w:rPr>
          <w:rFonts w:cstheme="minorHAnsi"/>
          <w:sz w:val="20"/>
          <w:szCs w:val="20"/>
        </w:rPr>
        <w:t xml:space="preserve"> </w:t>
      </w:r>
      <w:r w:rsidRPr="00D379BE">
        <w:rPr>
          <w:rFonts w:cstheme="minorHAnsi"/>
          <w:b/>
          <w:sz w:val="20"/>
          <w:szCs w:val="20"/>
        </w:rPr>
        <w:t xml:space="preserve">                                                                               </w:t>
      </w:r>
      <w:r>
        <w:rPr>
          <w:rFonts w:cstheme="minorBidi"/>
          <w:noProof/>
        </w:rPr>
        <w:drawing>
          <wp:anchor distT="0" distB="0" distL="114300" distR="114300" simplePos="0" relativeHeight="251659264" behindDoc="0" locked="0" layoutInCell="1" allowOverlap="1" wp14:anchorId="712090D4" wp14:editId="09611466">
            <wp:simplePos x="0" y="0"/>
            <wp:positionH relativeFrom="column">
              <wp:posOffset>0</wp:posOffset>
            </wp:positionH>
            <wp:positionV relativeFrom="paragraph">
              <wp:posOffset>0</wp:posOffset>
            </wp:positionV>
            <wp:extent cx="12700" cy="1270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link="rId1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pic:spPr>
                </pic:pic>
              </a:graphicData>
            </a:graphic>
            <wp14:sizeRelH relativeFrom="page">
              <wp14:pctWidth>0</wp14:pctWidth>
            </wp14:sizeRelH>
            <wp14:sizeRelV relativeFrom="page">
              <wp14:pctHeight>0</wp14:pctHeight>
            </wp14:sizeRelV>
          </wp:anchor>
        </w:drawing>
      </w:r>
    </w:p>
    <w:p w14:paraId="2875AC03" w14:textId="59D5ADAC" w:rsidR="005E4FEE" w:rsidRPr="003A2534" w:rsidRDefault="005E4FEE" w:rsidP="003A2534"/>
    <w:sectPr w:rsidR="005E4FEE" w:rsidRPr="003A2534" w:rsidSect="002D3AF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alibri"/>
    <w:charset w:val="01"/>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01"/>
    <w:family w:val="roman"/>
    <w:pitch w:val="default"/>
  </w:font>
  <w:font w:name="Droid Sans Fallback">
    <w:altName w:val="SimSun"/>
    <w:charset w:val="86"/>
    <w:family w:val="roman"/>
    <w:pitch w:val="default"/>
  </w:font>
  <w:font w:name="FreeSans">
    <w:altName w:val="Times New Roman"/>
    <w:charset w:val="00"/>
    <w:family w:val="roman"/>
    <w:pitch w:val="default"/>
  </w:font>
  <w:font w:name="Mulish">
    <w:altName w:val="Mulish"/>
    <w:panose1 w:val="00000000000000000000"/>
    <w:charset w:val="00"/>
    <w:family w:val="swiss"/>
    <w:notTrueType/>
    <w:pitch w:val="default"/>
    <w:sig w:usb0="00000003" w:usb1="00000000" w:usb2="00000000" w:usb3="00000000" w:csb0="00000001" w:csb1="00000000"/>
  </w:font>
  <w:font w:name="Calibri,Bold">
    <w:altName w:val="Calibri"/>
    <w:charset w:val="00"/>
    <w:family w:val="swiss"/>
    <w:pitch w:val="default"/>
    <w:sig w:usb0="00000000"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name w:val="WW8Num1"/>
    <w:lvl w:ilvl="0">
      <w:start w:val="1"/>
      <w:numFmt w:val="bullet"/>
      <w:lvlText w:val="·"/>
      <w:lvlJc w:val="left"/>
      <w:pPr>
        <w:tabs>
          <w:tab w:val="num" w:pos="643"/>
        </w:tabs>
        <w:ind w:left="643" w:hanging="360"/>
      </w:pPr>
      <w:rPr>
        <w:rFonts w:ascii="Symbol" w:hAnsi="Symbol"/>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00000004"/>
    <w:multiLevelType w:val="hybridMultilevel"/>
    <w:tmpl w:val="3D1B58BA"/>
    <w:lvl w:ilvl="0" w:tplc="ABF4581C">
      <w:start w:val="1"/>
      <w:numFmt w:val="bullet"/>
      <w:lvlText w:val="•"/>
      <w:lvlJc w:val="left"/>
    </w:lvl>
    <w:lvl w:ilvl="1" w:tplc="B3CABD10">
      <w:start w:val="1"/>
      <w:numFmt w:val="bullet"/>
      <w:lvlText w:val=""/>
      <w:lvlJc w:val="left"/>
    </w:lvl>
    <w:lvl w:ilvl="2" w:tplc="B0B4833C">
      <w:start w:val="1"/>
      <w:numFmt w:val="bullet"/>
      <w:lvlText w:val=""/>
      <w:lvlJc w:val="left"/>
    </w:lvl>
    <w:lvl w:ilvl="3" w:tplc="F5FC597E">
      <w:start w:val="1"/>
      <w:numFmt w:val="bullet"/>
      <w:lvlText w:val=""/>
      <w:lvlJc w:val="left"/>
    </w:lvl>
    <w:lvl w:ilvl="4" w:tplc="C26AF10A">
      <w:start w:val="1"/>
      <w:numFmt w:val="bullet"/>
      <w:lvlText w:val=""/>
      <w:lvlJc w:val="left"/>
    </w:lvl>
    <w:lvl w:ilvl="5" w:tplc="BADAE104">
      <w:start w:val="1"/>
      <w:numFmt w:val="bullet"/>
      <w:lvlText w:val=""/>
      <w:lvlJc w:val="left"/>
    </w:lvl>
    <w:lvl w:ilvl="6" w:tplc="1044852E">
      <w:start w:val="1"/>
      <w:numFmt w:val="bullet"/>
      <w:lvlText w:val=""/>
      <w:lvlJc w:val="left"/>
    </w:lvl>
    <w:lvl w:ilvl="7" w:tplc="C58AE158">
      <w:start w:val="1"/>
      <w:numFmt w:val="bullet"/>
      <w:lvlText w:val=""/>
      <w:lvlJc w:val="left"/>
    </w:lvl>
    <w:lvl w:ilvl="8" w:tplc="A94A0042">
      <w:start w:val="1"/>
      <w:numFmt w:val="bullet"/>
      <w:lvlText w:val=""/>
      <w:lvlJc w:val="left"/>
    </w:lvl>
  </w:abstractNum>
  <w:abstractNum w:abstractNumId="2" w15:restartNumberingAfterBreak="0">
    <w:nsid w:val="00000005"/>
    <w:multiLevelType w:val="hybridMultilevel"/>
    <w:tmpl w:val="507ED7AA"/>
    <w:lvl w:ilvl="0" w:tplc="D8502C06">
      <w:start w:val="1"/>
      <w:numFmt w:val="bullet"/>
      <w:lvlText w:val="•"/>
      <w:lvlJc w:val="left"/>
    </w:lvl>
    <w:lvl w:ilvl="1" w:tplc="6124F76C">
      <w:start w:val="1"/>
      <w:numFmt w:val="bullet"/>
      <w:lvlText w:val=""/>
      <w:lvlJc w:val="left"/>
    </w:lvl>
    <w:lvl w:ilvl="2" w:tplc="A8B4A408">
      <w:start w:val="1"/>
      <w:numFmt w:val="bullet"/>
      <w:lvlText w:val=""/>
      <w:lvlJc w:val="left"/>
    </w:lvl>
    <w:lvl w:ilvl="3" w:tplc="57027116">
      <w:start w:val="1"/>
      <w:numFmt w:val="bullet"/>
      <w:lvlText w:val=""/>
      <w:lvlJc w:val="left"/>
    </w:lvl>
    <w:lvl w:ilvl="4" w:tplc="C0DE8C26">
      <w:start w:val="1"/>
      <w:numFmt w:val="bullet"/>
      <w:lvlText w:val=""/>
      <w:lvlJc w:val="left"/>
    </w:lvl>
    <w:lvl w:ilvl="5" w:tplc="F134104E">
      <w:start w:val="1"/>
      <w:numFmt w:val="bullet"/>
      <w:lvlText w:val=""/>
      <w:lvlJc w:val="left"/>
    </w:lvl>
    <w:lvl w:ilvl="6" w:tplc="C88087B8">
      <w:start w:val="1"/>
      <w:numFmt w:val="bullet"/>
      <w:lvlText w:val=""/>
      <w:lvlJc w:val="left"/>
    </w:lvl>
    <w:lvl w:ilvl="7" w:tplc="148C8DD8">
      <w:start w:val="1"/>
      <w:numFmt w:val="bullet"/>
      <w:lvlText w:val=""/>
      <w:lvlJc w:val="left"/>
    </w:lvl>
    <w:lvl w:ilvl="8" w:tplc="1DF46D3C">
      <w:start w:val="1"/>
      <w:numFmt w:val="bullet"/>
      <w:lvlText w:val=""/>
      <w:lvlJc w:val="left"/>
    </w:lvl>
  </w:abstractNum>
  <w:abstractNum w:abstractNumId="3" w15:restartNumberingAfterBreak="0">
    <w:nsid w:val="00000008"/>
    <w:multiLevelType w:val="multilevel"/>
    <w:tmpl w:val="00000008"/>
    <w:name w:val="WW8Num8"/>
    <w:lvl w:ilvl="0">
      <w:start w:val="1"/>
      <w:numFmt w:val="bullet"/>
      <w:lvlText w:val=""/>
      <w:lvlJc w:val="left"/>
      <w:pPr>
        <w:tabs>
          <w:tab w:val="num" w:pos="720"/>
        </w:tabs>
        <w:ind w:left="720" w:hanging="360"/>
      </w:pPr>
      <w:rPr>
        <w:rFonts w:ascii="Symbol" w:hAnsi="Symbol" w:cs="Symbol"/>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Symbol"/>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Symbol"/>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9"/>
    <w:multiLevelType w:val="multilevel"/>
    <w:tmpl w:val="00000009"/>
    <w:name w:val="WW8Num9"/>
    <w:lvl w:ilvl="0">
      <w:start w:val="1"/>
      <w:numFmt w:val="bullet"/>
      <w:lvlText w:val=""/>
      <w:lvlJc w:val="left"/>
      <w:pPr>
        <w:tabs>
          <w:tab w:val="num" w:pos="360"/>
        </w:tabs>
        <w:ind w:left="360" w:hanging="360"/>
      </w:pPr>
      <w:rPr>
        <w:rFonts w:ascii="Symbol" w:hAnsi="Symbol" w:cs="Symbol"/>
      </w:rPr>
    </w:lvl>
    <w:lvl w:ilvl="1">
      <w:start w:val="1"/>
      <w:numFmt w:val="bullet"/>
      <w:lvlText w:val="◦"/>
      <w:lvlJc w:val="left"/>
      <w:pPr>
        <w:tabs>
          <w:tab w:val="num" w:pos="720"/>
        </w:tabs>
        <w:ind w:left="720" w:hanging="360"/>
      </w:pPr>
      <w:rPr>
        <w:rFonts w:ascii="OpenSymbol" w:hAnsi="OpenSymbol" w:cs="OpenSymbol"/>
      </w:rPr>
    </w:lvl>
    <w:lvl w:ilvl="2">
      <w:start w:val="1"/>
      <w:numFmt w:val="bullet"/>
      <w:lvlText w:val="▪"/>
      <w:lvlJc w:val="left"/>
      <w:pPr>
        <w:tabs>
          <w:tab w:val="num" w:pos="1080"/>
        </w:tabs>
        <w:ind w:left="1080" w:hanging="360"/>
      </w:pPr>
      <w:rPr>
        <w:rFonts w:ascii="OpenSymbol" w:hAnsi="OpenSymbol" w:cs="OpenSymbol"/>
      </w:rPr>
    </w:lvl>
    <w:lvl w:ilvl="3">
      <w:start w:val="1"/>
      <w:numFmt w:val="bullet"/>
      <w:lvlText w:val=""/>
      <w:lvlJc w:val="left"/>
      <w:pPr>
        <w:tabs>
          <w:tab w:val="num" w:pos="1440"/>
        </w:tabs>
        <w:ind w:left="1440" w:hanging="360"/>
      </w:pPr>
      <w:rPr>
        <w:rFonts w:ascii="Symbol" w:hAnsi="Symbol" w:cs="Symbol"/>
      </w:rPr>
    </w:lvl>
    <w:lvl w:ilvl="4">
      <w:start w:val="1"/>
      <w:numFmt w:val="bullet"/>
      <w:lvlText w:val="◦"/>
      <w:lvlJc w:val="left"/>
      <w:pPr>
        <w:tabs>
          <w:tab w:val="num" w:pos="1800"/>
        </w:tabs>
        <w:ind w:left="1800" w:hanging="360"/>
      </w:pPr>
      <w:rPr>
        <w:rFonts w:ascii="OpenSymbol" w:hAnsi="OpenSymbol" w:cs="OpenSymbol"/>
      </w:rPr>
    </w:lvl>
    <w:lvl w:ilvl="5">
      <w:start w:val="1"/>
      <w:numFmt w:val="bullet"/>
      <w:lvlText w:val="▪"/>
      <w:lvlJc w:val="left"/>
      <w:pPr>
        <w:tabs>
          <w:tab w:val="num" w:pos="2160"/>
        </w:tabs>
        <w:ind w:left="2160" w:hanging="360"/>
      </w:pPr>
      <w:rPr>
        <w:rFonts w:ascii="OpenSymbol" w:hAnsi="OpenSymbol" w:cs="OpenSymbol"/>
      </w:rPr>
    </w:lvl>
    <w:lvl w:ilvl="6">
      <w:start w:val="1"/>
      <w:numFmt w:val="bullet"/>
      <w:lvlText w:val=""/>
      <w:lvlJc w:val="left"/>
      <w:pPr>
        <w:tabs>
          <w:tab w:val="num" w:pos="2520"/>
        </w:tabs>
        <w:ind w:left="2520" w:hanging="360"/>
      </w:pPr>
      <w:rPr>
        <w:rFonts w:ascii="Symbol" w:hAnsi="Symbol" w:cs="Symbol"/>
      </w:rPr>
    </w:lvl>
    <w:lvl w:ilvl="7">
      <w:start w:val="1"/>
      <w:numFmt w:val="bullet"/>
      <w:lvlText w:val="◦"/>
      <w:lvlJc w:val="left"/>
      <w:pPr>
        <w:tabs>
          <w:tab w:val="num" w:pos="2880"/>
        </w:tabs>
        <w:ind w:left="2880" w:hanging="360"/>
      </w:pPr>
      <w:rPr>
        <w:rFonts w:ascii="OpenSymbol" w:hAnsi="OpenSymbol" w:cs="OpenSymbol"/>
      </w:rPr>
    </w:lvl>
    <w:lvl w:ilvl="8">
      <w:start w:val="1"/>
      <w:numFmt w:val="bullet"/>
      <w:lvlText w:val="▪"/>
      <w:lvlJc w:val="left"/>
      <w:pPr>
        <w:tabs>
          <w:tab w:val="num" w:pos="3240"/>
        </w:tabs>
        <w:ind w:left="3240" w:hanging="360"/>
      </w:pPr>
      <w:rPr>
        <w:rFonts w:ascii="OpenSymbol" w:hAnsi="OpenSymbol" w:cs="OpenSymbol"/>
      </w:rPr>
    </w:lvl>
  </w:abstractNum>
  <w:abstractNum w:abstractNumId="5" w15:restartNumberingAfterBreak="0">
    <w:nsid w:val="023E3FDE"/>
    <w:multiLevelType w:val="hybridMultilevel"/>
    <w:tmpl w:val="CAA265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4364200"/>
    <w:multiLevelType w:val="hybridMultilevel"/>
    <w:tmpl w:val="70D630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06C13C82"/>
    <w:multiLevelType w:val="multilevel"/>
    <w:tmpl w:val="08090021"/>
    <w:lvl w:ilvl="0">
      <w:start w:val="1"/>
      <w:numFmt w:val="bullet"/>
      <w:lvlText w:val=""/>
      <w:lvlJc w:val="left"/>
      <w:pPr>
        <w:ind w:left="108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160" w:hanging="360"/>
      </w:pPr>
      <w:rPr>
        <w:rFonts w:ascii="Symbol" w:hAnsi="Symbol" w:hint="default"/>
      </w:rPr>
    </w:lvl>
    <w:lvl w:ilvl="4">
      <w:start w:val="1"/>
      <w:numFmt w:val="bullet"/>
      <w:lvlText w:val=""/>
      <w:lvlJc w:val="left"/>
      <w:pPr>
        <w:ind w:left="2520" w:hanging="360"/>
      </w:pPr>
      <w:rPr>
        <w:rFonts w:ascii="Symbol" w:hAnsi="Symbol" w:hint="default"/>
      </w:rPr>
    </w:lvl>
    <w:lvl w:ilvl="5">
      <w:start w:val="1"/>
      <w:numFmt w:val="bullet"/>
      <w:lvlText w:val=""/>
      <w:lvlJc w:val="left"/>
      <w:pPr>
        <w:ind w:left="2880" w:hanging="360"/>
      </w:pPr>
      <w:rPr>
        <w:rFonts w:ascii="Wingdings" w:hAnsi="Wingdings" w:hint="default"/>
      </w:rPr>
    </w:lvl>
    <w:lvl w:ilvl="6">
      <w:start w:val="1"/>
      <w:numFmt w:val="bullet"/>
      <w:lvlText w:val=""/>
      <w:lvlJc w:val="left"/>
      <w:pPr>
        <w:ind w:left="3240" w:hanging="360"/>
      </w:pPr>
      <w:rPr>
        <w:rFonts w:ascii="Wingdings" w:hAnsi="Wingdings" w:hint="default"/>
      </w:rPr>
    </w:lvl>
    <w:lvl w:ilvl="7">
      <w:start w:val="1"/>
      <w:numFmt w:val="bullet"/>
      <w:lvlText w:val=""/>
      <w:lvlJc w:val="left"/>
      <w:pPr>
        <w:ind w:left="3600" w:hanging="360"/>
      </w:pPr>
      <w:rPr>
        <w:rFonts w:ascii="Symbol" w:hAnsi="Symbol" w:hint="default"/>
      </w:rPr>
    </w:lvl>
    <w:lvl w:ilvl="8">
      <w:start w:val="1"/>
      <w:numFmt w:val="bullet"/>
      <w:lvlText w:val=""/>
      <w:lvlJc w:val="left"/>
      <w:pPr>
        <w:ind w:left="3960" w:hanging="360"/>
      </w:pPr>
      <w:rPr>
        <w:rFonts w:ascii="Symbol" w:hAnsi="Symbol" w:hint="default"/>
      </w:rPr>
    </w:lvl>
  </w:abstractNum>
  <w:abstractNum w:abstractNumId="8" w15:restartNumberingAfterBreak="0">
    <w:nsid w:val="07282DC0"/>
    <w:multiLevelType w:val="multilevel"/>
    <w:tmpl w:val="8F088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556834"/>
    <w:multiLevelType w:val="hybridMultilevel"/>
    <w:tmpl w:val="3DE284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CC518EC"/>
    <w:multiLevelType w:val="hybridMultilevel"/>
    <w:tmpl w:val="74AA16B2"/>
    <w:lvl w:ilvl="0" w:tplc="922E9B02">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0E48132D"/>
    <w:multiLevelType w:val="hybridMultilevel"/>
    <w:tmpl w:val="9FEA5D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1029393A"/>
    <w:multiLevelType w:val="multilevel"/>
    <w:tmpl w:val="517EB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E9A40B9"/>
    <w:multiLevelType w:val="hybridMultilevel"/>
    <w:tmpl w:val="AE1E6940"/>
    <w:lvl w:ilvl="0" w:tplc="922E9B02">
      <w:start w:val="1"/>
      <w:numFmt w:val="bullet"/>
      <w:lvlText w:val=""/>
      <w:lvlJc w:val="left"/>
      <w:pPr>
        <w:ind w:left="720" w:hanging="360"/>
      </w:pPr>
      <w:rPr>
        <w:rFonts w:ascii="Symbol" w:hAnsi="Symbol" w:hint="default"/>
      </w:rPr>
    </w:lvl>
    <w:lvl w:ilvl="1" w:tplc="32E84882" w:tentative="1">
      <w:start w:val="1"/>
      <w:numFmt w:val="bullet"/>
      <w:lvlText w:val="o"/>
      <w:lvlJc w:val="left"/>
      <w:pPr>
        <w:ind w:left="1440" w:hanging="360"/>
      </w:pPr>
      <w:rPr>
        <w:rFonts w:ascii="Courier New" w:hAnsi="Courier New" w:cs="Courier New" w:hint="default"/>
      </w:rPr>
    </w:lvl>
    <w:lvl w:ilvl="2" w:tplc="F2D204B6" w:tentative="1">
      <w:start w:val="1"/>
      <w:numFmt w:val="bullet"/>
      <w:lvlText w:val=""/>
      <w:lvlJc w:val="left"/>
      <w:pPr>
        <w:ind w:left="2160" w:hanging="360"/>
      </w:pPr>
      <w:rPr>
        <w:rFonts w:ascii="Wingdings" w:hAnsi="Wingdings" w:hint="default"/>
      </w:rPr>
    </w:lvl>
    <w:lvl w:ilvl="3" w:tplc="2A0438EC" w:tentative="1">
      <w:start w:val="1"/>
      <w:numFmt w:val="bullet"/>
      <w:lvlText w:val=""/>
      <w:lvlJc w:val="left"/>
      <w:pPr>
        <w:ind w:left="2880" w:hanging="360"/>
      </w:pPr>
      <w:rPr>
        <w:rFonts w:ascii="Symbol" w:hAnsi="Symbol" w:hint="default"/>
      </w:rPr>
    </w:lvl>
    <w:lvl w:ilvl="4" w:tplc="2A462612" w:tentative="1">
      <w:start w:val="1"/>
      <w:numFmt w:val="bullet"/>
      <w:lvlText w:val="o"/>
      <w:lvlJc w:val="left"/>
      <w:pPr>
        <w:ind w:left="3600" w:hanging="360"/>
      </w:pPr>
      <w:rPr>
        <w:rFonts w:ascii="Courier New" w:hAnsi="Courier New" w:cs="Courier New" w:hint="default"/>
      </w:rPr>
    </w:lvl>
    <w:lvl w:ilvl="5" w:tplc="EF82E246" w:tentative="1">
      <w:start w:val="1"/>
      <w:numFmt w:val="bullet"/>
      <w:lvlText w:val=""/>
      <w:lvlJc w:val="left"/>
      <w:pPr>
        <w:ind w:left="4320" w:hanging="360"/>
      </w:pPr>
      <w:rPr>
        <w:rFonts w:ascii="Wingdings" w:hAnsi="Wingdings" w:hint="default"/>
      </w:rPr>
    </w:lvl>
    <w:lvl w:ilvl="6" w:tplc="22440308" w:tentative="1">
      <w:start w:val="1"/>
      <w:numFmt w:val="bullet"/>
      <w:lvlText w:val=""/>
      <w:lvlJc w:val="left"/>
      <w:pPr>
        <w:ind w:left="5040" w:hanging="360"/>
      </w:pPr>
      <w:rPr>
        <w:rFonts w:ascii="Symbol" w:hAnsi="Symbol" w:hint="default"/>
      </w:rPr>
    </w:lvl>
    <w:lvl w:ilvl="7" w:tplc="B7DC1022" w:tentative="1">
      <w:start w:val="1"/>
      <w:numFmt w:val="bullet"/>
      <w:lvlText w:val="o"/>
      <w:lvlJc w:val="left"/>
      <w:pPr>
        <w:ind w:left="5760" w:hanging="360"/>
      </w:pPr>
      <w:rPr>
        <w:rFonts w:ascii="Courier New" w:hAnsi="Courier New" w:cs="Courier New" w:hint="default"/>
      </w:rPr>
    </w:lvl>
    <w:lvl w:ilvl="8" w:tplc="6D4C8E98" w:tentative="1">
      <w:start w:val="1"/>
      <w:numFmt w:val="bullet"/>
      <w:lvlText w:val=""/>
      <w:lvlJc w:val="left"/>
      <w:pPr>
        <w:ind w:left="6480" w:hanging="360"/>
      </w:pPr>
      <w:rPr>
        <w:rFonts w:ascii="Wingdings" w:hAnsi="Wingdings" w:hint="default"/>
      </w:rPr>
    </w:lvl>
  </w:abstractNum>
  <w:abstractNum w:abstractNumId="14" w15:restartNumberingAfterBreak="0">
    <w:nsid w:val="23175020"/>
    <w:multiLevelType w:val="hybridMultilevel"/>
    <w:tmpl w:val="BB9A872E"/>
    <w:lvl w:ilvl="0" w:tplc="08090003">
      <w:start w:val="1"/>
      <w:numFmt w:val="bullet"/>
      <w:lvlText w:val="o"/>
      <w:lvlJc w:val="left"/>
      <w:pPr>
        <w:ind w:left="1080" w:hanging="360"/>
      </w:pPr>
      <w:rPr>
        <w:rFonts w:ascii="Courier New" w:hAnsi="Courier New" w:cs="Courier New" w:hint="default"/>
        <w:color w:val="auto"/>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5" w15:restartNumberingAfterBreak="0">
    <w:nsid w:val="2958588F"/>
    <w:multiLevelType w:val="hybridMultilevel"/>
    <w:tmpl w:val="4BDCB5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29BC5690"/>
    <w:multiLevelType w:val="hybridMultilevel"/>
    <w:tmpl w:val="26EA2D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2621E04"/>
    <w:multiLevelType w:val="hybridMultilevel"/>
    <w:tmpl w:val="7098E3A0"/>
    <w:lvl w:ilvl="0" w:tplc="49C2F256">
      <w:start w:val="1"/>
      <w:numFmt w:val="bullet"/>
      <w:lvlText w:val=""/>
      <w:lvlJc w:val="left"/>
      <w:pPr>
        <w:ind w:left="720" w:hanging="360"/>
      </w:pPr>
      <w:rPr>
        <w:rFonts w:ascii="Symbol" w:hAnsi="Symbol" w:hint="default"/>
      </w:rPr>
    </w:lvl>
    <w:lvl w:ilvl="1" w:tplc="89A64778">
      <w:start w:val="1"/>
      <w:numFmt w:val="bullet"/>
      <w:lvlText w:val="o"/>
      <w:lvlJc w:val="left"/>
      <w:pPr>
        <w:ind w:left="1440" w:hanging="360"/>
      </w:pPr>
      <w:rPr>
        <w:rFonts w:ascii="Courier New" w:hAnsi="Courier New" w:cs="Courier New" w:hint="default"/>
      </w:rPr>
    </w:lvl>
    <w:lvl w:ilvl="2" w:tplc="174C0B82" w:tentative="1">
      <w:start w:val="1"/>
      <w:numFmt w:val="bullet"/>
      <w:lvlText w:val=""/>
      <w:lvlJc w:val="left"/>
      <w:pPr>
        <w:ind w:left="2160" w:hanging="360"/>
      </w:pPr>
      <w:rPr>
        <w:rFonts w:ascii="Wingdings" w:hAnsi="Wingdings" w:hint="default"/>
      </w:rPr>
    </w:lvl>
    <w:lvl w:ilvl="3" w:tplc="FA0AFAD2" w:tentative="1">
      <w:start w:val="1"/>
      <w:numFmt w:val="bullet"/>
      <w:lvlText w:val=""/>
      <w:lvlJc w:val="left"/>
      <w:pPr>
        <w:ind w:left="2880" w:hanging="360"/>
      </w:pPr>
      <w:rPr>
        <w:rFonts w:ascii="Symbol" w:hAnsi="Symbol" w:hint="default"/>
      </w:rPr>
    </w:lvl>
    <w:lvl w:ilvl="4" w:tplc="10DAD5D6" w:tentative="1">
      <w:start w:val="1"/>
      <w:numFmt w:val="bullet"/>
      <w:lvlText w:val="o"/>
      <w:lvlJc w:val="left"/>
      <w:pPr>
        <w:ind w:left="3600" w:hanging="360"/>
      </w:pPr>
      <w:rPr>
        <w:rFonts w:ascii="Courier New" w:hAnsi="Courier New" w:cs="Courier New" w:hint="default"/>
      </w:rPr>
    </w:lvl>
    <w:lvl w:ilvl="5" w:tplc="285255C2" w:tentative="1">
      <w:start w:val="1"/>
      <w:numFmt w:val="bullet"/>
      <w:lvlText w:val=""/>
      <w:lvlJc w:val="left"/>
      <w:pPr>
        <w:ind w:left="4320" w:hanging="360"/>
      </w:pPr>
      <w:rPr>
        <w:rFonts w:ascii="Wingdings" w:hAnsi="Wingdings" w:hint="default"/>
      </w:rPr>
    </w:lvl>
    <w:lvl w:ilvl="6" w:tplc="8360842A" w:tentative="1">
      <w:start w:val="1"/>
      <w:numFmt w:val="bullet"/>
      <w:lvlText w:val=""/>
      <w:lvlJc w:val="left"/>
      <w:pPr>
        <w:ind w:left="5040" w:hanging="360"/>
      </w:pPr>
      <w:rPr>
        <w:rFonts w:ascii="Symbol" w:hAnsi="Symbol" w:hint="default"/>
      </w:rPr>
    </w:lvl>
    <w:lvl w:ilvl="7" w:tplc="D58AAE9C" w:tentative="1">
      <w:start w:val="1"/>
      <w:numFmt w:val="bullet"/>
      <w:lvlText w:val="o"/>
      <w:lvlJc w:val="left"/>
      <w:pPr>
        <w:ind w:left="5760" w:hanging="360"/>
      </w:pPr>
      <w:rPr>
        <w:rFonts w:ascii="Courier New" w:hAnsi="Courier New" w:cs="Courier New" w:hint="default"/>
      </w:rPr>
    </w:lvl>
    <w:lvl w:ilvl="8" w:tplc="375413AA" w:tentative="1">
      <w:start w:val="1"/>
      <w:numFmt w:val="bullet"/>
      <w:lvlText w:val=""/>
      <w:lvlJc w:val="left"/>
      <w:pPr>
        <w:ind w:left="6480" w:hanging="360"/>
      </w:pPr>
      <w:rPr>
        <w:rFonts w:ascii="Wingdings" w:hAnsi="Wingdings" w:hint="default"/>
      </w:rPr>
    </w:lvl>
  </w:abstractNum>
  <w:abstractNum w:abstractNumId="18" w15:restartNumberingAfterBreak="0">
    <w:nsid w:val="33F32469"/>
    <w:multiLevelType w:val="multilevel"/>
    <w:tmpl w:val="319EE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472E74"/>
    <w:multiLevelType w:val="hybridMultilevel"/>
    <w:tmpl w:val="C144CF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370158B3"/>
    <w:multiLevelType w:val="multilevel"/>
    <w:tmpl w:val="3C2E0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726619A"/>
    <w:multiLevelType w:val="hybridMultilevel"/>
    <w:tmpl w:val="37F07868"/>
    <w:lvl w:ilvl="0" w:tplc="37D8C7BC">
      <w:start w:val="1"/>
      <w:numFmt w:val="bullet"/>
      <w:lvlText w:val=""/>
      <w:lvlJc w:val="left"/>
      <w:pPr>
        <w:ind w:left="1080" w:hanging="360"/>
      </w:pPr>
      <w:rPr>
        <w:rFonts w:ascii="Symbol" w:hAnsi="Symbo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37921A17"/>
    <w:multiLevelType w:val="multilevel"/>
    <w:tmpl w:val="433A5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87A6A28"/>
    <w:multiLevelType w:val="multilevel"/>
    <w:tmpl w:val="B5423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B6E2D60"/>
    <w:multiLevelType w:val="multilevel"/>
    <w:tmpl w:val="024EE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085ADF"/>
    <w:multiLevelType w:val="hybridMultilevel"/>
    <w:tmpl w:val="ED44E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3EC7CBB"/>
    <w:multiLevelType w:val="hybridMultilevel"/>
    <w:tmpl w:val="B7E684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45EE74F4"/>
    <w:multiLevelType w:val="multilevel"/>
    <w:tmpl w:val="45EE74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495220EF"/>
    <w:multiLevelType w:val="hybridMultilevel"/>
    <w:tmpl w:val="42E6C27A"/>
    <w:lvl w:ilvl="0" w:tplc="A4947324">
      <w:start w:val="1"/>
      <w:numFmt w:val="bullet"/>
      <w:lvlText w:val=""/>
      <w:lvlJc w:val="left"/>
      <w:pPr>
        <w:ind w:left="720" w:hanging="360"/>
      </w:pPr>
      <w:rPr>
        <w:rFonts w:ascii="Symbol" w:hAnsi="Symbol" w:hint="default"/>
      </w:rPr>
    </w:lvl>
    <w:lvl w:ilvl="1" w:tplc="8E4C6A6A" w:tentative="1">
      <w:start w:val="1"/>
      <w:numFmt w:val="bullet"/>
      <w:lvlText w:val="o"/>
      <w:lvlJc w:val="left"/>
      <w:pPr>
        <w:ind w:left="1440" w:hanging="360"/>
      </w:pPr>
      <w:rPr>
        <w:rFonts w:ascii="Courier New" w:hAnsi="Courier New" w:cs="Courier New" w:hint="default"/>
      </w:rPr>
    </w:lvl>
    <w:lvl w:ilvl="2" w:tplc="01EC19E0" w:tentative="1">
      <w:start w:val="1"/>
      <w:numFmt w:val="bullet"/>
      <w:lvlText w:val=""/>
      <w:lvlJc w:val="left"/>
      <w:pPr>
        <w:ind w:left="2160" w:hanging="360"/>
      </w:pPr>
      <w:rPr>
        <w:rFonts w:ascii="Wingdings" w:hAnsi="Wingdings" w:hint="default"/>
      </w:rPr>
    </w:lvl>
    <w:lvl w:ilvl="3" w:tplc="0C9E8C54" w:tentative="1">
      <w:start w:val="1"/>
      <w:numFmt w:val="bullet"/>
      <w:lvlText w:val=""/>
      <w:lvlJc w:val="left"/>
      <w:pPr>
        <w:ind w:left="2880" w:hanging="360"/>
      </w:pPr>
      <w:rPr>
        <w:rFonts w:ascii="Symbol" w:hAnsi="Symbol" w:hint="default"/>
      </w:rPr>
    </w:lvl>
    <w:lvl w:ilvl="4" w:tplc="D65C23D0" w:tentative="1">
      <w:start w:val="1"/>
      <w:numFmt w:val="bullet"/>
      <w:lvlText w:val="o"/>
      <w:lvlJc w:val="left"/>
      <w:pPr>
        <w:ind w:left="3600" w:hanging="360"/>
      </w:pPr>
      <w:rPr>
        <w:rFonts w:ascii="Courier New" w:hAnsi="Courier New" w:cs="Courier New" w:hint="default"/>
      </w:rPr>
    </w:lvl>
    <w:lvl w:ilvl="5" w:tplc="4C34DFDC" w:tentative="1">
      <w:start w:val="1"/>
      <w:numFmt w:val="bullet"/>
      <w:lvlText w:val=""/>
      <w:lvlJc w:val="left"/>
      <w:pPr>
        <w:ind w:left="4320" w:hanging="360"/>
      </w:pPr>
      <w:rPr>
        <w:rFonts w:ascii="Wingdings" w:hAnsi="Wingdings" w:hint="default"/>
      </w:rPr>
    </w:lvl>
    <w:lvl w:ilvl="6" w:tplc="B4C6B792" w:tentative="1">
      <w:start w:val="1"/>
      <w:numFmt w:val="bullet"/>
      <w:lvlText w:val=""/>
      <w:lvlJc w:val="left"/>
      <w:pPr>
        <w:ind w:left="5040" w:hanging="360"/>
      </w:pPr>
      <w:rPr>
        <w:rFonts w:ascii="Symbol" w:hAnsi="Symbol" w:hint="default"/>
      </w:rPr>
    </w:lvl>
    <w:lvl w:ilvl="7" w:tplc="0EBA38BC" w:tentative="1">
      <w:start w:val="1"/>
      <w:numFmt w:val="bullet"/>
      <w:lvlText w:val="o"/>
      <w:lvlJc w:val="left"/>
      <w:pPr>
        <w:ind w:left="5760" w:hanging="360"/>
      </w:pPr>
      <w:rPr>
        <w:rFonts w:ascii="Courier New" w:hAnsi="Courier New" w:cs="Courier New" w:hint="default"/>
      </w:rPr>
    </w:lvl>
    <w:lvl w:ilvl="8" w:tplc="F3ACB39A" w:tentative="1">
      <w:start w:val="1"/>
      <w:numFmt w:val="bullet"/>
      <w:lvlText w:val=""/>
      <w:lvlJc w:val="left"/>
      <w:pPr>
        <w:ind w:left="6480" w:hanging="360"/>
      </w:pPr>
      <w:rPr>
        <w:rFonts w:ascii="Wingdings" w:hAnsi="Wingdings" w:hint="default"/>
      </w:rPr>
    </w:lvl>
  </w:abstractNum>
  <w:abstractNum w:abstractNumId="29" w15:restartNumberingAfterBreak="0">
    <w:nsid w:val="4AC775C1"/>
    <w:multiLevelType w:val="multilevel"/>
    <w:tmpl w:val="8806E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E0840B4"/>
    <w:multiLevelType w:val="hybridMultilevel"/>
    <w:tmpl w:val="E0666682"/>
    <w:lvl w:ilvl="0" w:tplc="89365B46">
      <w:start w:val="1"/>
      <w:numFmt w:val="bullet"/>
      <w:lvlText w:val=""/>
      <w:lvlJc w:val="left"/>
      <w:pPr>
        <w:ind w:left="720" w:hanging="360"/>
      </w:pPr>
      <w:rPr>
        <w:rFonts w:ascii="Symbol" w:hAnsi="Symbol" w:hint="default"/>
      </w:rPr>
    </w:lvl>
    <w:lvl w:ilvl="1" w:tplc="00D422DA" w:tentative="1">
      <w:start w:val="1"/>
      <w:numFmt w:val="bullet"/>
      <w:lvlText w:val="o"/>
      <w:lvlJc w:val="left"/>
      <w:pPr>
        <w:ind w:left="1440" w:hanging="360"/>
      </w:pPr>
      <w:rPr>
        <w:rFonts w:ascii="Courier New" w:hAnsi="Courier New" w:cs="Courier New" w:hint="default"/>
      </w:rPr>
    </w:lvl>
    <w:lvl w:ilvl="2" w:tplc="58A06E7C" w:tentative="1">
      <w:start w:val="1"/>
      <w:numFmt w:val="bullet"/>
      <w:lvlText w:val=""/>
      <w:lvlJc w:val="left"/>
      <w:pPr>
        <w:ind w:left="2160" w:hanging="360"/>
      </w:pPr>
      <w:rPr>
        <w:rFonts w:ascii="Wingdings" w:hAnsi="Wingdings" w:hint="default"/>
      </w:rPr>
    </w:lvl>
    <w:lvl w:ilvl="3" w:tplc="1C82E67A" w:tentative="1">
      <w:start w:val="1"/>
      <w:numFmt w:val="bullet"/>
      <w:lvlText w:val=""/>
      <w:lvlJc w:val="left"/>
      <w:pPr>
        <w:ind w:left="2880" w:hanging="360"/>
      </w:pPr>
      <w:rPr>
        <w:rFonts w:ascii="Symbol" w:hAnsi="Symbol" w:hint="default"/>
      </w:rPr>
    </w:lvl>
    <w:lvl w:ilvl="4" w:tplc="53CC3B4A" w:tentative="1">
      <w:start w:val="1"/>
      <w:numFmt w:val="bullet"/>
      <w:lvlText w:val="o"/>
      <w:lvlJc w:val="left"/>
      <w:pPr>
        <w:ind w:left="3600" w:hanging="360"/>
      </w:pPr>
      <w:rPr>
        <w:rFonts w:ascii="Courier New" w:hAnsi="Courier New" w:cs="Courier New" w:hint="default"/>
      </w:rPr>
    </w:lvl>
    <w:lvl w:ilvl="5" w:tplc="DF26773E" w:tentative="1">
      <w:start w:val="1"/>
      <w:numFmt w:val="bullet"/>
      <w:lvlText w:val=""/>
      <w:lvlJc w:val="left"/>
      <w:pPr>
        <w:ind w:left="4320" w:hanging="360"/>
      </w:pPr>
      <w:rPr>
        <w:rFonts w:ascii="Wingdings" w:hAnsi="Wingdings" w:hint="default"/>
      </w:rPr>
    </w:lvl>
    <w:lvl w:ilvl="6" w:tplc="120215BA" w:tentative="1">
      <w:start w:val="1"/>
      <w:numFmt w:val="bullet"/>
      <w:lvlText w:val=""/>
      <w:lvlJc w:val="left"/>
      <w:pPr>
        <w:ind w:left="5040" w:hanging="360"/>
      </w:pPr>
      <w:rPr>
        <w:rFonts w:ascii="Symbol" w:hAnsi="Symbol" w:hint="default"/>
      </w:rPr>
    </w:lvl>
    <w:lvl w:ilvl="7" w:tplc="09B6E498" w:tentative="1">
      <w:start w:val="1"/>
      <w:numFmt w:val="bullet"/>
      <w:lvlText w:val="o"/>
      <w:lvlJc w:val="left"/>
      <w:pPr>
        <w:ind w:left="5760" w:hanging="360"/>
      </w:pPr>
      <w:rPr>
        <w:rFonts w:ascii="Courier New" w:hAnsi="Courier New" w:cs="Courier New" w:hint="default"/>
      </w:rPr>
    </w:lvl>
    <w:lvl w:ilvl="8" w:tplc="1B2E3806" w:tentative="1">
      <w:start w:val="1"/>
      <w:numFmt w:val="bullet"/>
      <w:lvlText w:val=""/>
      <w:lvlJc w:val="left"/>
      <w:pPr>
        <w:ind w:left="6480" w:hanging="360"/>
      </w:pPr>
      <w:rPr>
        <w:rFonts w:ascii="Wingdings" w:hAnsi="Wingdings" w:hint="default"/>
      </w:rPr>
    </w:lvl>
  </w:abstractNum>
  <w:abstractNum w:abstractNumId="31" w15:restartNumberingAfterBreak="0">
    <w:nsid w:val="4E4903FE"/>
    <w:multiLevelType w:val="hybridMultilevel"/>
    <w:tmpl w:val="BEC401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4E9617CB"/>
    <w:multiLevelType w:val="hybridMultilevel"/>
    <w:tmpl w:val="1DCECF86"/>
    <w:lvl w:ilvl="0" w:tplc="F2D218E2">
      <w:start w:val="1"/>
      <w:numFmt w:val="bullet"/>
      <w:lvlText w:val=""/>
      <w:lvlJc w:val="left"/>
      <w:pPr>
        <w:ind w:left="720" w:hanging="360"/>
      </w:pPr>
      <w:rPr>
        <w:rFonts w:ascii="Symbol" w:hAnsi="Symbol" w:hint="default"/>
      </w:rPr>
    </w:lvl>
    <w:lvl w:ilvl="1" w:tplc="10943DD8">
      <w:numFmt w:val="bullet"/>
      <w:lvlText w:val="-"/>
      <w:lvlJc w:val="left"/>
      <w:pPr>
        <w:ind w:left="1440" w:hanging="360"/>
      </w:pPr>
      <w:rPr>
        <w:rFonts w:ascii="Tahoma" w:eastAsia="Times New Roman" w:hAnsi="Tahoma" w:cs="Tahoma" w:hint="default"/>
      </w:rPr>
    </w:lvl>
    <w:lvl w:ilvl="2" w:tplc="E230E6A6" w:tentative="1">
      <w:start w:val="1"/>
      <w:numFmt w:val="bullet"/>
      <w:lvlText w:val=""/>
      <w:lvlJc w:val="left"/>
      <w:pPr>
        <w:ind w:left="2160" w:hanging="360"/>
      </w:pPr>
      <w:rPr>
        <w:rFonts w:ascii="Wingdings" w:hAnsi="Wingdings" w:hint="default"/>
      </w:rPr>
    </w:lvl>
    <w:lvl w:ilvl="3" w:tplc="0BD6867E" w:tentative="1">
      <w:start w:val="1"/>
      <w:numFmt w:val="bullet"/>
      <w:lvlText w:val=""/>
      <w:lvlJc w:val="left"/>
      <w:pPr>
        <w:ind w:left="2880" w:hanging="360"/>
      </w:pPr>
      <w:rPr>
        <w:rFonts w:ascii="Symbol" w:hAnsi="Symbol" w:hint="default"/>
      </w:rPr>
    </w:lvl>
    <w:lvl w:ilvl="4" w:tplc="242E6CC2" w:tentative="1">
      <w:start w:val="1"/>
      <w:numFmt w:val="bullet"/>
      <w:lvlText w:val="o"/>
      <w:lvlJc w:val="left"/>
      <w:pPr>
        <w:ind w:left="3600" w:hanging="360"/>
      </w:pPr>
      <w:rPr>
        <w:rFonts w:ascii="Courier New" w:hAnsi="Courier New" w:cs="Courier New" w:hint="default"/>
      </w:rPr>
    </w:lvl>
    <w:lvl w:ilvl="5" w:tplc="EC82E8AE" w:tentative="1">
      <w:start w:val="1"/>
      <w:numFmt w:val="bullet"/>
      <w:lvlText w:val=""/>
      <w:lvlJc w:val="left"/>
      <w:pPr>
        <w:ind w:left="4320" w:hanging="360"/>
      </w:pPr>
      <w:rPr>
        <w:rFonts w:ascii="Wingdings" w:hAnsi="Wingdings" w:hint="default"/>
      </w:rPr>
    </w:lvl>
    <w:lvl w:ilvl="6" w:tplc="F4D4F622" w:tentative="1">
      <w:start w:val="1"/>
      <w:numFmt w:val="bullet"/>
      <w:lvlText w:val=""/>
      <w:lvlJc w:val="left"/>
      <w:pPr>
        <w:ind w:left="5040" w:hanging="360"/>
      </w:pPr>
      <w:rPr>
        <w:rFonts w:ascii="Symbol" w:hAnsi="Symbol" w:hint="default"/>
      </w:rPr>
    </w:lvl>
    <w:lvl w:ilvl="7" w:tplc="404E5866" w:tentative="1">
      <w:start w:val="1"/>
      <w:numFmt w:val="bullet"/>
      <w:lvlText w:val="o"/>
      <w:lvlJc w:val="left"/>
      <w:pPr>
        <w:ind w:left="5760" w:hanging="360"/>
      </w:pPr>
      <w:rPr>
        <w:rFonts w:ascii="Courier New" w:hAnsi="Courier New" w:cs="Courier New" w:hint="default"/>
      </w:rPr>
    </w:lvl>
    <w:lvl w:ilvl="8" w:tplc="C6009EC6" w:tentative="1">
      <w:start w:val="1"/>
      <w:numFmt w:val="bullet"/>
      <w:lvlText w:val=""/>
      <w:lvlJc w:val="left"/>
      <w:pPr>
        <w:ind w:left="6480" w:hanging="360"/>
      </w:pPr>
      <w:rPr>
        <w:rFonts w:ascii="Wingdings" w:hAnsi="Wingdings" w:hint="default"/>
      </w:rPr>
    </w:lvl>
  </w:abstractNum>
  <w:abstractNum w:abstractNumId="33" w15:restartNumberingAfterBreak="0">
    <w:nsid w:val="4F1B0F6E"/>
    <w:multiLevelType w:val="hybridMultilevel"/>
    <w:tmpl w:val="50A40F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521068F8"/>
    <w:multiLevelType w:val="hybridMultilevel"/>
    <w:tmpl w:val="C5786D3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52D92659"/>
    <w:multiLevelType w:val="multilevel"/>
    <w:tmpl w:val="CADCF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8247D0C"/>
    <w:multiLevelType w:val="multilevel"/>
    <w:tmpl w:val="FD4E36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F8F0114"/>
    <w:multiLevelType w:val="multilevel"/>
    <w:tmpl w:val="02142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0234B41"/>
    <w:multiLevelType w:val="multilevel"/>
    <w:tmpl w:val="7CEE2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0DEF5AE"/>
    <w:multiLevelType w:val="hybridMultilevel"/>
    <w:tmpl w:val="5CED27C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713F4673"/>
    <w:multiLevelType w:val="multilevel"/>
    <w:tmpl w:val="08090021"/>
    <w:lvl w:ilvl="0">
      <w:start w:val="1"/>
      <w:numFmt w:val="bullet"/>
      <w:lvlText w:val=""/>
      <w:lvlJc w:val="left"/>
      <w:pPr>
        <w:ind w:left="1210" w:hanging="360"/>
      </w:pPr>
      <w:rPr>
        <w:rFonts w:ascii="Wingdings" w:hAnsi="Wingdings" w:hint="default"/>
      </w:rPr>
    </w:lvl>
    <w:lvl w:ilvl="1">
      <w:start w:val="1"/>
      <w:numFmt w:val="bullet"/>
      <w:lvlText w:val=""/>
      <w:lvlJc w:val="left"/>
      <w:pPr>
        <w:ind w:left="1570" w:hanging="360"/>
      </w:pPr>
      <w:rPr>
        <w:rFonts w:ascii="Wingdings" w:hAnsi="Wingdings" w:hint="default"/>
      </w:rPr>
    </w:lvl>
    <w:lvl w:ilvl="2">
      <w:start w:val="1"/>
      <w:numFmt w:val="bullet"/>
      <w:lvlText w:val=""/>
      <w:lvlJc w:val="left"/>
      <w:pPr>
        <w:ind w:left="1930" w:hanging="360"/>
      </w:pPr>
      <w:rPr>
        <w:rFonts w:ascii="Wingdings" w:hAnsi="Wingdings" w:hint="default"/>
      </w:rPr>
    </w:lvl>
    <w:lvl w:ilvl="3">
      <w:start w:val="1"/>
      <w:numFmt w:val="bullet"/>
      <w:lvlText w:val=""/>
      <w:lvlJc w:val="left"/>
      <w:pPr>
        <w:ind w:left="2290" w:hanging="360"/>
      </w:pPr>
      <w:rPr>
        <w:rFonts w:ascii="Symbol" w:hAnsi="Symbol" w:hint="default"/>
      </w:rPr>
    </w:lvl>
    <w:lvl w:ilvl="4">
      <w:start w:val="1"/>
      <w:numFmt w:val="bullet"/>
      <w:lvlText w:val=""/>
      <w:lvlJc w:val="left"/>
      <w:pPr>
        <w:ind w:left="2650" w:hanging="360"/>
      </w:pPr>
      <w:rPr>
        <w:rFonts w:ascii="Symbol" w:hAnsi="Symbol" w:hint="default"/>
      </w:rPr>
    </w:lvl>
    <w:lvl w:ilvl="5">
      <w:start w:val="1"/>
      <w:numFmt w:val="bullet"/>
      <w:lvlText w:val=""/>
      <w:lvlJc w:val="left"/>
      <w:pPr>
        <w:ind w:left="3010" w:hanging="360"/>
      </w:pPr>
      <w:rPr>
        <w:rFonts w:ascii="Wingdings" w:hAnsi="Wingdings" w:hint="default"/>
      </w:rPr>
    </w:lvl>
    <w:lvl w:ilvl="6">
      <w:start w:val="1"/>
      <w:numFmt w:val="bullet"/>
      <w:lvlText w:val=""/>
      <w:lvlJc w:val="left"/>
      <w:pPr>
        <w:ind w:left="3370" w:hanging="360"/>
      </w:pPr>
      <w:rPr>
        <w:rFonts w:ascii="Wingdings" w:hAnsi="Wingdings" w:hint="default"/>
      </w:rPr>
    </w:lvl>
    <w:lvl w:ilvl="7">
      <w:start w:val="1"/>
      <w:numFmt w:val="bullet"/>
      <w:lvlText w:val=""/>
      <w:lvlJc w:val="left"/>
      <w:pPr>
        <w:ind w:left="3730" w:hanging="360"/>
      </w:pPr>
      <w:rPr>
        <w:rFonts w:ascii="Symbol" w:hAnsi="Symbol" w:hint="default"/>
      </w:rPr>
    </w:lvl>
    <w:lvl w:ilvl="8">
      <w:start w:val="1"/>
      <w:numFmt w:val="bullet"/>
      <w:lvlText w:val=""/>
      <w:lvlJc w:val="left"/>
      <w:pPr>
        <w:ind w:left="4090" w:hanging="360"/>
      </w:pPr>
      <w:rPr>
        <w:rFonts w:ascii="Symbol" w:hAnsi="Symbol" w:hint="default"/>
      </w:rPr>
    </w:lvl>
  </w:abstractNum>
  <w:abstractNum w:abstractNumId="41" w15:restartNumberingAfterBreak="0">
    <w:nsid w:val="73B091AA"/>
    <w:multiLevelType w:val="hybridMultilevel"/>
    <w:tmpl w:val="77C07E1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79307F8F"/>
    <w:multiLevelType w:val="hybridMultilevel"/>
    <w:tmpl w:val="36C8E6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DFE4CC3"/>
    <w:multiLevelType w:val="hybridMultilevel"/>
    <w:tmpl w:val="189C94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6292893">
    <w:abstractNumId w:val="0"/>
  </w:num>
  <w:num w:numId="2" w16cid:durableId="970013707">
    <w:abstractNumId w:val="13"/>
  </w:num>
  <w:num w:numId="3" w16cid:durableId="1437673430">
    <w:abstractNumId w:val="32"/>
  </w:num>
  <w:num w:numId="4" w16cid:durableId="1535078695">
    <w:abstractNumId w:val="3"/>
  </w:num>
  <w:num w:numId="5" w16cid:durableId="351691911">
    <w:abstractNumId w:val="4"/>
  </w:num>
  <w:num w:numId="6" w16cid:durableId="386103772">
    <w:abstractNumId w:val="2"/>
  </w:num>
  <w:num w:numId="7" w16cid:durableId="1685667238">
    <w:abstractNumId w:val="1"/>
  </w:num>
  <w:num w:numId="8" w16cid:durableId="1054620235">
    <w:abstractNumId w:val="28"/>
  </w:num>
  <w:num w:numId="9" w16cid:durableId="504397761">
    <w:abstractNumId w:val="30"/>
  </w:num>
  <w:num w:numId="10" w16cid:durableId="1008631398">
    <w:abstractNumId w:val="17"/>
  </w:num>
  <w:num w:numId="11" w16cid:durableId="184632783">
    <w:abstractNumId w:val="39"/>
  </w:num>
  <w:num w:numId="12" w16cid:durableId="1353533144">
    <w:abstractNumId w:val="41"/>
  </w:num>
  <w:num w:numId="13" w16cid:durableId="155800619">
    <w:abstractNumId w:val="34"/>
  </w:num>
  <w:num w:numId="14" w16cid:durableId="1286546913">
    <w:abstractNumId w:val="11"/>
  </w:num>
  <w:num w:numId="15" w16cid:durableId="2048943213">
    <w:abstractNumId w:val="25"/>
  </w:num>
  <w:num w:numId="16" w16cid:durableId="397943258">
    <w:abstractNumId w:val="8"/>
  </w:num>
  <w:num w:numId="17" w16cid:durableId="285698037">
    <w:abstractNumId w:val="37"/>
  </w:num>
  <w:num w:numId="18" w16cid:durableId="1834448790">
    <w:abstractNumId w:val="9"/>
  </w:num>
  <w:num w:numId="19" w16cid:durableId="273707767">
    <w:abstractNumId w:val="12"/>
  </w:num>
  <w:num w:numId="20" w16cid:durableId="1932665528">
    <w:abstractNumId w:val="29"/>
  </w:num>
  <w:num w:numId="21" w16cid:durableId="677855302">
    <w:abstractNumId w:val="36"/>
  </w:num>
  <w:num w:numId="22" w16cid:durableId="1571042508">
    <w:abstractNumId w:val="23"/>
  </w:num>
  <w:num w:numId="23" w16cid:durableId="1795975108">
    <w:abstractNumId w:val="22"/>
  </w:num>
  <w:num w:numId="24" w16cid:durableId="1531187293">
    <w:abstractNumId w:val="43"/>
  </w:num>
  <w:num w:numId="25" w16cid:durableId="189687844">
    <w:abstractNumId w:val="5"/>
  </w:num>
  <w:num w:numId="26" w16cid:durableId="252476307">
    <w:abstractNumId w:val="27"/>
  </w:num>
  <w:num w:numId="27" w16cid:durableId="1373925156">
    <w:abstractNumId w:val="35"/>
  </w:num>
  <w:num w:numId="28" w16cid:durableId="1401712533">
    <w:abstractNumId w:val="38"/>
  </w:num>
  <w:num w:numId="29" w16cid:durableId="1652172026">
    <w:abstractNumId w:val="20"/>
  </w:num>
  <w:num w:numId="30" w16cid:durableId="785539384">
    <w:abstractNumId w:val="42"/>
  </w:num>
  <w:num w:numId="31" w16cid:durableId="1974017053">
    <w:abstractNumId w:val="21"/>
  </w:num>
  <w:num w:numId="32" w16cid:durableId="584219731">
    <w:abstractNumId w:val="14"/>
  </w:num>
  <w:num w:numId="33" w16cid:durableId="1047140149">
    <w:abstractNumId w:val="7"/>
  </w:num>
  <w:num w:numId="34" w16cid:durableId="299269327">
    <w:abstractNumId w:val="40"/>
  </w:num>
  <w:num w:numId="35" w16cid:durableId="1354381896">
    <w:abstractNumId w:val="18"/>
  </w:num>
  <w:num w:numId="36" w16cid:durableId="57704184">
    <w:abstractNumId w:val="24"/>
  </w:num>
  <w:num w:numId="37" w16cid:durableId="972489752">
    <w:abstractNumId w:val="15"/>
  </w:num>
  <w:num w:numId="38" w16cid:durableId="1122266510">
    <w:abstractNumId w:val="16"/>
  </w:num>
  <w:num w:numId="39" w16cid:durableId="990989532">
    <w:abstractNumId w:val="33"/>
  </w:num>
  <w:num w:numId="40" w16cid:durableId="762919364">
    <w:abstractNumId w:val="26"/>
  </w:num>
  <w:num w:numId="41" w16cid:durableId="546987095">
    <w:abstractNumId w:val="19"/>
  </w:num>
  <w:num w:numId="42" w16cid:durableId="683749939">
    <w:abstractNumId w:val="6"/>
  </w:num>
  <w:num w:numId="43" w16cid:durableId="1399353706">
    <w:abstractNumId w:val="31"/>
  </w:num>
  <w:num w:numId="44" w16cid:durableId="15198750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4E6"/>
    <w:rsid w:val="00013EBF"/>
    <w:rsid w:val="00014204"/>
    <w:rsid w:val="00041012"/>
    <w:rsid w:val="0004408B"/>
    <w:rsid w:val="00053DA0"/>
    <w:rsid w:val="000717A9"/>
    <w:rsid w:val="00080025"/>
    <w:rsid w:val="00082ECF"/>
    <w:rsid w:val="00085FB3"/>
    <w:rsid w:val="000D7BE6"/>
    <w:rsid w:val="000E00D9"/>
    <w:rsid w:val="000E4D44"/>
    <w:rsid w:val="00105337"/>
    <w:rsid w:val="001159BF"/>
    <w:rsid w:val="00127985"/>
    <w:rsid w:val="00133F66"/>
    <w:rsid w:val="001562D3"/>
    <w:rsid w:val="0019010F"/>
    <w:rsid w:val="001A5878"/>
    <w:rsid w:val="001B7D79"/>
    <w:rsid w:val="001C5F84"/>
    <w:rsid w:val="001E6E49"/>
    <w:rsid w:val="001F06FD"/>
    <w:rsid w:val="001F2A95"/>
    <w:rsid w:val="001F622A"/>
    <w:rsid w:val="00240C1D"/>
    <w:rsid w:val="002419FC"/>
    <w:rsid w:val="002422DC"/>
    <w:rsid w:val="00247B2F"/>
    <w:rsid w:val="0025183E"/>
    <w:rsid w:val="002675F1"/>
    <w:rsid w:val="0027428E"/>
    <w:rsid w:val="00280921"/>
    <w:rsid w:val="00282B11"/>
    <w:rsid w:val="0028754F"/>
    <w:rsid w:val="0029537C"/>
    <w:rsid w:val="002A0405"/>
    <w:rsid w:val="002A16AC"/>
    <w:rsid w:val="002A4196"/>
    <w:rsid w:val="002C48C2"/>
    <w:rsid w:val="002F2CFB"/>
    <w:rsid w:val="00311509"/>
    <w:rsid w:val="00334F5E"/>
    <w:rsid w:val="003425C2"/>
    <w:rsid w:val="00343391"/>
    <w:rsid w:val="003443F6"/>
    <w:rsid w:val="00346186"/>
    <w:rsid w:val="00346FF4"/>
    <w:rsid w:val="00361BE3"/>
    <w:rsid w:val="00372AAD"/>
    <w:rsid w:val="00384B6A"/>
    <w:rsid w:val="00395052"/>
    <w:rsid w:val="00397859"/>
    <w:rsid w:val="003A2534"/>
    <w:rsid w:val="003D2807"/>
    <w:rsid w:val="003E16DD"/>
    <w:rsid w:val="003E450D"/>
    <w:rsid w:val="00406188"/>
    <w:rsid w:val="00434AFB"/>
    <w:rsid w:val="00453D3F"/>
    <w:rsid w:val="0046733F"/>
    <w:rsid w:val="00491F68"/>
    <w:rsid w:val="00497920"/>
    <w:rsid w:val="004A07E1"/>
    <w:rsid w:val="004A2E61"/>
    <w:rsid w:val="004A4713"/>
    <w:rsid w:val="004B585A"/>
    <w:rsid w:val="004B5C95"/>
    <w:rsid w:val="004C33D6"/>
    <w:rsid w:val="004E2E27"/>
    <w:rsid w:val="004F2366"/>
    <w:rsid w:val="00522276"/>
    <w:rsid w:val="005404E6"/>
    <w:rsid w:val="00556BDA"/>
    <w:rsid w:val="00561B0A"/>
    <w:rsid w:val="00583911"/>
    <w:rsid w:val="00584004"/>
    <w:rsid w:val="005927DF"/>
    <w:rsid w:val="005C31E1"/>
    <w:rsid w:val="005C607D"/>
    <w:rsid w:val="005E4FEE"/>
    <w:rsid w:val="005E6B4B"/>
    <w:rsid w:val="005F3CB5"/>
    <w:rsid w:val="00605F09"/>
    <w:rsid w:val="006065D8"/>
    <w:rsid w:val="00620833"/>
    <w:rsid w:val="006264AA"/>
    <w:rsid w:val="00626A29"/>
    <w:rsid w:val="006271B5"/>
    <w:rsid w:val="00642755"/>
    <w:rsid w:val="0066075A"/>
    <w:rsid w:val="0066451D"/>
    <w:rsid w:val="00684433"/>
    <w:rsid w:val="00692001"/>
    <w:rsid w:val="006A3062"/>
    <w:rsid w:val="006B2E63"/>
    <w:rsid w:val="006B3419"/>
    <w:rsid w:val="006C4BCA"/>
    <w:rsid w:val="006D0040"/>
    <w:rsid w:val="006E09C0"/>
    <w:rsid w:val="006F3BFC"/>
    <w:rsid w:val="007112FE"/>
    <w:rsid w:val="00716973"/>
    <w:rsid w:val="00731BE5"/>
    <w:rsid w:val="0076189E"/>
    <w:rsid w:val="00771242"/>
    <w:rsid w:val="00772661"/>
    <w:rsid w:val="00775E74"/>
    <w:rsid w:val="00803DD8"/>
    <w:rsid w:val="008052A2"/>
    <w:rsid w:val="0080727E"/>
    <w:rsid w:val="00817866"/>
    <w:rsid w:val="00824F77"/>
    <w:rsid w:val="00833587"/>
    <w:rsid w:val="0086219D"/>
    <w:rsid w:val="00893075"/>
    <w:rsid w:val="008A1D0C"/>
    <w:rsid w:val="008D31A0"/>
    <w:rsid w:val="008F6B21"/>
    <w:rsid w:val="00915BE7"/>
    <w:rsid w:val="009426CA"/>
    <w:rsid w:val="0095255D"/>
    <w:rsid w:val="00960064"/>
    <w:rsid w:val="00966FD2"/>
    <w:rsid w:val="009759C6"/>
    <w:rsid w:val="00981214"/>
    <w:rsid w:val="00995853"/>
    <w:rsid w:val="009C0624"/>
    <w:rsid w:val="009C561D"/>
    <w:rsid w:val="009E517E"/>
    <w:rsid w:val="00A016A0"/>
    <w:rsid w:val="00A05844"/>
    <w:rsid w:val="00A07A7C"/>
    <w:rsid w:val="00A46CA5"/>
    <w:rsid w:val="00A71902"/>
    <w:rsid w:val="00A748BA"/>
    <w:rsid w:val="00A92901"/>
    <w:rsid w:val="00A971C7"/>
    <w:rsid w:val="00AA0245"/>
    <w:rsid w:val="00AA291C"/>
    <w:rsid w:val="00AC461F"/>
    <w:rsid w:val="00AC5EF5"/>
    <w:rsid w:val="00AC6B50"/>
    <w:rsid w:val="00AC7337"/>
    <w:rsid w:val="00AD095B"/>
    <w:rsid w:val="00AE1BF8"/>
    <w:rsid w:val="00AE4570"/>
    <w:rsid w:val="00AE4B41"/>
    <w:rsid w:val="00AE639A"/>
    <w:rsid w:val="00B0161B"/>
    <w:rsid w:val="00B4338F"/>
    <w:rsid w:val="00B7159A"/>
    <w:rsid w:val="00B778D4"/>
    <w:rsid w:val="00B84FAB"/>
    <w:rsid w:val="00B864DC"/>
    <w:rsid w:val="00B923B4"/>
    <w:rsid w:val="00BA71B6"/>
    <w:rsid w:val="00BC1A71"/>
    <w:rsid w:val="00BC5C26"/>
    <w:rsid w:val="00BE1C8A"/>
    <w:rsid w:val="00BE73CA"/>
    <w:rsid w:val="00C00F3E"/>
    <w:rsid w:val="00C1659B"/>
    <w:rsid w:val="00C22C7B"/>
    <w:rsid w:val="00C507E6"/>
    <w:rsid w:val="00C55C55"/>
    <w:rsid w:val="00C7259D"/>
    <w:rsid w:val="00C84365"/>
    <w:rsid w:val="00CA6108"/>
    <w:rsid w:val="00CC6777"/>
    <w:rsid w:val="00CD137D"/>
    <w:rsid w:val="00D04306"/>
    <w:rsid w:val="00D2218D"/>
    <w:rsid w:val="00D379BE"/>
    <w:rsid w:val="00D42591"/>
    <w:rsid w:val="00D55283"/>
    <w:rsid w:val="00D55A2E"/>
    <w:rsid w:val="00D56AE5"/>
    <w:rsid w:val="00D661E2"/>
    <w:rsid w:val="00D81470"/>
    <w:rsid w:val="00D857FB"/>
    <w:rsid w:val="00D92B3A"/>
    <w:rsid w:val="00DB5F23"/>
    <w:rsid w:val="00DD428E"/>
    <w:rsid w:val="00DD721D"/>
    <w:rsid w:val="00DE12EB"/>
    <w:rsid w:val="00E26748"/>
    <w:rsid w:val="00E26C05"/>
    <w:rsid w:val="00E27B35"/>
    <w:rsid w:val="00E31E63"/>
    <w:rsid w:val="00E37530"/>
    <w:rsid w:val="00E37B93"/>
    <w:rsid w:val="00E40D7E"/>
    <w:rsid w:val="00E4180A"/>
    <w:rsid w:val="00E467D2"/>
    <w:rsid w:val="00E57C0E"/>
    <w:rsid w:val="00E6562B"/>
    <w:rsid w:val="00E67FCA"/>
    <w:rsid w:val="00E7047D"/>
    <w:rsid w:val="00E833D0"/>
    <w:rsid w:val="00E83960"/>
    <w:rsid w:val="00E961EB"/>
    <w:rsid w:val="00ED1FDD"/>
    <w:rsid w:val="00EE2569"/>
    <w:rsid w:val="00EF2DF9"/>
    <w:rsid w:val="00EF469B"/>
    <w:rsid w:val="00F01293"/>
    <w:rsid w:val="00F25211"/>
    <w:rsid w:val="00F264AE"/>
    <w:rsid w:val="00F63474"/>
    <w:rsid w:val="00F6439B"/>
    <w:rsid w:val="00FA0127"/>
    <w:rsid w:val="00FA3706"/>
    <w:rsid w:val="00FA6551"/>
    <w:rsid w:val="00FA7F82"/>
    <w:rsid w:val="00FB4FE0"/>
    <w:rsid w:val="00FC6046"/>
    <w:rsid w:val="00FE0664"/>
    <w:rsid w:val="00FE18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4192E"/>
  <w15:docId w15:val="{EF4DA5A9-D7CA-46A1-8BAE-01F8BA70B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E40D7E"/>
    <w:rPr>
      <w:rFonts w:ascii="Times New Roman" w:eastAsia="Times New Roman" w:hAnsi="Times New Roman" w:cs="Times New Roman"/>
      <w:lang w:val="en-IN" w:eastAsia="en-GB"/>
    </w:rPr>
  </w:style>
  <w:style w:type="paragraph" w:styleId="Heading3">
    <w:name w:val="heading 3"/>
    <w:basedOn w:val="Normal"/>
    <w:link w:val="Heading3Char"/>
    <w:uiPriority w:val="9"/>
    <w:qFormat/>
    <w:rsid w:val="001E6E49"/>
    <w:pPr>
      <w:spacing w:before="100" w:beforeAutospacing="1" w:after="100" w:afterAutospacing="1"/>
      <w:outlineLvl w:val="2"/>
    </w:pPr>
    <w:rPr>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C2816"/>
    <w:rPr>
      <w:color w:val="0000FF"/>
      <w:u w:val="single"/>
    </w:rPr>
  </w:style>
  <w:style w:type="character" w:styleId="FollowedHyperlink">
    <w:name w:val="FollowedHyperlink"/>
    <w:basedOn w:val="DefaultParagraphFont"/>
    <w:uiPriority w:val="99"/>
    <w:semiHidden/>
    <w:unhideWhenUsed/>
    <w:rsid w:val="003C2816"/>
    <w:rPr>
      <w:color w:val="954F72" w:themeColor="followedHyperlink"/>
      <w:u w:val="single"/>
    </w:rPr>
  </w:style>
  <w:style w:type="character" w:customStyle="1" w:styleId="display-name">
    <w:name w:val="display-name"/>
    <w:rsid w:val="00A15F07"/>
  </w:style>
  <w:style w:type="paragraph" w:styleId="ListParagraph">
    <w:name w:val="List Paragraph"/>
    <w:basedOn w:val="Normal"/>
    <w:uiPriority w:val="34"/>
    <w:qFormat/>
    <w:rsid w:val="00A15F07"/>
    <w:pPr>
      <w:suppressAutoHyphens/>
      <w:ind w:left="720"/>
      <w:contextualSpacing/>
    </w:pPr>
    <w:rPr>
      <w:lang w:val="en-US" w:eastAsia="ar-SA"/>
    </w:rPr>
  </w:style>
  <w:style w:type="paragraph" w:styleId="BodyText">
    <w:name w:val="Body Text"/>
    <w:aliases w:val=" ändrad,- TF,AvtalBrodtext,AvtalBrödtext,Block text,Body Text ,Body Text level 1,Body Text2,Body3,Bodytext,Compliance,EHPT,Requirements,Response,andrad,b,block text,body indent,body text,bt,code,compact,paragraph 2,sbs,sp,à¹,à¹×éÍàÃ×èÍ§,ändrad"/>
    <w:link w:val="BodyTextChar"/>
    <w:qFormat/>
    <w:rsid w:val="00A15F07"/>
    <w:pPr>
      <w:keepLines/>
      <w:tabs>
        <w:tab w:val="left" w:pos="1247"/>
        <w:tab w:val="left" w:pos="2552"/>
        <w:tab w:val="left" w:pos="3856"/>
        <w:tab w:val="left" w:pos="5216"/>
        <w:tab w:val="left" w:pos="6464"/>
        <w:tab w:val="left" w:pos="7768"/>
        <w:tab w:val="left" w:pos="9072"/>
        <w:tab w:val="left" w:pos="10206"/>
      </w:tabs>
      <w:spacing w:before="240"/>
      <w:ind w:left="1701"/>
    </w:pPr>
    <w:rPr>
      <w:rFonts w:ascii="Arial" w:eastAsia="Times New Roman" w:hAnsi="Arial" w:cs="Times New Roman"/>
      <w:sz w:val="22"/>
      <w:szCs w:val="20"/>
      <w:lang w:val="en-US"/>
    </w:rPr>
  </w:style>
  <w:style w:type="character" w:customStyle="1" w:styleId="BodyTextChar">
    <w:name w:val="Body Text Char"/>
    <w:aliases w:val=" ändrad Char,- TF Char,AvtalBrodtext Char,AvtalBrödtext Char,Block text Char,Body Text  Char,Body Text level 1 Char,Body Text2 Char,Body3 Char,Bodytext Char,Compliance Char,EHPT Char,Requirements Char,Response Char,andrad Char,b Char"/>
    <w:basedOn w:val="DefaultParagraphFont"/>
    <w:link w:val="BodyText"/>
    <w:rsid w:val="00A15F07"/>
    <w:rPr>
      <w:rFonts w:ascii="Arial" w:eastAsia="Times New Roman" w:hAnsi="Arial" w:cs="Times New Roman"/>
      <w:sz w:val="22"/>
      <w:szCs w:val="20"/>
      <w:lang w:val="en-US"/>
    </w:rPr>
  </w:style>
  <w:style w:type="paragraph" w:customStyle="1" w:styleId="Default">
    <w:name w:val="Default"/>
    <w:rsid w:val="006F3BFC"/>
    <w:pPr>
      <w:autoSpaceDE w:val="0"/>
      <w:autoSpaceDN w:val="0"/>
      <w:adjustRightInd w:val="0"/>
    </w:pPr>
    <w:rPr>
      <w:rFonts w:ascii="Arial" w:hAnsi="Arial" w:cs="Arial"/>
      <w:color w:val="000000"/>
      <w:lang w:val="en-IN"/>
    </w:rPr>
  </w:style>
  <w:style w:type="character" w:customStyle="1" w:styleId="Heading3Char">
    <w:name w:val="Heading 3 Char"/>
    <w:basedOn w:val="DefaultParagraphFont"/>
    <w:link w:val="Heading3"/>
    <w:uiPriority w:val="9"/>
    <w:rsid w:val="001E6E49"/>
    <w:rPr>
      <w:rFonts w:ascii="Times New Roman" w:eastAsia="Times New Roman" w:hAnsi="Times New Roman" w:cs="Times New Roman"/>
      <w:b/>
      <w:bCs/>
      <w:sz w:val="27"/>
      <w:szCs w:val="27"/>
      <w:lang w:val="en-IN" w:eastAsia="en-GB"/>
    </w:rPr>
  </w:style>
  <w:style w:type="paragraph" w:styleId="NormalWeb">
    <w:name w:val="Normal (Web)"/>
    <w:basedOn w:val="Normal"/>
    <w:uiPriority w:val="99"/>
    <w:unhideWhenUsed/>
    <w:rsid w:val="0076189E"/>
    <w:pPr>
      <w:spacing w:before="100" w:beforeAutospacing="1" w:after="100" w:afterAutospacing="1"/>
    </w:pPr>
  </w:style>
  <w:style w:type="table" w:styleId="TableGrid">
    <w:name w:val="Table Grid"/>
    <w:basedOn w:val="TableNormal"/>
    <w:uiPriority w:val="39"/>
    <w:rsid w:val="00A016A0"/>
    <w:rPr>
      <w:rFonts w:ascii="Liberation Serif" w:eastAsia="Droid Sans Fallback" w:hAnsi="Liberation Serif" w:cs="FreeSans"/>
      <w:sz w:val="20"/>
      <w:szCs w:val="20"/>
      <w:lang w:val="en-IN"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3152096">
      <w:bodyDiv w:val="1"/>
      <w:marLeft w:val="0"/>
      <w:marRight w:val="0"/>
      <w:marTop w:val="0"/>
      <w:marBottom w:val="0"/>
      <w:divBdr>
        <w:top w:val="none" w:sz="0" w:space="0" w:color="auto"/>
        <w:left w:val="none" w:sz="0" w:space="0" w:color="auto"/>
        <w:bottom w:val="none" w:sz="0" w:space="0" w:color="auto"/>
        <w:right w:val="none" w:sz="0" w:space="0" w:color="auto"/>
      </w:divBdr>
    </w:div>
    <w:div w:id="497574812">
      <w:bodyDiv w:val="1"/>
      <w:marLeft w:val="0"/>
      <w:marRight w:val="0"/>
      <w:marTop w:val="0"/>
      <w:marBottom w:val="0"/>
      <w:divBdr>
        <w:top w:val="none" w:sz="0" w:space="0" w:color="auto"/>
        <w:left w:val="none" w:sz="0" w:space="0" w:color="auto"/>
        <w:bottom w:val="none" w:sz="0" w:space="0" w:color="auto"/>
        <w:right w:val="none" w:sz="0" w:space="0" w:color="auto"/>
      </w:divBdr>
      <w:divsChild>
        <w:div w:id="1530921268">
          <w:marLeft w:val="0"/>
          <w:marRight w:val="0"/>
          <w:marTop w:val="0"/>
          <w:marBottom w:val="0"/>
          <w:divBdr>
            <w:top w:val="none" w:sz="0" w:space="0" w:color="auto"/>
            <w:left w:val="none" w:sz="0" w:space="0" w:color="auto"/>
            <w:bottom w:val="none" w:sz="0" w:space="0" w:color="auto"/>
            <w:right w:val="none" w:sz="0" w:space="0" w:color="auto"/>
          </w:divBdr>
          <w:divsChild>
            <w:div w:id="2084140032">
              <w:marLeft w:val="0"/>
              <w:marRight w:val="0"/>
              <w:marTop w:val="0"/>
              <w:marBottom w:val="0"/>
              <w:divBdr>
                <w:top w:val="none" w:sz="0" w:space="0" w:color="auto"/>
                <w:left w:val="none" w:sz="0" w:space="0" w:color="auto"/>
                <w:bottom w:val="none" w:sz="0" w:space="0" w:color="auto"/>
                <w:right w:val="none" w:sz="0" w:space="0" w:color="auto"/>
              </w:divBdr>
              <w:divsChild>
                <w:div w:id="113884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583060">
      <w:bodyDiv w:val="1"/>
      <w:marLeft w:val="0"/>
      <w:marRight w:val="0"/>
      <w:marTop w:val="0"/>
      <w:marBottom w:val="0"/>
      <w:divBdr>
        <w:top w:val="none" w:sz="0" w:space="0" w:color="auto"/>
        <w:left w:val="none" w:sz="0" w:space="0" w:color="auto"/>
        <w:bottom w:val="none" w:sz="0" w:space="0" w:color="auto"/>
        <w:right w:val="none" w:sz="0" w:space="0" w:color="auto"/>
      </w:divBdr>
      <w:divsChild>
        <w:div w:id="1034497191">
          <w:marLeft w:val="0"/>
          <w:marRight w:val="0"/>
          <w:marTop w:val="0"/>
          <w:marBottom w:val="0"/>
          <w:divBdr>
            <w:top w:val="none" w:sz="0" w:space="0" w:color="auto"/>
            <w:left w:val="none" w:sz="0" w:space="0" w:color="auto"/>
            <w:bottom w:val="none" w:sz="0" w:space="0" w:color="auto"/>
            <w:right w:val="none" w:sz="0" w:space="0" w:color="auto"/>
          </w:divBdr>
          <w:divsChild>
            <w:div w:id="2025595918">
              <w:marLeft w:val="0"/>
              <w:marRight w:val="0"/>
              <w:marTop w:val="0"/>
              <w:marBottom w:val="0"/>
              <w:divBdr>
                <w:top w:val="none" w:sz="0" w:space="0" w:color="auto"/>
                <w:left w:val="none" w:sz="0" w:space="0" w:color="auto"/>
                <w:bottom w:val="none" w:sz="0" w:space="0" w:color="auto"/>
                <w:right w:val="none" w:sz="0" w:space="0" w:color="auto"/>
              </w:divBdr>
              <w:divsChild>
                <w:div w:id="2050522621">
                  <w:marLeft w:val="0"/>
                  <w:marRight w:val="0"/>
                  <w:marTop w:val="0"/>
                  <w:marBottom w:val="0"/>
                  <w:divBdr>
                    <w:top w:val="none" w:sz="0" w:space="0" w:color="auto"/>
                    <w:left w:val="none" w:sz="0" w:space="0" w:color="auto"/>
                    <w:bottom w:val="none" w:sz="0" w:space="0" w:color="auto"/>
                    <w:right w:val="none" w:sz="0" w:space="0" w:color="auto"/>
                  </w:divBdr>
                  <w:divsChild>
                    <w:div w:id="81553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922457">
      <w:bodyDiv w:val="1"/>
      <w:marLeft w:val="0"/>
      <w:marRight w:val="0"/>
      <w:marTop w:val="0"/>
      <w:marBottom w:val="0"/>
      <w:divBdr>
        <w:top w:val="none" w:sz="0" w:space="0" w:color="auto"/>
        <w:left w:val="none" w:sz="0" w:space="0" w:color="auto"/>
        <w:bottom w:val="none" w:sz="0" w:space="0" w:color="auto"/>
        <w:right w:val="none" w:sz="0" w:space="0" w:color="auto"/>
      </w:divBdr>
      <w:divsChild>
        <w:div w:id="2074499279">
          <w:marLeft w:val="0"/>
          <w:marRight w:val="0"/>
          <w:marTop w:val="0"/>
          <w:marBottom w:val="0"/>
          <w:divBdr>
            <w:top w:val="none" w:sz="0" w:space="0" w:color="auto"/>
            <w:left w:val="none" w:sz="0" w:space="0" w:color="auto"/>
            <w:bottom w:val="none" w:sz="0" w:space="0" w:color="auto"/>
            <w:right w:val="none" w:sz="0" w:space="0" w:color="auto"/>
          </w:divBdr>
          <w:divsChild>
            <w:div w:id="1470783685">
              <w:marLeft w:val="0"/>
              <w:marRight w:val="0"/>
              <w:marTop w:val="0"/>
              <w:marBottom w:val="0"/>
              <w:divBdr>
                <w:top w:val="none" w:sz="0" w:space="0" w:color="auto"/>
                <w:left w:val="none" w:sz="0" w:space="0" w:color="auto"/>
                <w:bottom w:val="none" w:sz="0" w:space="0" w:color="auto"/>
                <w:right w:val="none" w:sz="0" w:space="0" w:color="auto"/>
              </w:divBdr>
              <w:divsChild>
                <w:div w:id="2017489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308906">
      <w:bodyDiv w:val="1"/>
      <w:marLeft w:val="0"/>
      <w:marRight w:val="0"/>
      <w:marTop w:val="0"/>
      <w:marBottom w:val="0"/>
      <w:divBdr>
        <w:top w:val="none" w:sz="0" w:space="0" w:color="auto"/>
        <w:left w:val="none" w:sz="0" w:space="0" w:color="auto"/>
        <w:bottom w:val="none" w:sz="0" w:space="0" w:color="auto"/>
        <w:right w:val="none" w:sz="0" w:space="0" w:color="auto"/>
      </w:divBdr>
      <w:divsChild>
        <w:div w:id="186792421">
          <w:marLeft w:val="0"/>
          <w:marRight w:val="0"/>
          <w:marTop w:val="0"/>
          <w:marBottom w:val="0"/>
          <w:divBdr>
            <w:top w:val="none" w:sz="0" w:space="0" w:color="auto"/>
            <w:left w:val="none" w:sz="0" w:space="0" w:color="auto"/>
            <w:bottom w:val="none" w:sz="0" w:space="0" w:color="auto"/>
            <w:right w:val="none" w:sz="0" w:space="0" w:color="auto"/>
          </w:divBdr>
          <w:divsChild>
            <w:div w:id="985864034">
              <w:marLeft w:val="0"/>
              <w:marRight w:val="0"/>
              <w:marTop w:val="0"/>
              <w:marBottom w:val="0"/>
              <w:divBdr>
                <w:top w:val="none" w:sz="0" w:space="0" w:color="auto"/>
                <w:left w:val="none" w:sz="0" w:space="0" w:color="auto"/>
                <w:bottom w:val="none" w:sz="0" w:space="0" w:color="auto"/>
                <w:right w:val="none" w:sz="0" w:space="0" w:color="auto"/>
              </w:divBdr>
              <w:divsChild>
                <w:div w:id="85426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9389489">
      <w:bodyDiv w:val="1"/>
      <w:marLeft w:val="0"/>
      <w:marRight w:val="0"/>
      <w:marTop w:val="0"/>
      <w:marBottom w:val="0"/>
      <w:divBdr>
        <w:top w:val="none" w:sz="0" w:space="0" w:color="auto"/>
        <w:left w:val="none" w:sz="0" w:space="0" w:color="auto"/>
        <w:bottom w:val="none" w:sz="0" w:space="0" w:color="auto"/>
        <w:right w:val="none" w:sz="0" w:space="0" w:color="auto"/>
      </w:divBdr>
      <w:divsChild>
        <w:div w:id="630789353">
          <w:marLeft w:val="0"/>
          <w:marRight w:val="0"/>
          <w:marTop w:val="0"/>
          <w:marBottom w:val="0"/>
          <w:divBdr>
            <w:top w:val="none" w:sz="0" w:space="0" w:color="auto"/>
            <w:left w:val="none" w:sz="0" w:space="0" w:color="auto"/>
            <w:bottom w:val="none" w:sz="0" w:space="0" w:color="auto"/>
            <w:right w:val="none" w:sz="0" w:space="0" w:color="auto"/>
          </w:divBdr>
          <w:divsChild>
            <w:div w:id="1337415173">
              <w:marLeft w:val="0"/>
              <w:marRight w:val="0"/>
              <w:marTop w:val="0"/>
              <w:marBottom w:val="0"/>
              <w:divBdr>
                <w:top w:val="none" w:sz="0" w:space="0" w:color="auto"/>
                <w:left w:val="none" w:sz="0" w:space="0" w:color="auto"/>
                <w:bottom w:val="none" w:sz="0" w:space="0" w:color="auto"/>
                <w:right w:val="none" w:sz="0" w:space="0" w:color="auto"/>
              </w:divBdr>
              <w:divsChild>
                <w:div w:id="239560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853096">
      <w:bodyDiv w:val="1"/>
      <w:marLeft w:val="0"/>
      <w:marRight w:val="0"/>
      <w:marTop w:val="0"/>
      <w:marBottom w:val="0"/>
      <w:divBdr>
        <w:top w:val="none" w:sz="0" w:space="0" w:color="auto"/>
        <w:left w:val="none" w:sz="0" w:space="0" w:color="auto"/>
        <w:bottom w:val="none" w:sz="0" w:space="0" w:color="auto"/>
        <w:right w:val="none" w:sz="0" w:space="0" w:color="auto"/>
      </w:divBdr>
      <w:divsChild>
        <w:div w:id="1454248569">
          <w:marLeft w:val="0"/>
          <w:marRight w:val="0"/>
          <w:marTop w:val="0"/>
          <w:marBottom w:val="0"/>
          <w:divBdr>
            <w:top w:val="none" w:sz="0" w:space="0" w:color="auto"/>
            <w:left w:val="none" w:sz="0" w:space="0" w:color="auto"/>
            <w:bottom w:val="none" w:sz="0" w:space="0" w:color="auto"/>
            <w:right w:val="none" w:sz="0" w:space="0" w:color="auto"/>
          </w:divBdr>
          <w:divsChild>
            <w:div w:id="1933396732">
              <w:marLeft w:val="0"/>
              <w:marRight w:val="0"/>
              <w:marTop w:val="0"/>
              <w:marBottom w:val="0"/>
              <w:divBdr>
                <w:top w:val="none" w:sz="0" w:space="0" w:color="auto"/>
                <w:left w:val="none" w:sz="0" w:space="0" w:color="auto"/>
                <w:bottom w:val="none" w:sz="0" w:space="0" w:color="auto"/>
                <w:right w:val="none" w:sz="0" w:space="0" w:color="auto"/>
              </w:divBdr>
              <w:divsChild>
                <w:div w:id="158414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852058">
      <w:bodyDiv w:val="1"/>
      <w:marLeft w:val="0"/>
      <w:marRight w:val="0"/>
      <w:marTop w:val="0"/>
      <w:marBottom w:val="0"/>
      <w:divBdr>
        <w:top w:val="none" w:sz="0" w:space="0" w:color="auto"/>
        <w:left w:val="none" w:sz="0" w:space="0" w:color="auto"/>
        <w:bottom w:val="none" w:sz="0" w:space="0" w:color="auto"/>
        <w:right w:val="none" w:sz="0" w:space="0" w:color="auto"/>
      </w:divBdr>
      <w:divsChild>
        <w:div w:id="1008748093">
          <w:marLeft w:val="0"/>
          <w:marRight w:val="0"/>
          <w:marTop w:val="0"/>
          <w:marBottom w:val="0"/>
          <w:divBdr>
            <w:top w:val="none" w:sz="0" w:space="0" w:color="auto"/>
            <w:left w:val="none" w:sz="0" w:space="0" w:color="auto"/>
            <w:bottom w:val="none" w:sz="0" w:space="0" w:color="auto"/>
            <w:right w:val="none" w:sz="0" w:space="0" w:color="auto"/>
          </w:divBdr>
          <w:divsChild>
            <w:div w:id="1944337257">
              <w:marLeft w:val="0"/>
              <w:marRight w:val="0"/>
              <w:marTop w:val="0"/>
              <w:marBottom w:val="0"/>
              <w:divBdr>
                <w:top w:val="none" w:sz="0" w:space="0" w:color="auto"/>
                <w:left w:val="none" w:sz="0" w:space="0" w:color="auto"/>
                <w:bottom w:val="none" w:sz="0" w:space="0" w:color="auto"/>
                <w:right w:val="none" w:sz="0" w:space="0" w:color="auto"/>
              </w:divBdr>
              <w:divsChild>
                <w:div w:id="9124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117873">
      <w:bodyDiv w:val="1"/>
      <w:marLeft w:val="0"/>
      <w:marRight w:val="0"/>
      <w:marTop w:val="0"/>
      <w:marBottom w:val="0"/>
      <w:divBdr>
        <w:top w:val="none" w:sz="0" w:space="0" w:color="auto"/>
        <w:left w:val="none" w:sz="0" w:space="0" w:color="auto"/>
        <w:bottom w:val="none" w:sz="0" w:space="0" w:color="auto"/>
        <w:right w:val="none" w:sz="0" w:space="0" w:color="auto"/>
      </w:divBdr>
      <w:divsChild>
        <w:div w:id="2084645132">
          <w:marLeft w:val="0"/>
          <w:marRight w:val="0"/>
          <w:marTop w:val="0"/>
          <w:marBottom w:val="0"/>
          <w:divBdr>
            <w:top w:val="none" w:sz="0" w:space="0" w:color="auto"/>
            <w:left w:val="none" w:sz="0" w:space="0" w:color="auto"/>
            <w:bottom w:val="none" w:sz="0" w:space="0" w:color="auto"/>
            <w:right w:val="none" w:sz="0" w:space="0" w:color="auto"/>
          </w:divBdr>
          <w:divsChild>
            <w:div w:id="598758316">
              <w:marLeft w:val="0"/>
              <w:marRight w:val="0"/>
              <w:marTop w:val="0"/>
              <w:marBottom w:val="0"/>
              <w:divBdr>
                <w:top w:val="none" w:sz="0" w:space="0" w:color="auto"/>
                <w:left w:val="none" w:sz="0" w:space="0" w:color="auto"/>
                <w:bottom w:val="none" w:sz="0" w:space="0" w:color="auto"/>
                <w:right w:val="none" w:sz="0" w:space="0" w:color="auto"/>
              </w:divBdr>
              <w:divsChild>
                <w:div w:id="8922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169469">
      <w:bodyDiv w:val="1"/>
      <w:marLeft w:val="0"/>
      <w:marRight w:val="0"/>
      <w:marTop w:val="0"/>
      <w:marBottom w:val="0"/>
      <w:divBdr>
        <w:top w:val="none" w:sz="0" w:space="0" w:color="auto"/>
        <w:left w:val="none" w:sz="0" w:space="0" w:color="auto"/>
        <w:bottom w:val="none" w:sz="0" w:space="0" w:color="auto"/>
        <w:right w:val="none" w:sz="0" w:space="0" w:color="auto"/>
      </w:divBdr>
      <w:divsChild>
        <w:div w:id="183397506">
          <w:marLeft w:val="0"/>
          <w:marRight w:val="0"/>
          <w:marTop w:val="0"/>
          <w:marBottom w:val="0"/>
          <w:divBdr>
            <w:top w:val="none" w:sz="0" w:space="0" w:color="auto"/>
            <w:left w:val="none" w:sz="0" w:space="0" w:color="auto"/>
            <w:bottom w:val="none" w:sz="0" w:space="0" w:color="auto"/>
            <w:right w:val="none" w:sz="0" w:space="0" w:color="auto"/>
          </w:divBdr>
          <w:divsChild>
            <w:div w:id="804929080">
              <w:marLeft w:val="0"/>
              <w:marRight w:val="0"/>
              <w:marTop w:val="0"/>
              <w:marBottom w:val="0"/>
              <w:divBdr>
                <w:top w:val="none" w:sz="0" w:space="0" w:color="auto"/>
                <w:left w:val="none" w:sz="0" w:space="0" w:color="auto"/>
                <w:bottom w:val="none" w:sz="0" w:space="0" w:color="auto"/>
                <w:right w:val="none" w:sz="0" w:space="0" w:color="auto"/>
              </w:divBdr>
              <w:divsChild>
                <w:div w:id="394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391125">
      <w:bodyDiv w:val="1"/>
      <w:marLeft w:val="0"/>
      <w:marRight w:val="0"/>
      <w:marTop w:val="0"/>
      <w:marBottom w:val="0"/>
      <w:divBdr>
        <w:top w:val="none" w:sz="0" w:space="0" w:color="auto"/>
        <w:left w:val="none" w:sz="0" w:space="0" w:color="auto"/>
        <w:bottom w:val="none" w:sz="0" w:space="0" w:color="auto"/>
        <w:right w:val="none" w:sz="0" w:space="0" w:color="auto"/>
      </w:divBdr>
      <w:divsChild>
        <w:div w:id="354549899">
          <w:marLeft w:val="0"/>
          <w:marRight w:val="0"/>
          <w:marTop w:val="0"/>
          <w:marBottom w:val="0"/>
          <w:divBdr>
            <w:top w:val="none" w:sz="0" w:space="0" w:color="auto"/>
            <w:left w:val="none" w:sz="0" w:space="0" w:color="auto"/>
            <w:bottom w:val="none" w:sz="0" w:space="0" w:color="auto"/>
            <w:right w:val="none" w:sz="0" w:space="0" w:color="auto"/>
          </w:divBdr>
          <w:divsChild>
            <w:div w:id="1660226294">
              <w:marLeft w:val="0"/>
              <w:marRight w:val="0"/>
              <w:marTop w:val="0"/>
              <w:marBottom w:val="0"/>
              <w:divBdr>
                <w:top w:val="none" w:sz="0" w:space="0" w:color="auto"/>
                <w:left w:val="none" w:sz="0" w:space="0" w:color="auto"/>
                <w:bottom w:val="none" w:sz="0" w:space="0" w:color="auto"/>
                <w:right w:val="none" w:sz="0" w:space="0" w:color="auto"/>
              </w:divBdr>
              <w:divsChild>
                <w:div w:id="89242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043299">
      <w:bodyDiv w:val="1"/>
      <w:marLeft w:val="0"/>
      <w:marRight w:val="0"/>
      <w:marTop w:val="0"/>
      <w:marBottom w:val="0"/>
      <w:divBdr>
        <w:top w:val="none" w:sz="0" w:space="0" w:color="auto"/>
        <w:left w:val="none" w:sz="0" w:space="0" w:color="auto"/>
        <w:bottom w:val="none" w:sz="0" w:space="0" w:color="auto"/>
        <w:right w:val="none" w:sz="0" w:space="0" w:color="auto"/>
      </w:divBdr>
      <w:divsChild>
        <w:div w:id="921331321">
          <w:marLeft w:val="0"/>
          <w:marRight w:val="0"/>
          <w:marTop w:val="0"/>
          <w:marBottom w:val="0"/>
          <w:divBdr>
            <w:top w:val="none" w:sz="0" w:space="0" w:color="auto"/>
            <w:left w:val="none" w:sz="0" w:space="0" w:color="auto"/>
            <w:bottom w:val="none" w:sz="0" w:space="0" w:color="auto"/>
            <w:right w:val="none" w:sz="0" w:space="0" w:color="auto"/>
          </w:divBdr>
          <w:divsChild>
            <w:div w:id="262616099">
              <w:marLeft w:val="0"/>
              <w:marRight w:val="0"/>
              <w:marTop w:val="0"/>
              <w:marBottom w:val="0"/>
              <w:divBdr>
                <w:top w:val="none" w:sz="0" w:space="0" w:color="auto"/>
                <w:left w:val="none" w:sz="0" w:space="0" w:color="auto"/>
                <w:bottom w:val="none" w:sz="0" w:space="0" w:color="auto"/>
                <w:right w:val="none" w:sz="0" w:space="0" w:color="auto"/>
              </w:divBdr>
              <w:divsChild>
                <w:div w:id="58106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0368989">
      <w:bodyDiv w:val="1"/>
      <w:marLeft w:val="0"/>
      <w:marRight w:val="0"/>
      <w:marTop w:val="0"/>
      <w:marBottom w:val="0"/>
      <w:divBdr>
        <w:top w:val="none" w:sz="0" w:space="0" w:color="auto"/>
        <w:left w:val="none" w:sz="0" w:space="0" w:color="auto"/>
        <w:bottom w:val="none" w:sz="0" w:space="0" w:color="auto"/>
        <w:right w:val="none" w:sz="0" w:space="0" w:color="auto"/>
      </w:divBdr>
      <w:divsChild>
        <w:div w:id="2120485448">
          <w:marLeft w:val="0"/>
          <w:marRight w:val="0"/>
          <w:marTop w:val="0"/>
          <w:marBottom w:val="0"/>
          <w:divBdr>
            <w:top w:val="none" w:sz="0" w:space="0" w:color="auto"/>
            <w:left w:val="none" w:sz="0" w:space="0" w:color="auto"/>
            <w:bottom w:val="none" w:sz="0" w:space="0" w:color="auto"/>
            <w:right w:val="none" w:sz="0" w:space="0" w:color="auto"/>
          </w:divBdr>
          <w:divsChild>
            <w:div w:id="1939436669">
              <w:marLeft w:val="0"/>
              <w:marRight w:val="0"/>
              <w:marTop w:val="0"/>
              <w:marBottom w:val="0"/>
              <w:divBdr>
                <w:top w:val="none" w:sz="0" w:space="0" w:color="auto"/>
                <w:left w:val="none" w:sz="0" w:space="0" w:color="auto"/>
                <w:bottom w:val="none" w:sz="0" w:space="0" w:color="auto"/>
                <w:right w:val="none" w:sz="0" w:space="0" w:color="auto"/>
              </w:divBdr>
              <w:divsChild>
                <w:div w:id="35503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202386">
      <w:bodyDiv w:val="1"/>
      <w:marLeft w:val="0"/>
      <w:marRight w:val="0"/>
      <w:marTop w:val="0"/>
      <w:marBottom w:val="0"/>
      <w:divBdr>
        <w:top w:val="none" w:sz="0" w:space="0" w:color="auto"/>
        <w:left w:val="none" w:sz="0" w:space="0" w:color="auto"/>
        <w:bottom w:val="none" w:sz="0" w:space="0" w:color="auto"/>
        <w:right w:val="none" w:sz="0" w:space="0" w:color="auto"/>
      </w:divBdr>
      <w:divsChild>
        <w:div w:id="422337081">
          <w:marLeft w:val="0"/>
          <w:marRight w:val="0"/>
          <w:marTop w:val="0"/>
          <w:marBottom w:val="0"/>
          <w:divBdr>
            <w:top w:val="none" w:sz="0" w:space="0" w:color="auto"/>
            <w:left w:val="none" w:sz="0" w:space="0" w:color="auto"/>
            <w:bottom w:val="none" w:sz="0" w:space="0" w:color="auto"/>
            <w:right w:val="none" w:sz="0" w:space="0" w:color="auto"/>
          </w:divBdr>
          <w:divsChild>
            <w:div w:id="1854025739">
              <w:marLeft w:val="0"/>
              <w:marRight w:val="0"/>
              <w:marTop w:val="0"/>
              <w:marBottom w:val="0"/>
              <w:divBdr>
                <w:top w:val="none" w:sz="0" w:space="0" w:color="auto"/>
                <w:left w:val="none" w:sz="0" w:space="0" w:color="auto"/>
                <w:bottom w:val="none" w:sz="0" w:space="0" w:color="auto"/>
                <w:right w:val="none" w:sz="0" w:space="0" w:color="auto"/>
              </w:divBdr>
              <w:divsChild>
                <w:div w:id="33819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26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https://rdxfootmark.naukri.com/v2/track/openCv?trackingInfo=99ae70ff14d58eaf9bf00e767f9da6d9134f530e18705c4458440321091b5b58120c190b10455c5c0a4356014b4450530401195c1333471b1b111045595f0d584c011503504e1c180c571833471b1b021144585b0b555601514841481f0f2b561358191b15001043095e08541b140e445745455d5f08054c1b00100317130d5d5d551c120a120011474a411b1213471b1b1112415e5c0e5749160a14115c6&amp;docType=docx" TargetMode="Externa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EB7397-B047-4284-8817-590DE4A9DFE5}">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7</Pages>
  <Words>3090</Words>
  <Characters>17616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Alok Kumar</dc:creator>
  <cp:lastModifiedBy>Alok Kumar</cp:lastModifiedBy>
  <cp:revision>53</cp:revision>
  <dcterms:created xsi:type="dcterms:W3CDTF">2024-01-10T03:11:00Z</dcterms:created>
  <dcterms:modified xsi:type="dcterms:W3CDTF">2024-09-26T05:43:00Z</dcterms:modified>
</cp:coreProperties>
</file>