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opBorderTable"/>
        <w:tblW w:w="5000" w:type="pct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960"/>
      </w:tblGrid>
      <w:tr w:rsidR="00D03D3B" w14:paraId="49D2B536" w14:textId="77777777">
        <w:trPr>
          <w:trHeight w:val="700"/>
        </w:trPr>
        <w:tc>
          <w:tcPr>
            <w:tcW w:w="12240" w:type="dxa"/>
            <w:shd w:val="clear" w:color="auto" w:fill="10657E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9D2B535" w14:textId="77777777" w:rsidR="00D03D3B" w:rsidRDefault="00D03D3B">
            <w:pPr>
              <w:pStyle w:val="mlk5topborder"/>
              <w:spacing w:after="60" w:line="300" w:lineRule="atLeast"/>
              <w:ind w:right="200"/>
              <w:rPr>
                <w:rStyle w:val="topbordercell"/>
                <w:shd w:val="clear" w:color="auto" w:fill="auto"/>
              </w:rPr>
            </w:pPr>
          </w:p>
        </w:tc>
      </w:tr>
    </w:tbl>
    <w:tbl>
      <w:tblPr>
        <w:tblStyle w:val="documentparentContainer"/>
        <w:tblW w:w="0" w:type="auto"/>
        <w:tblLayout w:type="fixed"/>
        <w:tblCellMar>
          <w:top w:w="900" w:type="dxa"/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760"/>
        <w:gridCol w:w="810"/>
        <w:gridCol w:w="3390"/>
      </w:tblGrid>
      <w:tr w:rsidR="00D03D3B" w14:paraId="49D2B5C4" w14:textId="77777777">
        <w:tc>
          <w:tcPr>
            <w:tcW w:w="6760" w:type="dxa"/>
            <w:tcMar>
              <w:top w:w="420" w:type="dxa"/>
              <w:left w:w="0" w:type="dxa"/>
              <w:bottom w:w="400" w:type="dxa"/>
              <w:right w:w="0" w:type="dxa"/>
            </w:tcMar>
            <w:hideMark/>
          </w:tcPr>
          <w:p w14:paraId="49D2B537" w14:textId="77777777" w:rsidR="00D03D3B" w:rsidRDefault="00B848B1">
            <w:pPr>
              <w:pStyle w:val="documentname"/>
              <w:rPr>
                <w:rStyle w:val="documentleft-box"/>
                <w:color w:val="000000"/>
              </w:rPr>
            </w:pPr>
            <w:r>
              <w:rPr>
                <w:rStyle w:val="span"/>
                <w:color w:val="000000"/>
              </w:rPr>
              <w:t>AMIT</w:t>
            </w:r>
            <w:r>
              <w:rPr>
                <w:rStyle w:val="documentleft-box"/>
                <w:color w:val="000000"/>
              </w:rPr>
              <w:t xml:space="preserve"> </w:t>
            </w:r>
            <w:r>
              <w:rPr>
                <w:rStyle w:val="span"/>
                <w:color w:val="000000"/>
              </w:rPr>
              <w:t>BHARGAVA</w:t>
            </w:r>
          </w:p>
          <w:p w14:paraId="49D2B538" w14:textId="77777777" w:rsidR="00D03D3B" w:rsidRDefault="00B848B1">
            <w:pPr>
              <w:pStyle w:val="bottomlowborder"/>
              <w:spacing w:before="60"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39" w14:textId="77777777" w:rsidR="00D03D3B" w:rsidRDefault="00B848B1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3A" w14:textId="77777777" w:rsidR="00D03D3B" w:rsidRDefault="00B848B1">
            <w:pPr>
              <w:pStyle w:val="toppadding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 </w:t>
            </w:r>
          </w:p>
          <w:p w14:paraId="49D2B53B" w14:textId="77777777" w:rsidR="00D03D3B" w:rsidRDefault="00B848B1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Professional Summary </w:t>
            </w:r>
            <w:r>
              <w:pict w14:anchorId="49D2B5C7">
                <v:rect id="_x0000_s1034" style="position:absolute;margin-left:0;margin-top:3.5pt;width:338pt;height:11pt;z-index:-251658240;mso-position-horizontal-relative:text;mso-position-vertical-relative:line" fillcolor="#dbe8ec" stroked="f">
                  <v:path strokeok="f"/>
                </v:rect>
              </w:pict>
            </w:r>
          </w:p>
          <w:p w14:paraId="49D2B53C" w14:textId="77777777" w:rsidR="00D03D3B" w:rsidRDefault="00B848B1">
            <w:pPr>
              <w:pStyle w:val="p"/>
              <w:pBdr>
                <w:top w:val="none" w:sz="0" w:space="5" w:color="auto"/>
              </w:pBdr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18-year detail-oriented sourcing professional with a proven track record of enhancing customer and vendor relationships, optimizing supply chain efficiency, and reducing materials budget. Strong leader 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adept at motivating teams, implementing policies, and boosting performance and morale. Expertise in economics and procurement methods, including successful supplier negotiation to minimize expenses while maintaining production.</w:t>
            </w:r>
          </w:p>
          <w:p w14:paraId="49D2B53D" w14:textId="77777777" w:rsidR="00D03D3B" w:rsidRDefault="00B848B1">
            <w:pPr>
              <w:pStyle w:val="bottomlowborder"/>
              <w:spacing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3E" w14:textId="77777777" w:rsidR="00D03D3B" w:rsidRDefault="00B848B1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3F" w14:textId="77777777" w:rsidR="00D03D3B" w:rsidRDefault="00B848B1">
            <w:pPr>
              <w:pStyle w:val="toppadding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 </w:t>
            </w:r>
          </w:p>
          <w:p w14:paraId="49D2B540" w14:textId="77777777" w:rsidR="00D03D3B" w:rsidRDefault="00B848B1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Experience </w:t>
            </w:r>
            <w:r>
              <w:pict w14:anchorId="49D2B5C8">
                <v:rect id="_x0000_s1026" style="position:absolute;margin-left:0;margin-top:3.5pt;width:338pt;height:11pt;z-index:-251657216;mso-position-horizontal-relative:text;mso-position-vertical-relative:line" fillcolor="#dbe8ec" stroked="f">
                  <v:path strokeok="f"/>
                </v:rect>
              </w:pict>
            </w:r>
          </w:p>
          <w:p w14:paraId="49D2B541" w14:textId="77777777" w:rsidR="00D03D3B" w:rsidRDefault="00B848B1">
            <w:pPr>
              <w:pStyle w:val="documentexperienceparagraphspacing"/>
              <w:spacing w:line="100" w:lineRule="exact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42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txtBold"/>
                <w:color w:val="000000"/>
                <w:sz w:val="22"/>
                <w:szCs w:val="22"/>
              </w:rPr>
              <w:t>Sourcing &amp; Quality Lead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2"/>
                <w:szCs w:val="22"/>
              </w:rPr>
              <w:t>01/2023 - 03/2024</w:t>
            </w:r>
            <w:r>
              <w:rPr>
                <w:rStyle w:val="documentjobdates"/>
                <w:color w:val="000000"/>
                <w:sz w:val="22"/>
                <w:szCs w:val="22"/>
              </w:rPr>
              <w:t xml:space="preserve"> </w:t>
            </w:r>
          </w:p>
          <w:p w14:paraId="49D2B543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</w:pPr>
            <w:r>
              <w:rPr>
                <w:rStyle w:val="documentcompanyname"/>
                <w:color w:val="000000"/>
                <w:sz w:val="22"/>
                <w:szCs w:val="22"/>
              </w:rPr>
              <w:t>Turtle Ltd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documentjobcity"/>
                <w:color w:val="000000"/>
                <w:sz w:val="22"/>
                <w:szCs w:val="22"/>
              </w:rPr>
              <w:t>Kolkata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</w:t>
            </w:r>
          </w:p>
          <w:p w14:paraId="49D2B544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before="60"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Implemented sourcing strategies for diverse regions</w:t>
            </w:r>
          </w:p>
          <w:p w14:paraId="49D2B545" w14:textId="1C86362B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Cultivate strong and strategic partnerships with kennn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y vendors to drive company success.</w:t>
            </w:r>
          </w:p>
          <w:p w14:paraId="49D2B546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Revamped sourcing strategy, resulting in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reduced lead times and increased speed to market.</w:t>
            </w:r>
          </w:p>
          <w:p w14:paraId="49D2B547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Projected vendor volumes and placements on a bi-annual basis.</w:t>
            </w:r>
          </w:p>
          <w:p w14:paraId="49D2B548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Facilitated effective collaboration among diverse teams to optimize outcomes.</w:t>
            </w:r>
          </w:p>
          <w:p w14:paraId="49D2B549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Ensured compliance with the business process calendar.</w:t>
            </w:r>
          </w:p>
          <w:p w14:paraId="49D2B54A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Implemented successful product development strategies.</w:t>
            </w:r>
          </w:p>
          <w:p w14:paraId="49D2B54B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Maintained adherence to defined timelines for Range presentation and salesman sampling by teams/vendors.</w:t>
            </w:r>
          </w:p>
          <w:p w14:paraId="49D2B54C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Consistently delivered on-time and closed out each season within deadlines.</w:t>
            </w:r>
          </w:p>
          <w:p w14:paraId="49D2B54D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Implemented the shift from CM format to FOB, facilitating improved product excellence, timely deliveries and enhanced financial stability.</w:t>
            </w:r>
          </w:p>
          <w:p w14:paraId="49D2B54E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Assessed vendor performance for quality and delivery every quarter.</w:t>
            </w:r>
          </w:p>
          <w:p w14:paraId="49D2B54F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Spearheaded frequent team trips to key garment centers, fostering strong connections and introducing enhanced product lines through strategic supply chain management for increased brand profitability and streamlined operations.</w:t>
            </w:r>
          </w:p>
          <w:p w14:paraId="49D2B550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Ensured swift and reliable support for the sales team.</w:t>
            </w:r>
          </w:p>
          <w:p w14:paraId="49D2B551" w14:textId="77777777" w:rsidR="00D03D3B" w:rsidRDefault="00B848B1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Revamped the Quality department to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prioritize better quality and more thorough inline, midline, and platform inspections.</w:t>
            </w:r>
          </w:p>
          <w:p w14:paraId="49D2B553" w14:textId="15478D20" w:rsidR="00D03D3B" w:rsidRDefault="00B848B1" w:rsidP="00F02E08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01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Implemented effective timeline management and SOP protocols</w:t>
            </w:r>
            <w:r w:rsidR="00F02E08"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.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22AF9971" w14:textId="77777777" w:rsidR="00F02E08" w:rsidRDefault="00F02E08">
            <w:pPr>
              <w:pStyle w:val="documentpaddedline"/>
              <w:spacing w:line="300" w:lineRule="atLeast"/>
              <w:rPr>
                <w:rStyle w:val="documenttxtBold"/>
                <w:color w:val="000000"/>
                <w:sz w:val="22"/>
                <w:szCs w:val="22"/>
              </w:rPr>
            </w:pPr>
          </w:p>
          <w:p w14:paraId="63B09199" w14:textId="77777777" w:rsidR="00F02E08" w:rsidRDefault="00F02E08">
            <w:pPr>
              <w:pStyle w:val="documentpaddedline"/>
              <w:spacing w:line="300" w:lineRule="atLeast"/>
              <w:rPr>
                <w:rStyle w:val="documenttxtBold"/>
                <w:color w:val="000000"/>
                <w:sz w:val="22"/>
                <w:szCs w:val="22"/>
              </w:rPr>
            </w:pPr>
          </w:p>
          <w:p w14:paraId="19E45BEA" w14:textId="77777777" w:rsidR="00F02E08" w:rsidRDefault="00F02E08">
            <w:pPr>
              <w:pStyle w:val="documentpaddedline"/>
              <w:spacing w:line="300" w:lineRule="atLeast"/>
              <w:rPr>
                <w:rStyle w:val="documenttxtBold"/>
                <w:color w:val="000000"/>
                <w:sz w:val="22"/>
                <w:szCs w:val="22"/>
              </w:rPr>
            </w:pPr>
          </w:p>
          <w:p w14:paraId="49D2B554" w14:textId="07CE8C2D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txtBold"/>
                <w:color w:val="000000"/>
                <w:sz w:val="22"/>
                <w:szCs w:val="22"/>
              </w:rPr>
              <w:t xml:space="preserve">Co- Founder/ </w:t>
            </w:r>
            <w:proofErr w:type="spellStart"/>
            <w:r>
              <w:rPr>
                <w:rStyle w:val="documenttxtBold"/>
                <w:color w:val="000000"/>
                <w:sz w:val="22"/>
                <w:szCs w:val="22"/>
              </w:rPr>
              <w:t>Self employed</w:t>
            </w:r>
            <w:proofErr w:type="spellEnd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2"/>
                <w:szCs w:val="22"/>
              </w:rPr>
              <w:t>12/2022</w:t>
            </w:r>
            <w:r>
              <w:rPr>
                <w:rStyle w:val="documentjobdates"/>
                <w:color w:val="000000"/>
                <w:sz w:val="22"/>
                <w:szCs w:val="22"/>
              </w:rPr>
              <w:t xml:space="preserve"> </w:t>
            </w:r>
          </w:p>
          <w:p w14:paraId="49D2B555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documentcompanyname"/>
                <w:color w:val="000000"/>
                <w:sz w:val="22"/>
                <w:szCs w:val="22"/>
              </w:rPr>
              <w:t>Brandwidth</w:t>
            </w:r>
            <w:proofErr w:type="spellEnd"/>
            <w:r>
              <w:rPr>
                <w:rStyle w:val="documentcompanyname"/>
                <w:color w:val="000000"/>
                <w:sz w:val="22"/>
                <w:szCs w:val="22"/>
              </w:rPr>
              <w:t xml:space="preserve"> Apparel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</w:t>
            </w:r>
          </w:p>
          <w:p w14:paraId="49D2B556" w14:textId="77777777" w:rsidR="00D03D3B" w:rsidRDefault="00B848B1">
            <w:pPr>
              <w:pStyle w:val="divdocumentulli"/>
              <w:numPr>
                <w:ilvl w:val="0"/>
                <w:numId w:val="2"/>
              </w:numPr>
              <w:spacing w:before="60"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Self employed</w:t>
            </w:r>
            <w:proofErr w:type="spellEnd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in my own Apparel Buying &amp; Sourcing enterprise- </w:t>
            </w:r>
            <w:proofErr w:type="spellStart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Brandwidth</w:t>
            </w:r>
            <w:proofErr w:type="spellEnd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Apparel, catering to Domestic/International clients providing end to end solutions</w:t>
            </w:r>
          </w:p>
          <w:p w14:paraId="49D2B557" w14:textId="77777777" w:rsidR="00D03D3B" w:rsidRDefault="00B848B1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Exported </w:t>
            </w:r>
            <w:proofErr w:type="spellStart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Mens</w:t>
            </w:r>
            <w:proofErr w:type="spellEnd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&amp; </w:t>
            </w:r>
            <w:proofErr w:type="spellStart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Womens</w:t>
            </w:r>
            <w:proofErr w:type="spellEnd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to Canada/France/Us Buyers.</w:t>
            </w:r>
          </w:p>
          <w:p w14:paraId="49D2B558" w14:textId="4383AF53" w:rsidR="00D03D3B" w:rsidRDefault="00D03D3B" w:rsidP="00F02E08">
            <w:pPr>
              <w:pStyle w:val="documentexperienceparagraphspacing"/>
              <w:ind w:left="22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</w:p>
          <w:p w14:paraId="46303C3C" w14:textId="77777777" w:rsidR="00F02E08" w:rsidRDefault="00F02E08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</w:p>
          <w:p w14:paraId="62AD31FC" w14:textId="77777777" w:rsidR="00F02E08" w:rsidRDefault="00F02E08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</w:p>
          <w:p w14:paraId="49D2B559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proofErr w:type="spellStart"/>
            <w:proofErr w:type="gramStart"/>
            <w:r>
              <w:rPr>
                <w:rStyle w:val="documenttxtBold"/>
                <w:color w:val="000000"/>
                <w:sz w:val="22"/>
                <w:szCs w:val="22"/>
              </w:rPr>
              <w:t>Sr.Manager</w:t>
            </w:r>
            <w:proofErr w:type="spellEnd"/>
            <w:proofErr w:type="gramEnd"/>
            <w:r>
              <w:rPr>
                <w:rStyle w:val="documenttxtBold"/>
                <w:color w:val="000000"/>
                <w:sz w:val="22"/>
                <w:szCs w:val="22"/>
              </w:rPr>
              <w:t xml:space="preserve"> Sourcing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2"/>
                <w:szCs w:val="22"/>
              </w:rPr>
              <w:t>04/2014 - 12/2017</w:t>
            </w:r>
            <w:r>
              <w:rPr>
                <w:rStyle w:val="documentjobdates"/>
                <w:color w:val="000000"/>
                <w:sz w:val="22"/>
                <w:szCs w:val="22"/>
              </w:rPr>
              <w:t xml:space="preserve"> </w:t>
            </w:r>
          </w:p>
          <w:p w14:paraId="49D2B55A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</w:pPr>
            <w:r>
              <w:rPr>
                <w:rStyle w:val="documentcompanyname"/>
                <w:color w:val="000000"/>
                <w:sz w:val="22"/>
                <w:szCs w:val="22"/>
              </w:rPr>
              <w:t xml:space="preserve">Mohan </w:t>
            </w:r>
            <w:r>
              <w:rPr>
                <w:rStyle w:val="documentcompanyname"/>
                <w:color w:val="000000"/>
                <w:sz w:val="22"/>
                <w:szCs w:val="22"/>
              </w:rPr>
              <w:t>Clothing Co. Pvt. Ltd., (Blackberry's)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documentjobcity"/>
                <w:color w:val="000000"/>
                <w:sz w:val="22"/>
                <w:szCs w:val="22"/>
              </w:rPr>
              <w:t>Gurgaon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</w:t>
            </w:r>
          </w:p>
          <w:p w14:paraId="49D2B55B" w14:textId="77777777" w:rsidR="00D03D3B" w:rsidRDefault="00B848B1">
            <w:pPr>
              <w:pStyle w:val="divdocumentulli"/>
              <w:numPr>
                <w:ilvl w:val="0"/>
                <w:numId w:val="3"/>
              </w:numPr>
              <w:spacing w:before="60"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International and Domestic Sourcing, Vendor Development and management, Effective capacity planning and allocation, consistent and competitive product costing, Product Development, OTIF adherence,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quality assurance, Inventory management</w:t>
            </w:r>
          </w:p>
          <w:p w14:paraId="49D2B55C" w14:textId="77777777" w:rsidR="00D03D3B" w:rsidRDefault="00B848B1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Successfully developed 3 Green fields having dedicated capacities</w:t>
            </w:r>
          </w:p>
          <w:p w14:paraId="49D2B55D" w14:textId="77777777" w:rsidR="00D03D3B" w:rsidRDefault="00B848B1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Established long term relationship with the vendors and was able to successfully source the desired quality of work within the stipulated deadlines</w:t>
            </w:r>
          </w:p>
          <w:p w14:paraId="49D2B55E" w14:textId="77777777" w:rsidR="00D03D3B" w:rsidRDefault="00B848B1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Ensured correct process flow to achieve various specifications of quality &amp; delivery</w:t>
            </w:r>
          </w:p>
          <w:p w14:paraId="49D2B55F" w14:textId="77777777" w:rsidR="00D03D3B" w:rsidRDefault="00B848B1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Lead and coach a highly functional team of 6 people</w:t>
            </w:r>
          </w:p>
          <w:p w14:paraId="49D2B560" w14:textId="77777777" w:rsidR="00D03D3B" w:rsidRDefault="00B848B1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Guided by a strong “Client First” attitude for both internal and external clients</w:t>
            </w:r>
          </w:p>
          <w:p w14:paraId="49D2B561" w14:textId="77777777" w:rsidR="00D03D3B" w:rsidRDefault="00B848B1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Maintaining records and data regarding the performance of different vendors and their grading and accordingly selecting the best vendors for commercial production.</w:t>
            </w:r>
          </w:p>
          <w:p w14:paraId="49D2B562" w14:textId="77777777" w:rsidR="00D03D3B" w:rsidRDefault="00B848B1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2D824201" w14:textId="77777777" w:rsidR="00523A56" w:rsidRDefault="00523A56">
            <w:pPr>
              <w:pStyle w:val="documentpaddedline"/>
              <w:spacing w:line="300" w:lineRule="atLeast"/>
              <w:rPr>
                <w:rStyle w:val="documenttxtBold"/>
                <w:color w:val="000000"/>
                <w:sz w:val="22"/>
                <w:szCs w:val="22"/>
              </w:rPr>
            </w:pPr>
          </w:p>
          <w:p w14:paraId="0082B1EE" w14:textId="77777777" w:rsidR="00523A56" w:rsidRDefault="00523A56">
            <w:pPr>
              <w:pStyle w:val="documentpaddedline"/>
              <w:spacing w:line="300" w:lineRule="atLeast"/>
              <w:rPr>
                <w:rStyle w:val="documenttxtBold"/>
                <w:color w:val="000000"/>
                <w:sz w:val="22"/>
                <w:szCs w:val="22"/>
              </w:rPr>
            </w:pPr>
          </w:p>
          <w:p w14:paraId="49D2B563" w14:textId="792AF840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txtBold"/>
                <w:color w:val="000000"/>
                <w:sz w:val="22"/>
                <w:szCs w:val="22"/>
              </w:rPr>
              <w:t>Manager (Sourcing)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2"/>
                <w:szCs w:val="22"/>
              </w:rPr>
              <w:t>04/2011 - 03/2014</w:t>
            </w:r>
            <w:r>
              <w:rPr>
                <w:rStyle w:val="documentjobdates"/>
                <w:color w:val="000000"/>
                <w:sz w:val="22"/>
                <w:szCs w:val="22"/>
              </w:rPr>
              <w:t xml:space="preserve"> </w:t>
            </w:r>
          </w:p>
          <w:p w14:paraId="49D2B564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</w:pPr>
            <w:r>
              <w:rPr>
                <w:rStyle w:val="documentcompanyname"/>
                <w:color w:val="000000"/>
                <w:sz w:val="22"/>
                <w:szCs w:val="22"/>
              </w:rPr>
              <w:t>Blackberrys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documentjobcity"/>
                <w:color w:val="000000"/>
                <w:sz w:val="22"/>
                <w:szCs w:val="22"/>
              </w:rPr>
              <w:t>Gurgaon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</w:t>
            </w:r>
          </w:p>
          <w:p w14:paraId="49D2B565" w14:textId="77777777" w:rsidR="00D03D3B" w:rsidRDefault="00B848B1">
            <w:pPr>
              <w:pStyle w:val="divdocumentulli"/>
              <w:numPr>
                <w:ilvl w:val="0"/>
                <w:numId w:val="4"/>
              </w:numPr>
              <w:spacing w:before="60"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Managed the </w:t>
            </w:r>
            <w:proofErr w:type="spellStart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deptt</w:t>
            </w:r>
            <w:proofErr w:type="spellEnd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from Design development to shipping goods while meeting company financial growth</w:t>
            </w:r>
          </w:p>
          <w:p w14:paraId="49D2B566" w14:textId="77777777" w:rsidR="00D03D3B" w:rsidRDefault="00B848B1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Developed strategic relationships with key vendor partners to support company initiatives</w:t>
            </w:r>
          </w:p>
          <w:p w14:paraId="49D2B567" w14:textId="77777777" w:rsidR="00D03D3B" w:rsidRDefault="00B848B1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Trained and developed three team members on all processes in the product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development cycle</w:t>
            </w:r>
          </w:p>
          <w:p w14:paraId="49D2B568" w14:textId="77777777" w:rsidR="00D03D3B" w:rsidRDefault="00B848B1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Negotiate and close delivery/costing contracts with vendor</w:t>
            </w:r>
          </w:p>
          <w:p w14:paraId="49D2B569" w14:textId="77777777" w:rsidR="00D03D3B" w:rsidRDefault="00B848B1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Vendor evaluation- based on capacities / last </w:t>
            </w:r>
            <w:proofErr w:type="gramStart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six month</w:t>
            </w:r>
            <w:proofErr w:type="gramEnd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performance / cost and delivery performance</w:t>
            </w:r>
          </w:p>
          <w:p w14:paraId="49D2B56A" w14:textId="77777777" w:rsidR="00D03D3B" w:rsidRDefault="00B848B1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New vendor development based on capacities/ capabilities / cost / quality and ethics and </w:t>
            </w:r>
            <w:proofErr w:type="gramStart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long term</w:t>
            </w:r>
            <w:proofErr w:type="gramEnd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vision.</w:t>
            </w:r>
          </w:p>
          <w:p w14:paraId="49D2B56B" w14:textId="77777777" w:rsidR="00D03D3B" w:rsidRDefault="00B848B1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3BA0FC1D" w14:textId="77777777" w:rsidR="00523A56" w:rsidRDefault="00523A56">
            <w:pPr>
              <w:pStyle w:val="documentpaddedline"/>
              <w:spacing w:line="300" w:lineRule="atLeast"/>
              <w:rPr>
                <w:rStyle w:val="documenttxtBold"/>
                <w:color w:val="000000"/>
                <w:sz w:val="22"/>
                <w:szCs w:val="22"/>
              </w:rPr>
            </w:pPr>
          </w:p>
          <w:p w14:paraId="2F0145FC" w14:textId="77777777" w:rsidR="00523A56" w:rsidRDefault="00523A56">
            <w:pPr>
              <w:pStyle w:val="documentpaddedline"/>
              <w:spacing w:line="300" w:lineRule="atLeast"/>
              <w:rPr>
                <w:rStyle w:val="documenttxtBold"/>
                <w:color w:val="000000"/>
                <w:sz w:val="22"/>
                <w:szCs w:val="22"/>
              </w:rPr>
            </w:pPr>
          </w:p>
          <w:p w14:paraId="49D2B56C" w14:textId="5EE6AADD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txtBold"/>
                <w:color w:val="000000"/>
                <w:sz w:val="22"/>
                <w:szCs w:val="22"/>
              </w:rPr>
              <w:t xml:space="preserve">Asst. Manager </w:t>
            </w:r>
            <w:proofErr w:type="gramStart"/>
            <w:r>
              <w:rPr>
                <w:rStyle w:val="documenttxtBold"/>
                <w:color w:val="000000"/>
                <w:sz w:val="22"/>
                <w:szCs w:val="22"/>
              </w:rPr>
              <w:t>( Sourcing</w:t>
            </w:r>
            <w:proofErr w:type="gramEnd"/>
            <w:r>
              <w:rPr>
                <w:rStyle w:val="documenttxtBold"/>
                <w:color w:val="000000"/>
                <w:sz w:val="22"/>
                <w:szCs w:val="22"/>
              </w:rPr>
              <w:t>)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2"/>
                <w:szCs w:val="22"/>
              </w:rPr>
              <w:t>04/2008 - 03/2011</w:t>
            </w:r>
            <w:r>
              <w:rPr>
                <w:rStyle w:val="documentjobdates"/>
                <w:color w:val="000000"/>
                <w:sz w:val="22"/>
                <w:szCs w:val="22"/>
              </w:rPr>
              <w:t xml:space="preserve"> </w:t>
            </w:r>
          </w:p>
          <w:p w14:paraId="49D2B56D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</w:pPr>
            <w:r>
              <w:rPr>
                <w:rStyle w:val="documentcompanyname"/>
                <w:color w:val="000000"/>
                <w:sz w:val="22"/>
                <w:szCs w:val="22"/>
              </w:rPr>
              <w:t>Blackberrys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documentjobcity"/>
                <w:color w:val="000000"/>
                <w:sz w:val="22"/>
                <w:szCs w:val="22"/>
              </w:rPr>
              <w:t>Gurgaon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</w:t>
            </w:r>
          </w:p>
          <w:p w14:paraId="49D2B56E" w14:textId="77777777" w:rsidR="00D03D3B" w:rsidRDefault="00B848B1">
            <w:pPr>
              <w:pStyle w:val="divdocumentulli"/>
              <w:numPr>
                <w:ilvl w:val="0"/>
                <w:numId w:val="5"/>
              </w:numPr>
              <w:spacing w:before="60"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Vendor sourcing strategy and product development</w:t>
            </w:r>
          </w:p>
          <w:p w14:paraId="49D2B56F" w14:textId="77777777" w:rsidR="00D03D3B" w:rsidRDefault="00B848B1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To work to build a strong vendor base to meet needs of the company</w:t>
            </w:r>
          </w:p>
          <w:p w14:paraId="49D2B570" w14:textId="77777777" w:rsidR="00D03D3B" w:rsidRDefault="00B848B1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Manage daily communication of team in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production, costing and timing for entire category</w:t>
            </w:r>
          </w:p>
          <w:p w14:paraId="49D2B571" w14:textId="77777777" w:rsidR="00D03D3B" w:rsidRDefault="00B848B1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Establish seasonal product development calendars and manage cross-functional priorities to achieve the key deadlines established by the corporate calendar</w:t>
            </w:r>
          </w:p>
          <w:p w14:paraId="49D2B572" w14:textId="77777777" w:rsidR="00D03D3B" w:rsidRDefault="00B848B1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TNA </w:t>
            </w:r>
            <w:proofErr w:type="spellStart"/>
            <w:proofErr w:type="gramStart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chase,frequent</w:t>
            </w:r>
            <w:proofErr w:type="spellEnd"/>
            <w:proofErr w:type="gramEnd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vendor </w:t>
            </w:r>
            <w:proofErr w:type="spellStart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visits,PO</w:t>
            </w:r>
            <w:proofErr w:type="spellEnd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issuance,delivery</w:t>
            </w:r>
            <w:proofErr w:type="spellEnd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follow-ups &amp; sharing with internal </w:t>
            </w:r>
            <w:proofErr w:type="spellStart"/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deptt</w:t>
            </w:r>
            <w:proofErr w:type="spellEnd"/>
          </w:p>
          <w:p w14:paraId="49D2B573" w14:textId="77777777" w:rsidR="00D03D3B" w:rsidRDefault="00B848B1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Through daily MIS.</w:t>
            </w:r>
          </w:p>
          <w:p w14:paraId="1DC58481" w14:textId="77777777" w:rsidR="00523A56" w:rsidRDefault="00523A56" w:rsidP="00F02E08">
            <w:pPr>
              <w:pStyle w:val="divdocumentulli"/>
              <w:spacing w:line="300" w:lineRule="atLeast"/>
              <w:ind w:left="220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</w:p>
          <w:p w14:paraId="0523DC8A" w14:textId="77777777" w:rsidR="00F02E08" w:rsidRDefault="00F02E08" w:rsidP="00F02E08">
            <w:pPr>
              <w:pStyle w:val="divdocumentulli"/>
              <w:spacing w:line="300" w:lineRule="atLeast"/>
              <w:ind w:left="220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</w:p>
          <w:p w14:paraId="49D2B574" w14:textId="77777777" w:rsidR="00D03D3B" w:rsidRDefault="00B848B1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75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txtBold"/>
                <w:color w:val="000000"/>
                <w:sz w:val="22"/>
                <w:szCs w:val="22"/>
              </w:rPr>
              <w:t xml:space="preserve">Sr. Executive </w:t>
            </w:r>
            <w:proofErr w:type="gramStart"/>
            <w:r>
              <w:rPr>
                <w:rStyle w:val="documenttxtBold"/>
                <w:color w:val="000000"/>
                <w:sz w:val="22"/>
                <w:szCs w:val="22"/>
              </w:rPr>
              <w:t>( Product</w:t>
            </w:r>
            <w:proofErr w:type="gramEnd"/>
            <w:r>
              <w:rPr>
                <w:rStyle w:val="documenttxtBold"/>
                <w:color w:val="000000"/>
                <w:sz w:val="22"/>
                <w:szCs w:val="22"/>
              </w:rPr>
              <w:t xml:space="preserve"> Development/sourcing)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2"/>
                <w:szCs w:val="22"/>
              </w:rPr>
              <w:t>02/2006 - 03/2008</w:t>
            </w:r>
            <w:r>
              <w:rPr>
                <w:rStyle w:val="documentjobdates"/>
                <w:color w:val="000000"/>
                <w:sz w:val="22"/>
                <w:szCs w:val="22"/>
              </w:rPr>
              <w:t xml:space="preserve"> </w:t>
            </w:r>
          </w:p>
          <w:p w14:paraId="49D2B576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</w:pPr>
            <w:r>
              <w:rPr>
                <w:rStyle w:val="documentcompanyname"/>
                <w:color w:val="000000"/>
                <w:sz w:val="22"/>
                <w:szCs w:val="22"/>
              </w:rPr>
              <w:t>Blackberrys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documentjobcity"/>
                <w:color w:val="000000"/>
                <w:sz w:val="22"/>
                <w:szCs w:val="22"/>
              </w:rPr>
              <w:t>Gurgaon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</w:t>
            </w:r>
          </w:p>
          <w:p w14:paraId="49D2B577" w14:textId="77777777" w:rsidR="00D03D3B" w:rsidRDefault="00B848B1">
            <w:pPr>
              <w:pStyle w:val="divdocumentulli"/>
              <w:numPr>
                <w:ilvl w:val="0"/>
                <w:numId w:val="6"/>
              </w:numPr>
              <w:spacing w:before="60"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Manage daily correspondence with vendors</w:t>
            </w:r>
          </w:p>
          <w:p w14:paraId="49D2B578" w14:textId="77777777" w:rsidR="00D03D3B" w:rsidRDefault="00B848B1">
            <w:pPr>
              <w:pStyle w:val="divdocumentulli"/>
              <w:numPr>
                <w:ilvl w:val="0"/>
                <w:numId w:val="6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Work on sampling and production along with to ensure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smooth flow of info</w:t>
            </w:r>
          </w:p>
          <w:p w14:paraId="49D2B579" w14:textId="77777777" w:rsidR="00D03D3B" w:rsidRDefault="00B848B1">
            <w:pPr>
              <w:pStyle w:val="divdocumentulli"/>
              <w:numPr>
                <w:ilvl w:val="0"/>
                <w:numId w:val="6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Work with Cross functional teams like Tech/ QA and fabric to ensure there are no potential issues</w:t>
            </w:r>
          </w:p>
          <w:p w14:paraId="49D2B57A" w14:textId="77777777" w:rsidR="00D03D3B" w:rsidRDefault="00B848B1">
            <w:pPr>
              <w:pStyle w:val="divdocumentulli"/>
              <w:numPr>
                <w:ilvl w:val="0"/>
                <w:numId w:val="6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Negotiating cost with Vendor</w:t>
            </w:r>
          </w:p>
          <w:p w14:paraId="49D2B57B" w14:textId="77777777" w:rsidR="00D03D3B" w:rsidRDefault="00B848B1">
            <w:pPr>
              <w:pStyle w:val="divdocumentulli"/>
              <w:numPr>
                <w:ilvl w:val="0"/>
                <w:numId w:val="6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Closing TNA with vendor as per brand requirement and ensure all steps are followed as per the set timing.</w:t>
            </w:r>
          </w:p>
          <w:p w14:paraId="49D2B57C" w14:textId="24FB5A37" w:rsidR="00D03D3B" w:rsidRDefault="00D03D3B" w:rsidP="00523A56">
            <w:pPr>
              <w:pStyle w:val="documentexperienceparagraphspacing"/>
              <w:ind w:left="22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</w:p>
          <w:p w14:paraId="73A79C33" w14:textId="77777777" w:rsidR="00157540" w:rsidRDefault="00157540" w:rsidP="00523A56">
            <w:pPr>
              <w:pStyle w:val="documentexperienceparagraphspacing"/>
              <w:ind w:left="22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</w:p>
          <w:p w14:paraId="65A924F3" w14:textId="77777777" w:rsidR="00523A56" w:rsidRDefault="00523A56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</w:p>
          <w:p w14:paraId="49D2B57D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txtBold"/>
                <w:color w:val="000000"/>
                <w:sz w:val="22"/>
                <w:szCs w:val="22"/>
              </w:rPr>
              <w:t>Sourcing merchant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2"/>
                <w:szCs w:val="22"/>
              </w:rPr>
              <w:t>07/2003 - 01/2006</w:t>
            </w:r>
            <w:r>
              <w:rPr>
                <w:rStyle w:val="documentjobdates"/>
                <w:color w:val="000000"/>
                <w:sz w:val="22"/>
                <w:szCs w:val="22"/>
              </w:rPr>
              <w:t xml:space="preserve"> </w:t>
            </w:r>
          </w:p>
          <w:p w14:paraId="49D2B57E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documentcompanyname"/>
                <w:color w:val="000000"/>
                <w:sz w:val="22"/>
                <w:szCs w:val="22"/>
              </w:rPr>
              <w:t>Cheersagar</w:t>
            </w:r>
            <w:proofErr w:type="spellEnd"/>
            <w:r>
              <w:rPr>
                <w:rStyle w:val="documentcompanyname"/>
                <w:color w:val="000000"/>
                <w:sz w:val="22"/>
                <w:szCs w:val="22"/>
              </w:rPr>
              <w:t xml:space="preserve"> Exports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documentjobcity"/>
                <w:color w:val="000000"/>
                <w:sz w:val="22"/>
                <w:szCs w:val="22"/>
              </w:rPr>
              <w:t>Jaipur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</w:t>
            </w:r>
          </w:p>
          <w:p w14:paraId="49D2B57F" w14:textId="77777777" w:rsidR="00D03D3B" w:rsidRDefault="00B848B1">
            <w:pPr>
              <w:pStyle w:val="divdocumentulli"/>
              <w:numPr>
                <w:ilvl w:val="0"/>
                <w:numId w:val="7"/>
              </w:numPr>
              <w:spacing w:before="60"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Performed periodic quality audits in fabrics and accessories departments and ensured strict adherence towards the norms and standards in accordance with ISO regulations</w:t>
            </w:r>
          </w:p>
          <w:p w14:paraId="49D2B580" w14:textId="77777777" w:rsidR="00D03D3B" w:rsidRDefault="00B848B1">
            <w:pPr>
              <w:pStyle w:val="divdocumentulli"/>
              <w:numPr>
                <w:ilvl w:val="0"/>
                <w:numId w:val="7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Ensured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continual improvement in the processes through effective process tracking and regular coordination with the fabricators and team members for achieving the production targets</w:t>
            </w:r>
          </w:p>
          <w:p w14:paraId="49D2B581" w14:textId="77777777" w:rsidR="00D03D3B" w:rsidRDefault="00B848B1">
            <w:pPr>
              <w:pStyle w:val="divdocumentulli"/>
              <w:numPr>
                <w:ilvl w:val="0"/>
                <w:numId w:val="7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Maintained regular follow-ups with the merchandising &amp; production unit for ensuring proper communication and dissemination of information for preventing any loopholes in the operations.</w:t>
            </w:r>
          </w:p>
          <w:p w14:paraId="53801153" w14:textId="77777777" w:rsidR="00523A56" w:rsidRDefault="00523A56" w:rsidP="00523A56">
            <w:pPr>
              <w:pStyle w:val="divdocumentulli"/>
              <w:spacing w:line="30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</w:p>
          <w:p w14:paraId="49D2B582" w14:textId="77777777" w:rsidR="00D03D3B" w:rsidRDefault="00B848B1">
            <w:pPr>
              <w:pStyle w:val="bottomlowborder"/>
              <w:spacing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6B6691A2" w14:textId="7BDA83E5" w:rsidR="008F155E" w:rsidRDefault="00B848B1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vanish w:val="0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F49C00F" w14:textId="77777777" w:rsidR="008F155E" w:rsidRDefault="008F155E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vanish w:val="0"/>
                <w:color w:val="000000"/>
              </w:rPr>
            </w:pPr>
          </w:p>
          <w:p w14:paraId="7F920141" w14:textId="77777777" w:rsidR="00157540" w:rsidRDefault="0015754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vanish w:val="0"/>
              </w:rPr>
            </w:pPr>
          </w:p>
          <w:p w14:paraId="52F83C6C" w14:textId="77777777" w:rsidR="00157540" w:rsidRDefault="0015754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vanish w:val="0"/>
              </w:rPr>
            </w:pPr>
          </w:p>
          <w:p w14:paraId="4BDF1D4D" w14:textId="77777777" w:rsidR="008F155E" w:rsidRDefault="008F155E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</w:rPr>
            </w:pPr>
          </w:p>
          <w:p w14:paraId="013F22FF" w14:textId="77777777" w:rsidR="008F155E" w:rsidRDefault="008F155E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</w:rPr>
            </w:pPr>
          </w:p>
          <w:p w14:paraId="7D293E89" w14:textId="77777777" w:rsidR="008F155E" w:rsidRDefault="008F155E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vanish w:val="0"/>
              </w:rPr>
            </w:pPr>
          </w:p>
          <w:p w14:paraId="7A53AA73" w14:textId="77777777" w:rsidR="00157540" w:rsidRDefault="0015754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vanish w:val="0"/>
              </w:rPr>
            </w:pPr>
          </w:p>
          <w:p w14:paraId="21F751CA" w14:textId="77777777" w:rsidR="008F155E" w:rsidRDefault="008F155E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</w:rPr>
            </w:pPr>
          </w:p>
          <w:p w14:paraId="1661EC1C" w14:textId="77777777" w:rsidR="00157540" w:rsidRDefault="0015754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</w:rPr>
            </w:pPr>
          </w:p>
          <w:p w14:paraId="63FDB3A1" w14:textId="77777777" w:rsidR="00157540" w:rsidRDefault="0015754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</w:rPr>
            </w:pPr>
          </w:p>
          <w:p w14:paraId="55E7CC8B" w14:textId="77777777" w:rsidR="00157540" w:rsidRDefault="0015754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</w:rPr>
            </w:pPr>
          </w:p>
          <w:p w14:paraId="02CEB8DA" w14:textId="77777777" w:rsidR="00157540" w:rsidRDefault="0015754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</w:p>
          <w:p w14:paraId="49D2B584" w14:textId="77777777" w:rsidR="00D03D3B" w:rsidRDefault="00B848B1">
            <w:pPr>
              <w:pStyle w:val="toppadding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 </w:t>
            </w:r>
          </w:p>
          <w:p w14:paraId="49D2B585" w14:textId="77777777" w:rsidR="00D03D3B" w:rsidRDefault="00B848B1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Education </w:t>
            </w:r>
            <w:r>
              <w:pict w14:anchorId="49D2B5C9">
                <v:rect id="_x0000_s1027" style="position:absolute;margin-left:0;margin-top:3.5pt;width:338pt;height:11pt;z-index:-251656192;mso-position-horizontal-relative:text;mso-position-vertical-relative:line" fillcolor="#dbe8ec" stroked="f">
                  <v:path strokeok="f"/>
                </v:rect>
              </w:pict>
            </w:r>
          </w:p>
          <w:p w14:paraId="3839CF62" w14:textId="48E8F575" w:rsidR="00157540" w:rsidRPr="008F155E" w:rsidRDefault="00B848B1" w:rsidP="008F155E">
            <w:pPr>
              <w:pStyle w:val="documenteducationparagraphspacing"/>
              <w:spacing w:line="100" w:lineRule="exact"/>
              <w:rPr>
                <w:rStyle w:val="documentdegree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B9A5007" w14:textId="77777777" w:rsidR="00157540" w:rsidRDefault="00157540">
            <w:pPr>
              <w:pStyle w:val="documentpaddedline"/>
              <w:spacing w:line="300" w:lineRule="atLeast"/>
              <w:rPr>
                <w:rStyle w:val="documentdegree"/>
              </w:rPr>
            </w:pPr>
          </w:p>
          <w:p w14:paraId="49D2B587" w14:textId="11806029" w:rsidR="00D03D3B" w:rsidRPr="008024C5" w:rsidRDefault="008024C5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degree"/>
                <w:color w:val="000000"/>
              </w:rPr>
              <w:t>P</w:t>
            </w:r>
            <w:r>
              <w:rPr>
                <w:rStyle w:val="documentdegree"/>
              </w:rPr>
              <w:t xml:space="preserve">ursuing </w:t>
            </w:r>
            <w:r w:rsidRPr="008024C5">
              <w:rPr>
                <w:rStyle w:val="documentdegree"/>
                <w:color w:val="000000"/>
              </w:rPr>
              <w:t>Executive Certificate Program in SENIOR LEADERSHIP</w:t>
            </w:r>
            <w:r w:rsidRPr="008024C5">
              <w:rPr>
                <w:rStyle w:val="span"/>
                <w:rFonts w:ascii="Fira Sans Light" w:eastAsia="Fira Sans Light" w:hAnsi="Fira Sans Light" w:cs="Fira Sans Light"/>
                <w:color w:val="000000"/>
              </w:rPr>
              <w:t xml:space="preserve">, </w:t>
            </w:r>
            <w:r w:rsidRPr="008024C5">
              <w:rPr>
                <w:rStyle w:val="span"/>
                <w:rFonts w:ascii="Fira Sans Medium" w:eastAsia="Fira Sans Medium" w:hAnsi="Fira Sans Medium" w:cs="Fira Sans Medium"/>
                <w:color w:val="000000"/>
              </w:rPr>
              <w:t>Expecte</w:t>
            </w:r>
            <w:r w:rsidR="00ED57F1">
              <w:rPr>
                <w:rStyle w:val="span"/>
                <w:rFonts w:ascii="Fira Sans Medium" w:eastAsia="Fira Sans Medium" w:hAnsi="Fira Sans Medium" w:cs="Fira Sans Medium"/>
                <w:color w:val="000000"/>
              </w:rPr>
              <w:t xml:space="preserve">d completion by </w:t>
            </w:r>
            <w:r w:rsidRPr="008024C5">
              <w:rPr>
                <w:rStyle w:val="span"/>
                <w:rFonts w:ascii="Fira Sans Medium" w:eastAsia="Fira Sans Medium" w:hAnsi="Fira Sans Medium" w:cs="Fira Sans Medium"/>
                <w:color w:val="000000"/>
              </w:rPr>
              <w:t>12/2024</w:t>
            </w:r>
          </w:p>
          <w:p w14:paraId="49D2B588" w14:textId="77777777" w:rsidR="00D03D3B" w:rsidRPr="008024C5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 w:rsidRPr="008024C5">
              <w:rPr>
                <w:rStyle w:val="documentcompanyname"/>
                <w:color w:val="000000"/>
              </w:rPr>
              <w:t>IIM-Visakhapatnam</w:t>
            </w:r>
          </w:p>
          <w:p w14:paraId="49D2B589" w14:textId="77777777" w:rsidR="00D03D3B" w:rsidRPr="008024C5" w:rsidRDefault="00B848B1">
            <w:pPr>
              <w:pStyle w:val="divdocumentulli"/>
              <w:numPr>
                <w:ilvl w:val="0"/>
                <w:numId w:val="8"/>
              </w:numPr>
              <w:spacing w:line="300" w:lineRule="atLeast"/>
              <w:ind w:left="220" w:hanging="201"/>
              <w:rPr>
                <w:rStyle w:val="span"/>
                <w:rFonts w:ascii="Fira Sans Light" w:eastAsia="Fira Sans Light" w:hAnsi="Fira Sans Light" w:cs="Fira Sans Light"/>
                <w:color w:val="000000"/>
              </w:rPr>
            </w:pPr>
            <w:r w:rsidRPr="008024C5">
              <w:rPr>
                <w:rStyle w:val="span"/>
                <w:rFonts w:ascii="Fira Sans Light" w:eastAsia="Fira Sans Light" w:hAnsi="Fira Sans Light" w:cs="Fira Sans Light"/>
                <w:color w:val="000000"/>
              </w:rPr>
              <w:t>Professional Development Courses:</w:t>
            </w:r>
          </w:p>
          <w:p w14:paraId="49D2B58A" w14:textId="1DA003D4" w:rsidR="00D03D3B" w:rsidRPr="008024C5" w:rsidRDefault="00D03D3B" w:rsidP="008F155E">
            <w:pPr>
              <w:pStyle w:val="documenteducationparagraphspacing"/>
              <w:ind w:left="220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4"/>
                <w:szCs w:val="24"/>
              </w:rPr>
            </w:pPr>
          </w:p>
          <w:p w14:paraId="7D90231D" w14:textId="77777777" w:rsidR="008F155E" w:rsidRDefault="008F155E">
            <w:pPr>
              <w:pStyle w:val="documenteducation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</w:p>
          <w:p w14:paraId="49D2B58B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degree"/>
                <w:color w:val="000000"/>
                <w:sz w:val="22"/>
                <w:szCs w:val="22"/>
              </w:rPr>
              <w:t>Graduate diploma in Garment Manufacturing Technology (G.M.T)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2"/>
                <w:szCs w:val="22"/>
              </w:rPr>
              <w:t>01/2003</w:t>
            </w:r>
          </w:p>
          <w:p w14:paraId="49D2B58C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companyname"/>
                <w:color w:val="000000"/>
                <w:sz w:val="22"/>
                <w:szCs w:val="22"/>
              </w:rPr>
              <w:t>Northern Indian Institute of Fashion Technology (NIIFT)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documenteducationjobcity"/>
                <w:color w:val="000000"/>
                <w:sz w:val="22"/>
                <w:szCs w:val="22"/>
              </w:rPr>
              <w:t>Mohali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documenteducationjobstate"/>
                <w:color w:val="000000"/>
                <w:sz w:val="22"/>
                <w:szCs w:val="22"/>
              </w:rPr>
              <w:t>Punjab</w:t>
            </w:r>
          </w:p>
          <w:p w14:paraId="49D2B58D" w14:textId="77777777" w:rsidR="00D03D3B" w:rsidRDefault="00B848B1">
            <w:pPr>
              <w:pStyle w:val="documenteducation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8E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degree"/>
                <w:color w:val="000000"/>
                <w:sz w:val="22"/>
                <w:szCs w:val="22"/>
              </w:rPr>
              <w:t>Diploma in Export Management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2"/>
                <w:szCs w:val="22"/>
              </w:rPr>
              <w:t>01/2000</w:t>
            </w:r>
          </w:p>
          <w:p w14:paraId="49D2B58F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companyname"/>
                <w:color w:val="000000"/>
                <w:sz w:val="22"/>
                <w:szCs w:val="22"/>
              </w:rPr>
              <w:t xml:space="preserve">Indian </w:t>
            </w:r>
            <w:r>
              <w:rPr>
                <w:rStyle w:val="documentcompanyname"/>
                <w:color w:val="000000"/>
                <w:sz w:val="22"/>
                <w:szCs w:val="22"/>
              </w:rPr>
              <w:t>Institute of International Trade (IIIT)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documenteducationjobcity"/>
                <w:color w:val="000000"/>
                <w:sz w:val="22"/>
                <w:szCs w:val="22"/>
              </w:rPr>
              <w:t>Bangalore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documenteducationjobstate"/>
                <w:color w:val="000000"/>
                <w:sz w:val="22"/>
                <w:szCs w:val="22"/>
              </w:rPr>
              <w:t>Karnataka</w:t>
            </w:r>
          </w:p>
          <w:p w14:paraId="49D2B590" w14:textId="77777777" w:rsidR="00D03D3B" w:rsidRDefault="00B848B1">
            <w:pPr>
              <w:pStyle w:val="documenteducation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91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degree"/>
                <w:color w:val="000000"/>
                <w:sz w:val="22"/>
                <w:szCs w:val="22"/>
              </w:rPr>
              <w:t>Bachelor of Commerce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2"/>
                <w:szCs w:val="22"/>
              </w:rPr>
              <w:t>01/2000</w:t>
            </w:r>
          </w:p>
          <w:p w14:paraId="49D2B592" w14:textId="77777777" w:rsidR="00D03D3B" w:rsidRDefault="00B848B1">
            <w:pPr>
              <w:pStyle w:val="documentpaddedline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companyname"/>
                <w:color w:val="000000"/>
                <w:sz w:val="22"/>
                <w:szCs w:val="22"/>
              </w:rPr>
              <w:t>Pt. L.M.S. College, Garhwal University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documenteducationjobcity"/>
                <w:color w:val="000000"/>
                <w:sz w:val="22"/>
                <w:szCs w:val="22"/>
              </w:rPr>
              <w:t>Rishikesh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documenteducationjobstate"/>
                <w:color w:val="000000"/>
                <w:sz w:val="22"/>
                <w:szCs w:val="22"/>
              </w:rPr>
              <w:t>Uttarakhand</w:t>
            </w:r>
          </w:p>
          <w:p w14:paraId="49D2B593" w14:textId="77777777" w:rsidR="00D03D3B" w:rsidRDefault="00B848B1">
            <w:pPr>
              <w:pStyle w:val="bottomlowborder"/>
              <w:spacing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94" w14:textId="77777777" w:rsidR="00D03D3B" w:rsidRDefault="00B848B1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95" w14:textId="77777777" w:rsidR="00D03D3B" w:rsidRDefault="00B848B1">
            <w:pPr>
              <w:pStyle w:val="toppadding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 </w:t>
            </w:r>
          </w:p>
          <w:p w14:paraId="49D2B596" w14:textId="77777777" w:rsidR="00D03D3B" w:rsidRDefault="00B848B1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Personal Information </w:t>
            </w:r>
            <w:r>
              <w:pict w14:anchorId="49D2B5CA">
                <v:rect id="_x0000_s1028" style="position:absolute;margin-left:0;margin-top:3.5pt;width:338pt;height:11pt;z-index:-251655168;mso-position-horizontal-relative:text;mso-position-vertical-relative:line" fillcolor="#dbe8ec" stroked="f">
                  <v:path strokeok="f"/>
                </v:rect>
              </w:pict>
            </w:r>
          </w:p>
          <w:p w14:paraId="49D2B597" w14:textId="77777777" w:rsidR="00D03D3B" w:rsidRDefault="00B848B1">
            <w:pPr>
              <w:pStyle w:val="p"/>
              <w:pBdr>
                <w:top w:val="none" w:sz="0" w:space="5" w:color="auto"/>
              </w:pBdr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Date of Birth: 06/20/79</w:t>
            </w:r>
          </w:p>
          <w:p w14:paraId="49D2B598" w14:textId="77777777" w:rsidR="00D03D3B" w:rsidRDefault="00B848B1">
            <w:pPr>
              <w:pStyle w:val="bottomlowborder"/>
              <w:spacing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99" w14:textId="77777777" w:rsidR="00D03D3B" w:rsidRDefault="00B848B1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9A" w14:textId="77777777" w:rsidR="00D03D3B" w:rsidRDefault="00B848B1">
            <w:pPr>
              <w:pStyle w:val="toppadding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 </w:t>
            </w:r>
          </w:p>
          <w:p w14:paraId="49D2B59B" w14:textId="77777777" w:rsidR="00D03D3B" w:rsidRDefault="00B848B1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Languages </w:t>
            </w:r>
            <w:r>
              <w:pict w14:anchorId="49D2B5CB">
                <v:rect id="_x0000_s1029" style="position:absolute;margin-left:0;margin-top:3.5pt;width:338pt;height:11pt;z-index:-251654144;mso-position-horizontal-relative:text;mso-position-vertical-relative:line" fillcolor="#dbe8ec" stroked="f">
                  <v:path strokeok="f"/>
                </v:rect>
              </w:pict>
            </w:r>
          </w:p>
          <w:p w14:paraId="49D2B59C" w14:textId="77777777" w:rsidR="00D03D3B" w:rsidRDefault="00B848B1">
            <w:pPr>
              <w:pStyle w:val="divdocumentulli"/>
              <w:numPr>
                <w:ilvl w:val="0"/>
                <w:numId w:val="9"/>
              </w:numPr>
              <w:pBdr>
                <w:top w:val="none" w:sz="0" w:space="5" w:color="auto"/>
              </w:pBdr>
              <w:spacing w:line="300" w:lineRule="atLeast"/>
              <w:ind w:left="220" w:hanging="201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English</w:t>
            </w:r>
          </w:p>
          <w:p w14:paraId="49D2B59D" w14:textId="77777777" w:rsidR="00D03D3B" w:rsidRDefault="00B848B1">
            <w:pPr>
              <w:pStyle w:val="divdocumentulli"/>
              <w:numPr>
                <w:ilvl w:val="0"/>
                <w:numId w:val="9"/>
              </w:numPr>
              <w:spacing w:line="300" w:lineRule="atLeast"/>
              <w:ind w:left="220" w:hanging="201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Hindi</w:t>
            </w:r>
          </w:p>
          <w:p w14:paraId="49D2B59E" w14:textId="77777777" w:rsidR="00D03D3B" w:rsidRDefault="00B848B1">
            <w:pPr>
              <w:pStyle w:val="divdocumentulli"/>
              <w:numPr>
                <w:ilvl w:val="0"/>
                <w:numId w:val="9"/>
              </w:numPr>
              <w:spacing w:line="300" w:lineRule="atLeast"/>
              <w:ind w:left="220" w:hanging="201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Punjabi</w:t>
            </w:r>
          </w:p>
          <w:p w14:paraId="49D2B59F" w14:textId="77777777" w:rsidR="00D03D3B" w:rsidRDefault="00B848B1">
            <w:pPr>
              <w:pStyle w:val="bottomlowborder"/>
              <w:spacing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A0" w14:textId="77777777" w:rsidR="00D03D3B" w:rsidRDefault="00B848B1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A1" w14:textId="77777777" w:rsidR="00D03D3B" w:rsidRDefault="00B848B1">
            <w:pPr>
              <w:pStyle w:val="toppadding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 </w:t>
            </w:r>
          </w:p>
          <w:p w14:paraId="49D2B5A2" w14:textId="77777777" w:rsidR="00D03D3B" w:rsidRDefault="00B848B1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Hobbies and Interests </w:t>
            </w:r>
            <w:r>
              <w:pict w14:anchorId="49D2B5CC">
                <v:rect id="_x0000_s1030" style="position:absolute;margin-left:0;margin-top:3.5pt;width:338pt;height:11pt;z-index:-251653120;mso-position-horizontal-relative:text;mso-position-vertical-relative:line" fillcolor="#dbe8ec" stroked="f">
                  <v:path strokeok="f"/>
                </v:rect>
              </w:pict>
            </w:r>
          </w:p>
          <w:p w14:paraId="49D2B5A3" w14:textId="77777777" w:rsidR="00D03D3B" w:rsidRDefault="00B848B1">
            <w:pPr>
              <w:pStyle w:val="divdocumentulli"/>
              <w:numPr>
                <w:ilvl w:val="0"/>
                <w:numId w:val="10"/>
              </w:numPr>
              <w:pBdr>
                <w:top w:val="none" w:sz="0" w:space="5" w:color="auto"/>
              </w:pBdr>
              <w:spacing w:line="300" w:lineRule="atLeast"/>
              <w:ind w:left="220" w:hanging="201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Travelling</w:t>
            </w:r>
          </w:p>
          <w:p w14:paraId="49D2B5A4" w14:textId="77777777" w:rsidR="00D03D3B" w:rsidRDefault="00B848B1">
            <w:pPr>
              <w:pStyle w:val="divdocumentulli"/>
              <w:numPr>
                <w:ilvl w:val="0"/>
                <w:numId w:val="10"/>
              </w:numPr>
              <w:spacing w:line="300" w:lineRule="atLeast"/>
              <w:ind w:left="220" w:hanging="201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Cooking</w:t>
            </w:r>
          </w:p>
          <w:p w14:paraId="49D2B5A5" w14:textId="77777777" w:rsidR="00D03D3B" w:rsidRDefault="00B848B1">
            <w:pPr>
              <w:pStyle w:val="divdocumentulli"/>
              <w:numPr>
                <w:ilvl w:val="0"/>
                <w:numId w:val="10"/>
              </w:numPr>
              <w:spacing w:line="300" w:lineRule="atLeast"/>
              <w:ind w:left="220" w:hanging="201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Music</w:t>
            </w:r>
          </w:p>
          <w:p w14:paraId="49D2B5A6" w14:textId="77777777" w:rsidR="00D03D3B" w:rsidRDefault="00B848B1">
            <w:pPr>
              <w:pStyle w:val="divdocumentulli"/>
              <w:numPr>
                <w:ilvl w:val="0"/>
                <w:numId w:val="10"/>
              </w:numPr>
              <w:spacing w:line="300" w:lineRule="atLeast"/>
              <w:ind w:left="220" w:hanging="201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Numerology</w:t>
            </w:r>
          </w:p>
          <w:p w14:paraId="49D2B5A7" w14:textId="77777777" w:rsidR="00D03D3B" w:rsidRDefault="00B848B1">
            <w:pPr>
              <w:pStyle w:val="bottomlowborder"/>
              <w:spacing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A8" w14:textId="77777777" w:rsidR="00D03D3B" w:rsidRDefault="00B848B1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9D2B5A9" w14:textId="77777777" w:rsidR="00D03D3B" w:rsidRDefault="00B848B1">
            <w:pPr>
              <w:pStyle w:val="toppadding"/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 </w:t>
            </w:r>
          </w:p>
          <w:p w14:paraId="49D2B5AA" w14:textId="77777777" w:rsidR="00D03D3B" w:rsidRDefault="00B848B1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References </w:t>
            </w:r>
            <w:r>
              <w:pict w14:anchorId="49D2B5CD">
                <v:rect id="_x0000_s1031" style="position:absolute;margin-left:0;margin-top:3.5pt;width:338pt;height:11pt;z-index:-251652096;mso-position-horizontal-relative:text;mso-position-vertical-relative:line" fillcolor="#dbe8ec" stroked="f">
                  <v:path strokeok="f"/>
                </v:rect>
              </w:pict>
            </w:r>
          </w:p>
          <w:p w14:paraId="49D2B5AB" w14:textId="77777777" w:rsidR="00D03D3B" w:rsidRDefault="00B848B1">
            <w:pPr>
              <w:pStyle w:val="documentleft-boxsinglecolumn"/>
              <w:pBdr>
                <w:top w:val="none" w:sz="0" w:space="5" w:color="auto"/>
              </w:pBdr>
              <w:spacing w:line="30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References available upon request.</w:t>
            </w:r>
          </w:p>
          <w:p w14:paraId="49D2B5AC" w14:textId="77777777" w:rsidR="00D03D3B" w:rsidRDefault="00B848B1">
            <w:pPr>
              <w:pStyle w:val="left-boxsectionnth-last-child1bottomlowborder"/>
              <w:pBdr>
                <w:top w:val="none" w:sz="0" w:space="5" w:color="auto"/>
              </w:pBdr>
              <w:spacing w:after="500" w:line="2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  <w:t> </w:t>
            </w:r>
          </w:p>
        </w:tc>
        <w:tc>
          <w:tcPr>
            <w:tcW w:w="81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D2B5AD" w14:textId="77777777" w:rsidR="00D03D3B" w:rsidRDefault="00D03D3B">
            <w:pPr>
              <w:pStyle w:val="leftboxrightpaddingcellParagraph"/>
              <w:spacing w:line="300" w:lineRule="atLeast"/>
              <w:textAlignment w:val="auto"/>
              <w:rPr>
                <w:rStyle w:val="leftboxrightpaddingcell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</w:p>
        </w:tc>
        <w:tc>
          <w:tcPr>
            <w:tcW w:w="3390" w:type="dxa"/>
            <w:tcMar>
              <w:top w:w="600" w:type="dxa"/>
              <w:left w:w="0" w:type="dxa"/>
              <w:bottom w:w="400" w:type="dxa"/>
              <w:right w:w="0" w:type="dxa"/>
            </w:tcMar>
            <w:hideMark/>
          </w:tcPr>
          <w:p w14:paraId="49D2B5AE" w14:textId="77777777" w:rsidR="00D03D3B" w:rsidRDefault="00B848B1">
            <w:pPr>
              <w:pStyle w:val="documentprflPicfield"/>
              <w:spacing w:after="500" w:line="30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noProof/>
                <w:color w:val="000000"/>
                <w:sz w:val="22"/>
                <w:szCs w:val="22"/>
              </w:rPr>
              <w:drawing>
                <wp:inline distT="0" distB="0" distL="0" distR="0" wp14:anchorId="49D2B5CE" wp14:editId="49D2B5CF">
                  <wp:extent cx="2133600" cy="2133600"/>
                  <wp:effectExtent l="0" t="0" r="0" b="0"/>
                  <wp:docPr id="100001" name="Picture 10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2133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D2B5AF" w14:textId="77777777" w:rsidR="00D03D3B" w:rsidRDefault="00B848B1">
            <w:pPr>
              <w:pStyle w:val="sectionSECTIONCNTCcntctoppadding"/>
              <w:spacing w:before="500" w:line="30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 </w:t>
            </w:r>
          </w:p>
          <w:p w14:paraId="49D2B5B0" w14:textId="77777777" w:rsidR="00D03D3B" w:rsidRDefault="00B848B1">
            <w:pPr>
              <w:pStyle w:val="documentheading"/>
              <w:rPr>
                <w:rStyle w:val="documentrigh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Contact </w:t>
            </w:r>
            <w:r>
              <w:pict w14:anchorId="49D2B5D0">
                <v:rect id="_x0000_s1032" style="position:absolute;margin-left:0;margin-top:3.5pt;width:169.5pt;height:11pt;z-index:-251651072;mso-position-horizontal-relative:text;mso-position-vertical-relative:line" fillcolor="#dbe8ec" stroked="f">
                  <v:path strokeok="f"/>
                </v:rect>
              </w:pict>
            </w:r>
          </w:p>
          <w:p w14:paraId="49D2B5B1" w14:textId="77777777" w:rsidR="00D03D3B" w:rsidRDefault="00B848B1">
            <w:pPr>
              <w:pStyle w:val="documentaddress"/>
              <w:rPr>
                <w:rStyle w:val="documentrigh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span"/>
                <w:rFonts w:ascii="Fira Sans" w:eastAsia="Fira Sans" w:hAnsi="Fira Sans" w:cs="Fira Sans"/>
                <w:color w:val="000000"/>
              </w:rPr>
              <w:t>Address</w:t>
            </w:r>
            <w:r>
              <w:rPr>
                <w:rStyle w:val="documentbeforecolonspace"/>
                <w:rFonts w:ascii="Fira Sans" w:eastAsia="Fira Sans" w:hAnsi="Fira Sans" w:cs="Fira Sans"/>
                <w:color w:val="000000"/>
              </w:rPr>
              <w:t xml:space="preserve"> </w:t>
            </w:r>
            <w:r>
              <w:rPr>
                <w:rStyle w:val="documenttxtBold"/>
                <w:color w:val="000000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</w:rPr>
              <w:t>Gurgaon 122018</w:t>
            </w:r>
            <w:r>
              <w:rPr>
                <w:rStyle w:val="documentaddressadrsDetails"/>
                <w:rFonts w:ascii="Fira Sans Light" w:eastAsia="Fira Sans Light" w:hAnsi="Fira Sans Light" w:cs="Fira Sans Light"/>
                <w:color w:val="000000"/>
              </w:rPr>
              <w:t xml:space="preserve"> </w:t>
            </w:r>
            <w:r>
              <w:rPr>
                <w:rStyle w:val="span"/>
                <w:rFonts w:ascii="Fira Sans" w:eastAsia="Fira Sans" w:hAnsi="Fira Sans" w:cs="Fira Sans"/>
                <w:vanish/>
                <w:color w:val="000000"/>
              </w:rPr>
              <w:t>Address</w:t>
            </w:r>
            <w:r>
              <w:rPr>
                <w:rStyle w:val="documentbeforecolonspace"/>
                <w:rFonts w:ascii="Fira Sans" w:eastAsia="Fira Sans" w:hAnsi="Fira Sans" w:cs="Fira Sans"/>
                <w:color w:val="000000"/>
              </w:rPr>
              <w:t xml:space="preserve"> </w:t>
            </w:r>
            <w:r>
              <w:rPr>
                <w:rStyle w:val="documenttxtBold"/>
                <w:vanish/>
                <w:color w:val="000000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vanish/>
                <w:color w:val="000000"/>
              </w:rPr>
              <w:t>Gurgaon 122018</w:t>
            </w:r>
            <w:r>
              <w:rPr>
                <w:rStyle w:val="documentaddressadrsDetails"/>
                <w:rFonts w:ascii="Fira Sans Light" w:eastAsia="Fira Sans Light" w:hAnsi="Fira Sans Light" w:cs="Fira Sans Light"/>
                <w:vanish/>
                <w:color w:val="000000"/>
              </w:rPr>
              <w:t xml:space="preserve"> </w:t>
            </w:r>
          </w:p>
          <w:p w14:paraId="49D2B5B2" w14:textId="77777777" w:rsidR="00D03D3B" w:rsidRDefault="00B848B1">
            <w:pPr>
              <w:pStyle w:val="documentRNArnaphonefield"/>
              <w:spacing w:line="34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" w:eastAsia="Fira Sans" w:hAnsi="Fira Sans" w:cs="Fira Sans"/>
                <w:color w:val="000000"/>
                <w:sz w:val="22"/>
                <w:szCs w:val="22"/>
              </w:rPr>
              <w:t>Phone</w:t>
            </w:r>
            <w:r>
              <w:rPr>
                <w:rStyle w:val="documentbeforecolonspace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documenttxtBold"/>
                <w:color w:val="000000"/>
                <w:sz w:val="22"/>
                <w:szCs w:val="22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9999256393</w:t>
            </w:r>
          </w:p>
          <w:p w14:paraId="49D2B5B3" w14:textId="77777777" w:rsidR="00D03D3B" w:rsidRDefault="00B848B1">
            <w:pPr>
              <w:spacing w:line="340" w:lineRule="atLeast"/>
              <w:textAlignment w:val="auto"/>
              <w:rPr>
                <w:rStyle w:val="span"/>
                <w:rFonts w:ascii="Fira Sans" w:eastAsia="Fira Sans" w:hAnsi="Fira Sans" w:cs="Fira Sans"/>
                <w:vanish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" w:eastAsia="Fira Sans" w:hAnsi="Fira Sans" w:cs="Fira Sans"/>
                <w:vanish/>
                <w:color w:val="000000"/>
                <w:sz w:val="22"/>
                <w:szCs w:val="22"/>
              </w:rPr>
              <w:t>Phone</w:t>
            </w:r>
            <w:r>
              <w:rPr>
                <w:rStyle w:val="documentbeforecolonspace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documenttxtBold"/>
                <w:vanish/>
                <w:color w:val="000000"/>
                <w:sz w:val="22"/>
                <w:szCs w:val="22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vanish/>
                <w:color w:val="000000"/>
                <w:sz w:val="22"/>
                <w:szCs w:val="22"/>
              </w:rPr>
              <w:t>9999256393</w:t>
            </w:r>
            <w:r>
              <w:rPr>
                <w:rStyle w:val="documentRNAnonrnaphonefield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 </w:t>
            </w:r>
          </w:p>
          <w:p w14:paraId="49D2B5B4" w14:textId="77777777" w:rsidR="00D03D3B" w:rsidRDefault="00B848B1">
            <w:pPr>
              <w:pStyle w:val="documentpaddedline"/>
              <w:spacing w:line="34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span"/>
                <w:rFonts w:ascii="Fira Sans" w:eastAsia="Fira Sans" w:hAnsi="Fira Sans" w:cs="Fira Sans"/>
                <w:color w:val="000000"/>
                <w:sz w:val="22"/>
                <w:szCs w:val="22"/>
              </w:rPr>
              <w:t>Email</w:t>
            </w:r>
            <w:r>
              <w:rPr>
                <w:rStyle w:val="documentbeforecolonspace"/>
                <w:rFonts w:ascii="Fira Sans" w:eastAsia="Fira Sans" w:hAnsi="Fira Sans" w:cs="Fira Sans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documenttxtBold"/>
                <w:color w:val="000000"/>
                <w:sz w:val="22"/>
                <w:szCs w:val="22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unicornab@gmail.com</w:t>
            </w:r>
          </w:p>
          <w:p w14:paraId="49D2B5B5" w14:textId="77777777" w:rsidR="00D03D3B" w:rsidRDefault="00B848B1">
            <w:pPr>
              <w:pStyle w:val="div"/>
              <w:spacing w:line="34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txtBold"/>
                <w:color w:val="000000"/>
                <w:sz w:val="22"/>
                <w:szCs w:val="22"/>
              </w:rPr>
              <w:t xml:space="preserve">WWW: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www.linkedin.com/in/amit-bhargava-4135029</w:t>
            </w:r>
          </w:p>
          <w:p w14:paraId="49D2B5B6" w14:textId="77777777" w:rsidR="00D03D3B" w:rsidRDefault="00D03D3B">
            <w:pPr>
              <w:pStyle w:val="div"/>
              <w:spacing w:line="100" w:lineRule="exac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</w:p>
          <w:p w14:paraId="49D2B5B7" w14:textId="77777777" w:rsidR="00D03D3B" w:rsidRDefault="00B848B1">
            <w:pPr>
              <w:pStyle w:val="SECTIONCNTCsectionnotSECTIONALNKtopborder"/>
              <w:pBdr>
                <w:top w:val="none" w:sz="0" w:space="5" w:color="auto"/>
                <w:bottom w:val="single" w:sz="8" w:space="0" w:color="000000"/>
              </w:pBdr>
              <w:spacing w:line="2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  <w:t> </w:t>
            </w:r>
          </w:p>
          <w:p w14:paraId="49D2B5B8" w14:textId="77777777" w:rsidR="00D03D3B" w:rsidRDefault="00B848B1">
            <w:pPr>
              <w:pStyle w:val="SECTIONCNTCsectionnotSECTIONALNKtoppadding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 </w:t>
            </w:r>
          </w:p>
          <w:p w14:paraId="49D2B5B9" w14:textId="77777777" w:rsidR="00D03D3B" w:rsidRDefault="00B848B1">
            <w:pPr>
              <w:pStyle w:val="documentheading"/>
              <w:rPr>
                <w:rStyle w:val="documentrigh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Skills </w:t>
            </w:r>
            <w:r>
              <w:pict w14:anchorId="49D2B5D1">
                <v:rect id="_x0000_s1033" style="position:absolute;margin-left:0;margin-top:3.5pt;width:169.5pt;height:11pt;z-index:-251650048;mso-position-horizontal-relative:text;mso-position-vertical-relative:line" fillcolor="#dbe8ec" stroked="f">
                  <v:path strokeok="f"/>
                </v:rect>
              </w:pict>
            </w:r>
          </w:p>
          <w:p w14:paraId="49D2B5BA" w14:textId="77777777" w:rsidR="00D03D3B" w:rsidRDefault="00B848B1">
            <w:pPr>
              <w:pStyle w:val="divdocumentulli"/>
              <w:numPr>
                <w:ilvl w:val="0"/>
                <w:numId w:val="11"/>
              </w:numPr>
              <w:pBdr>
                <w:top w:val="none" w:sz="0" w:space="5" w:color="auto"/>
              </w:pBdr>
              <w:spacing w:line="300" w:lineRule="atLeast"/>
              <w:ind w:left="220" w:hanging="201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Excellent organizational and time-management skills</w:t>
            </w:r>
          </w:p>
          <w:p w14:paraId="49D2B5BB" w14:textId="77777777" w:rsidR="00D03D3B" w:rsidRDefault="00B848B1">
            <w:pPr>
              <w:pStyle w:val="divdocumentulli"/>
              <w:numPr>
                <w:ilvl w:val="0"/>
                <w:numId w:val="11"/>
              </w:numPr>
              <w:spacing w:line="300" w:lineRule="atLeast"/>
              <w:ind w:left="220" w:hanging="201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In-depth understanding of supply chain procedures</w:t>
            </w:r>
          </w:p>
          <w:p w14:paraId="49D2B5BC" w14:textId="77777777" w:rsidR="00D03D3B" w:rsidRDefault="00B848B1">
            <w:pPr>
              <w:pStyle w:val="divdocumentulli"/>
              <w:numPr>
                <w:ilvl w:val="0"/>
                <w:numId w:val="11"/>
              </w:numPr>
              <w:spacing w:line="300" w:lineRule="atLeast"/>
              <w:ind w:left="220" w:hanging="201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Ability to develop sourcing strategies</w:t>
            </w:r>
          </w:p>
          <w:p w14:paraId="49D2B5BD" w14:textId="77777777" w:rsidR="00D03D3B" w:rsidRDefault="00B848B1">
            <w:pPr>
              <w:pStyle w:val="divdocumentulli"/>
              <w:numPr>
                <w:ilvl w:val="0"/>
                <w:numId w:val="11"/>
              </w:numPr>
              <w:spacing w:line="300" w:lineRule="atLeast"/>
              <w:ind w:left="220" w:hanging="201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 xml:space="preserve">Proficient with Microsoft </w:t>
            </w: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Office, Ramco, PLM</w:t>
            </w:r>
          </w:p>
          <w:p w14:paraId="49D2B5BE" w14:textId="77777777" w:rsidR="00D03D3B" w:rsidRDefault="00B848B1">
            <w:pPr>
              <w:pStyle w:val="divdocumentulli"/>
              <w:numPr>
                <w:ilvl w:val="0"/>
                <w:numId w:val="11"/>
              </w:numPr>
              <w:spacing w:line="300" w:lineRule="atLeast"/>
              <w:ind w:left="220" w:hanging="201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Expert-level knowledge of production processes</w:t>
            </w:r>
          </w:p>
          <w:p w14:paraId="49D2B5BF" w14:textId="77777777" w:rsidR="00D03D3B" w:rsidRDefault="00B848B1">
            <w:pPr>
              <w:pStyle w:val="divdocumentulli"/>
              <w:numPr>
                <w:ilvl w:val="0"/>
                <w:numId w:val="12"/>
              </w:numPr>
              <w:spacing w:line="300" w:lineRule="atLeast"/>
              <w:ind w:left="220" w:hanging="201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Planning &amp; Allocation</w:t>
            </w:r>
          </w:p>
          <w:p w14:paraId="49D2B5C0" w14:textId="77777777" w:rsidR="00D03D3B" w:rsidRDefault="00B848B1">
            <w:pPr>
              <w:pStyle w:val="divdocumentulli"/>
              <w:numPr>
                <w:ilvl w:val="0"/>
                <w:numId w:val="12"/>
              </w:numPr>
              <w:spacing w:line="300" w:lineRule="atLeast"/>
              <w:ind w:left="220" w:hanging="201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Raw material sourcing</w:t>
            </w:r>
          </w:p>
          <w:p w14:paraId="49D2B5C1" w14:textId="77777777" w:rsidR="00D03D3B" w:rsidRDefault="00B848B1">
            <w:pPr>
              <w:pStyle w:val="divdocumentulli"/>
              <w:numPr>
                <w:ilvl w:val="0"/>
                <w:numId w:val="12"/>
              </w:numPr>
              <w:spacing w:line="300" w:lineRule="atLeast"/>
              <w:ind w:left="220" w:hanging="201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Quality control</w:t>
            </w:r>
          </w:p>
          <w:p w14:paraId="49D2B5C2" w14:textId="77777777" w:rsidR="00D03D3B" w:rsidRDefault="00B848B1">
            <w:pPr>
              <w:pStyle w:val="divdocumentulli"/>
              <w:numPr>
                <w:ilvl w:val="0"/>
                <w:numId w:val="12"/>
              </w:numPr>
              <w:spacing w:line="300" w:lineRule="atLeast"/>
              <w:ind w:left="220" w:hanging="201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2"/>
                <w:szCs w:val="22"/>
              </w:rPr>
              <w:t>Budget management</w:t>
            </w:r>
          </w:p>
          <w:p w14:paraId="49D2B5C3" w14:textId="77777777" w:rsidR="00D03D3B" w:rsidRDefault="00B848B1">
            <w:pPr>
              <w:pStyle w:val="left-boxsectionnth-last-child1bottomlowborder"/>
              <w:pBdr>
                <w:top w:val="none" w:sz="0" w:space="5" w:color="auto"/>
              </w:pBdr>
              <w:spacing w:after="500" w:line="2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  <w:t> </w:t>
            </w:r>
          </w:p>
        </w:tc>
      </w:tr>
    </w:tbl>
    <w:p w14:paraId="49D2B5C5" w14:textId="77777777" w:rsidR="00D03D3B" w:rsidRDefault="00D03D3B">
      <w:pPr>
        <w:pStyle w:val="divdocumentlastcontainer"/>
        <w:pBdr>
          <w:bottom w:val="none" w:sz="0" w:space="0" w:color="auto"/>
        </w:pBdr>
        <w:spacing w:line="300" w:lineRule="atLeast"/>
        <w:rPr>
          <w:rFonts w:ascii="Fira Sans Light" w:eastAsia="Fira Sans Light" w:hAnsi="Fira Sans Light" w:cs="Fira Sans Light"/>
          <w:color w:val="000000"/>
          <w:sz w:val="22"/>
          <w:szCs w:val="22"/>
        </w:rPr>
        <w:sectPr w:rsidR="00D03D3B">
          <w:pgSz w:w="12240" w:h="15840"/>
          <w:pgMar w:top="0" w:right="640" w:bottom="400" w:left="640" w:header="720" w:footer="720" w:gutter="0"/>
          <w:cols w:space="720"/>
        </w:sectPr>
      </w:pPr>
    </w:p>
    <w:p w14:paraId="49D2B5C6" w14:textId="77777777" w:rsidR="00D03D3B" w:rsidRDefault="00D03D3B">
      <w:pPr>
        <w:pStyle w:val="mlk5topborder"/>
        <w:spacing w:after="60" w:line="300" w:lineRule="atLeast"/>
        <w:ind w:right="200"/>
        <w:rPr>
          <w:rStyle w:val="topbordercell"/>
          <w:shd w:val="clear" w:color="auto" w:fill="auto"/>
        </w:rPr>
      </w:pPr>
    </w:p>
    <w:sectPr w:rsidR="00D03D3B">
      <w:type w:val="continuous"/>
      <w:pgSz w:w="12240" w:h="15840"/>
      <w:pgMar w:top="400" w:right="640" w:bottom="40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charset w:val="00"/>
    <w:family w:val="swiss"/>
    <w:pitch w:val="variable"/>
    <w:sig w:usb0="600002FF" w:usb1="00000001" w:usb2="00000000" w:usb3="00000000" w:csb0="0000019F" w:csb1="00000000"/>
    <w:embedRegular r:id="rId1" w:fontKey="{520DB246-FB74-4A60-9069-D149A23F2805}"/>
  </w:font>
  <w:font w:name="Fira Sans Medium">
    <w:charset w:val="00"/>
    <w:family w:val="swiss"/>
    <w:pitch w:val="variable"/>
    <w:sig w:usb0="600002FF" w:usb1="00000001" w:usb2="00000000" w:usb3="00000000" w:csb0="0000019F" w:csb1="00000000"/>
    <w:embedRegular r:id="rId2" w:fontKey="{2D05C6EE-C9BA-426E-A0CC-27C829C47ED9}"/>
  </w:font>
  <w:font w:name="Fira Sans Light">
    <w:charset w:val="00"/>
    <w:family w:val="swiss"/>
    <w:pitch w:val="variable"/>
    <w:sig w:usb0="600002FF" w:usb1="00000001" w:usb2="00000000" w:usb3="00000000" w:csb0="0000019F" w:csb1="00000000"/>
    <w:embedRegular r:id="rId3" w:fontKey="{1557AC13-AE93-408F-8EE9-96836EA44B8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0000001"/>
    <w:lvl w:ilvl="0" w:tplc="6316DA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7922A3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84AC0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E7CC4F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E0CB2E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7648BD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1BC4A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CC0E08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01E1D1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4EE658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8EA714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EDC8E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1CA80D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90F6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D8ACF8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EB8661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C5AAC6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D9491D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A05EE3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1FA518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030D3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14074B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DEC642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EE46A7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2987E6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D2C3C4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0C4C7D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8BBC2C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80839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C48365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E38D50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432B6F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34ABD5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62CD21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276124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FA6CE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DE4EF7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D2CEF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044215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408E67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D0A1EA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71A7C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59AD88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222075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DE4318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CD5E32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FAEAF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8ACBCB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C28F1D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EDC009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494E37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A3A550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9A8DEA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C0CAE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5B3CA1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492D1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1F0ABB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53C0E9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43E4D7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DDC63A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05EE84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E62F47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BA627A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4F2234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7CCC0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0861D9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8EE55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FCA062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B1EAFC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27424A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122DA8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8882B3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0000009"/>
    <w:lvl w:ilvl="0" w:tplc="725A5F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2269F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B506E7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CD82E8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4A6C4F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4E4E15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790A04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604D4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2ACB25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hybridMultilevel"/>
    <w:tmpl w:val="0000000A"/>
    <w:lvl w:ilvl="0" w:tplc="344CD2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AC486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A188D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064979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1604EB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29E4A6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8FEC5C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20CC2E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F342DF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hybridMultilevel"/>
    <w:tmpl w:val="0000000B"/>
    <w:lvl w:ilvl="0" w:tplc="2F0E76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8061C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218B97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9F63E4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DB2B94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C5A54C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112C6D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23A802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48ADA1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0000000C"/>
    <w:multiLevelType w:val="hybridMultilevel"/>
    <w:tmpl w:val="0000000C"/>
    <w:lvl w:ilvl="0" w:tplc="62688A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6E670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512E03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0968DD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80C72F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44A44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4B6CA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ECE4BA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25008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2064137012">
    <w:abstractNumId w:val="0"/>
  </w:num>
  <w:num w:numId="2" w16cid:durableId="1610115043">
    <w:abstractNumId w:val="1"/>
  </w:num>
  <w:num w:numId="3" w16cid:durableId="1716000420">
    <w:abstractNumId w:val="2"/>
  </w:num>
  <w:num w:numId="4" w16cid:durableId="1300919692">
    <w:abstractNumId w:val="3"/>
  </w:num>
  <w:num w:numId="5" w16cid:durableId="1474523192">
    <w:abstractNumId w:val="4"/>
  </w:num>
  <w:num w:numId="6" w16cid:durableId="199171301">
    <w:abstractNumId w:val="5"/>
  </w:num>
  <w:num w:numId="7" w16cid:durableId="1429813395">
    <w:abstractNumId w:val="6"/>
  </w:num>
  <w:num w:numId="8" w16cid:durableId="1344437681">
    <w:abstractNumId w:val="7"/>
  </w:num>
  <w:num w:numId="9" w16cid:durableId="1816530292">
    <w:abstractNumId w:val="8"/>
  </w:num>
  <w:num w:numId="10" w16cid:durableId="2051419594">
    <w:abstractNumId w:val="9"/>
  </w:num>
  <w:num w:numId="11" w16cid:durableId="1907568529">
    <w:abstractNumId w:val="10"/>
  </w:num>
  <w:num w:numId="12" w16cid:durableId="11122133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3D3B"/>
    <w:rsid w:val="00157540"/>
    <w:rsid w:val="00523A56"/>
    <w:rsid w:val="00653951"/>
    <w:rsid w:val="0067032A"/>
    <w:rsid w:val="008024C5"/>
    <w:rsid w:val="008F155E"/>
    <w:rsid w:val="008F450F"/>
    <w:rsid w:val="00B848B1"/>
    <w:rsid w:val="00D03D3B"/>
    <w:rsid w:val="00DC1926"/>
    <w:rsid w:val="00ED57F1"/>
    <w:rsid w:val="00F0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49D2B535"/>
  <w15:docId w15:val="{ADA17CB6-CB8C-4E89-9608-24FC01FBD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fontsize">
    <w:name w:val="document_fontsize"/>
    <w:basedOn w:val="Normal"/>
    <w:rPr>
      <w:sz w:val="22"/>
      <w:szCs w:val="22"/>
    </w:rPr>
  </w:style>
  <w:style w:type="character" w:customStyle="1" w:styleId="documentleft-box">
    <w:name w:val="document_left-box"/>
    <w:basedOn w:val="DefaultParagraphFont"/>
  </w:style>
  <w:style w:type="paragraph" w:customStyle="1" w:styleId="documentsection">
    <w:name w:val="document_section"/>
    <w:basedOn w:val="Normal"/>
  </w:style>
  <w:style w:type="paragraph" w:customStyle="1" w:styleId="documentparagraphfirstparagraph">
    <w:name w:val="document_paragraph_firstparagraph"/>
    <w:basedOn w:val="Normal"/>
    <w:pPr>
      <w:pBdr>
        <w:top w:val="none" w:sz="0" w:space="5" w:color="auto"/>
      </w:pBdr>
    </w:pPr>
  </w:style>
  <w:style w:type="paragraph" w:customStyle="1" w:styleId="documentname">
    <w:name w:val="document_name"/>
    <w:basedOn w:val="Normal"/>
    <w:pPr>
      <w:spacing w:line="600" w:lineRule="atLeast"/>
    </w:pPr>
    <w:rPr>
      <w:rFonts w:ascii="Fira Sans" w:eastAsia="Fira Sans" w:hAnsi="Fira Sans" w:cs="Fira Sans"/>
      <w:caps/>
      <w:sz w:val="50"/>
      <w:szCs w:val="50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topbordercell">
    <w:name w:val="topbordercell"/>
    <w:basedOn w:val="DefaultParagraphFont"/>
    <w:rPr>
      <w:shd w:val="clear" w:color="auto" w:fill="10657E"/>
    </w:rPr>
  </w:style>
  <w:style w:type="paragraph" w:customStyle="1" w:styleId="mlk5topborder">
    <w:name w:val="mlk5topborder"/>
    <w:basedOn w:val="Normal"/>
    <w:pPr>
      <w:jc w:val="right"/>
    </w:pPr>
    <w:rPr>
      <w:rFonts w:ascii="Fira Sans Medium" w:eastAsia="Fira Sans Medium" w:hAnsi="Fira Sans Medium" w:cs="Fira Sans Medium"/>
      <w:caps/>
      <w:color w:val="FFFFFF"/>
      <w:sz w:val="20"/>
      <w:szCs w:val="20"/>
    </w:rPr>
  </w:style>
  <w:style w:type="character" w:customStyle="1" w:styleId="mlk5topborderCharacter">
    <w:name w:val="mlk5topborder Character"/>
    <w:basedOn w:val="DefaultParagraphFont"/>
    <w:rPr>
      <w:rFonts w:ascii="Fira Sans Medium" w:eastAsia="Fira Sans Medium" w:hAnsi="Fira Sans Medium" w:cs="Fira Sans Medium"/>
      <w:caps/>
      <w:color w:val="FFFFFF"/>
      <w:sz w:val="20"/>
      <w:szCs w:val="20"/>
    </w:rPr>
  </w:style>
  <w:style w:type="table" w:customStyle="1" w:styleId="topBorderTable">
    <w:name w:val="topBorderTable"/>
    <w:basedOn w:val="TableNormal"/>
    <w:tblPr/>
  </w:style>
  <w:style w:type="paragraph" w:customStyle="1" w:styleId="bottomlowborder">
    <w:name w:val="bottomlowborder"/>
    <w:basedOn w:val="Normal"/>
    <w:pPr>
      <w:pBdr>
        <w:top w:val="none" w:sz="0" w:space="5" w:color="auto"/>
        <w:bottom w:val="single" w:sz="8" w:space="0" w:color="000000"/>
      </w:pBdr>
      <w:spacing w:line="20" w:lineRule="atLeast"/>
    </w:pPr>
    <w:rPr>
      <w:sz w:val="2"/>
      <w:szCs w:val="2"/>
    </w:rPr>
  </w:style>
  <w:style w:type="paragraph" w:customStyle="1" w:styleId="topborder">
    <w:name w:val="topborder"/>
    <w:basedOn w:val="Normal"/>
    <w:pPr>
      <w:pBdr>
        <w:top w:val="none" w:sz="0" w:space="5" w:color="auto"/>
        <w:bottom w:val="single" w:sz="8" w:space="0" w:color="000000"/>
      </w:pBdr>
      <w:spacing w:line="20" w:lineRule="atLeast"/>
    </w:pPr>
    <w:rPr>
      <w:vanish/>
      <w:sz w:val="2"/>
      <w:szCs w:val="2"/>
    </w:rPr>
  </w:style>
  <w:style w:type="paragraph" w:customStyle="1" w:styleId="toppadding">
    <w:name w:val="toppadding"/>
    <w:basedOn w:val="Normal"/>
    <w:rPr>
      <w:vanish/>
    </w:rPr>
  </w:style>
  <w:style w:type="paragraph" w:customStyle="1" w:styleId="documentheading">
    <w:name w:val="document_heading"/>
    <w:basedOn w:val="Normal"/>
    <w:pPr>
      <w:spacing w:line="360" w:lineRule="atLeast"/>
    </w:pPr>
    <w:rPr>
      <w:rFonts w:ascii="Fira Sans" w:eastAsia="Fira Sans" w:hAnsi="Fira Sans" w:cs="Fira Sans"/>
      <w:sz w:val="36"/>
      <w:szCs w:val="36"/>
    </w:rPr>
  </w:style>
  <w:style w:type="character" w:customStyle="1" w:styleId="documentsectiontitle">
    <w:name w:val="document_sectiontitle"/>
    <w:basedOn w:val="DefaultParagraphFont"/>
    <w:rPr>
      <w:caps/>
      <w:spacing w:val="10"/>
      <w:sz w:val="30"/>
      <w:szCs w:val="30"/>
    </w:rPr>
  </w:style>
  <w:style w:type="paragraph" w:customStyle="1" w:styleId="documentleft-boxsinglecolumn">
    <w:name w:val="document_left-box_singlecolumn"/>
    <w:basedOn w:val="Normal"/>
  </w:style>
  <w:style w:type="paragraph" w:customStyle="1" w:styleId="p">
    <w:name w:val="p"/>
    <w:basedOn w:val="Normal"/>
  </w:style>
  <w:style w:type="paragraph" w:customStyle="1" w:styleId="documentexperienceparagraphspacing">
    <w:name w:val="document_experience_paragraphspacing"/>
    <w:basedOn w:val="Normal"/>
    <w:rPr>
      <w:sz w:val="20"/>
      <w:szCs w:val="20"/>
    </w:rPr>
  </w:style>
  <w:style w:type="character" w:customStyle="1" w:styleId="documentexperienceparagraphspacingCharacter">
    <w:name w:val="document_experience_paragraphspacing Character"/>
    <w:basedOn w:val="DefaultParagraphFont"/>
    <w:rPr>
      <w:sz w:val="20"/>
      <w:szCs w:val="20"/>
    </w:rPr>
  </w:style>
  <w:style w:type="paragraph" w:customStyle="1" w:styleId="documentpaddedline">
    <w:name w:val="document_paddedline"/>
    <w:basedOn w:val="Normal"/>
  </w:style>
  <w:style w:type="character" w:customStyle="1" w:styleId="documenttxtBold">
    <w:name w:val="document_txtBold"/>
    <w:basedOn w:val="DefaultParagraphFont"/>
    <w:rPr>
      <w:rFonts w:ascii="Fira Sans" w:eastAsia="Fira Sans" w:hAnsi="Fira Sans" w:cs="Fira Sans"/>
    </w:rPr>
  </w:style>
  <w:style w:type="character" w:customStyle="1" w:styleId="documentjobdates">
    <w:name w:val="document_jobdates"/>
    <w:basedOn w:val="DefaultParagraphFont"/>
    <w:rPr>
      <w:rFonts w:ascii="Fira Sans Medium" w:eastAsia="Fira Sans Medium" w:hAnsi="Fira Sans Medium" w:cs="Fira Sans Medium"/>
    </w:rPr>
  </w:style>
  <w:style w:type="character" w:customStyle="1" w:styleId="documentcompanyname">
    <w:name w:val="document_companyname"/>
    <w:basedOn w:val="DefaultParagraphFont"/>
    <w:rPr>
      <w:rFonts w:ascii="Fira Sans" w:eastAsia="Fira Sans" w:hAnsi="Fira Sans" w:cs="Fira Sans"/>
    </w:rPr>
  </w:style>
  <w:style w:type="character" w:customStyle="1" w:styleId="documentjobcity">
    <w:name w:val="document_jobcity"/>
    <w:basedOn w:val="DefaultParagraphFont"/>
    <w:rPr>
      <w:rFonts w:ascii="Fira Sans Medium" w:eastAsia="Fira Sans Medium" w:hAnsi="Fira Sans Medium" w:cs="Fira Sans Medium"/>
    </w:rPr>
  </w:style>
  <w:style w:type="character" w:customStyle="1" w:styleId="documentjobstate">
    <w:name w:val="document_jobstate"/>
    <w:basedOn w:val="DefaultParagraphFont"/>
    <w:rPr>
      <w:rFonts w:ascii="Fira Sans Medium" w:eastAsia="Fira Sans Medium" w:hAnsi="Fira Sans Medium" w:cs="Fira Sans Medium"/>
    </w:rPr>
  </w:style>
  <w:style w:type="character" w:customStyle="1" w:styleId="documentjobcountry">
    <w:name w:val="document_jobcountry"/>
    <w:basedOn w:val="DefaultParagraphFont"/>
    <w:rPr>
      <w:rFonts w:ascii="Fira Sans Medium" w:eastAsia="Fira Sans Medium" w:hAnsi="Fira Sans Medium" w:cs="Fira Sans Medium"/>
    </w:rPr>
  </w:style>
  <w:style w:type="paragraph" w:customStyle="1" w:styleId="divdocumentulli">
    <w:name w:val="div_document_ul_li"/>
    <w:basedOn w:val="Normal"/>
  </w:style>
  <w:style w:type="paragraph" w:customStyle="1" w:styleId="documentexperienceparagraph">
    <w:name w:val="document_experience_paragraph"/>
    <w:basedOn w:val="Normal"/>
  </w:style>
  <w:style w:type="paragraph" w:customStyle="1" w:styleId="documenteducationparagraphspacing">
    <w:name w:val="document_education_paragraphspacing"/>
    <w:basedOn w:val="Normal"/>
    <w:rPr>
      <w:sz w:val="20"/>
      <w:szCs w:val="20"/>
    </w:rPr>
  </w:style>
  <w:style w:type="character" w:customStyle="1" w:styleId="documenteducationparagraphspacingCharacter">
    <w:name w:val="document_education_paragraphspacing Character"/>
    <w:basedOn w:val="DefaultParagraphFont"/>
    <w:rPr>
      <w:sz w:val="20"/>
      <w:szCs w:val="20"/>
    </w:rPr>
  </w:style>
  <w:style w:type="character" w:customStyle="1" w:styleId="documentdegree">
    <w:name w:val="document_degree"/>
    <w:basedOn w:val="DefaultParagraphFont"/>
    <w:rPr>
      <w:rFonts w:ascii="Fira Sans Medium" w:eastAsia="Fira Sans Medium" w:hAnsi="Fira Sans Medium" w:cs="Fira Sans Medium"/>
    </w:rPr>
  </w:style>
  <w:style w:type="character" w:customStyle="1" w:styleId="documentprogramline">
    <w:name w:val="document_programline"/>
    <w:basedOn w:val="DefaultParagraphFont"/>
    <w:rPr>
      <w:rFonts w:ascii="Fira Sans Medium" w:eastAsia="Fira Sans Medium" w:hAnsi="Fira Sans Medium" w:cs="Fira Sans Medium"/>
    </w:rPr>
  </w:style>
  <w:style w:type="character" w:customStyle="1" w:styleId="documenteducationjobcity">
    <w:name w:val="document_education_jobcity"/>
    <w:basedOn w:val="DefaultParagraphFont"/>
    <w:rPr>
      <w:rFonts w:ascii="Fira Sans Light" w:eastAsia="Fira Sans Light" w:hAnsi="Fira Sans Light" w:cs="Fira Sans Light"/>
    </w:rPr>
  </w:style>
  <w:style w:type="character" w:customStyle="1" w:styleId="documenteducationjobstate">
    <w:name w:val="document_education_jobstate"/>
    <w:basedOn w:val="DefaultParagraphFont"/>
    <w:rPr>
      <w:rFonts w:ascii="Fira Sans Light" w:eastAsia="Fira Sans Light" w:hAnsi="Fira Sans Light" w:cs="Fira Sans Light"/>
    </w:rPr>
  </w:style>
  <w:style w:type="character" w:customStyle="1" w:styleId="documenteducationjobcountry">
    <w:name w:val="document_education_jobcountry"/>
    <w:basedOn w:val="DefaultParagraphFont"/>
    <w:rPr>
      <w:rFonts w:ascii="Fira Sans Light" w:eastAsia="Fira Sans Light" w:hAnsi="Fira Sans Light" w:cs="Fira Sans Light"/>
    </w:rPr>
  </w:style>
  <w:style w:type="paragraph" w:customStyle="1" w:styleId="documenteducationparagraph">
    <w:name w:val="document_education_paragraph"/>
    <w:basedOn w:val="Normal"/>
  </w:style>
  <w:style w:type="paragraph" w:customStyle="1" w:styleId="left-boxsectionnth-last-child1bottomlowborder">
    <w:name w:val="left-box_section_nth-last-child(1)_bottomlowborder"/>
    <w:basedOn w:val="Normal"/>
    <w:rPr>
      <w:vanish/>
    </w:rPr>
  </w:style>
  <w:style w:type="character" w:customStyle="1" w:styleId="leftboxrightpaddingcell">
    <w:name w:val="leftboxrightpaddingcell"/>
    <w:basedOn w:val="DefaultParagraphFont"/>
  </w:style>
  <w:style w:type="paragraph" w:customStyle="1" w:styleId="leftboxrightpaddingcellParagraph">
    <w:name w:val="leftboxrightpaddingcell Paragraph"/>
    <w:basedOn w:val="Normal"/>
  </w:style>
  <w:style w:type="character" w:customStyle="1" w:styleId="documentright-box">
    <w:name w:val="document_right-box"/>
    <w:basedOn w:val="DefaultParagraphFont"/>
  </w:style>
  <w:style w:type="paragraph" w:customStyle="1" w:styleId="documentright-boxsectionidSECTIONPICT">
    <w:name w:val="document_right-box_section_id^=SECTION_PICT"/>
    <w:basedOn w:val="Normal"/>
    <w:pPr>
      <w:jc w:val="center"/>
    </w:pPr>
  </w:style>
  <w:style w:type="paragraph" w:customStyle="1" w:styleId="documentparagraphnth-last-child1">
    <w:name w:val="document_paragraph_nth-last-child(1)"/>
    <w:basedOn w:val="Normal"/>
  </w:style>
  <w:style w:type="paragraph" w:customStyle="1" w:styleId="documentprflPic">
    <w:name w:val="document_prflPic"/>
    <w:basedOn w:val="Normal"/>
    <w:pPr>
      <w:jc w:val="center"/>
    </w:pPr>
  </w:style>
  <w:style w:type="paragraph" w:customStyle="1" w:styleId="documentprflPicfield">
    <w:name w:val="document_prflPic_field"/>
    <w:basedOn w:val="Normal"/>
    <w:pPr>
      <w:jc w:val="center"/>
    </w:pPr>
  </w:style>
  <w:style w:type="character" w:customStyle="1" w:styleId="documentprflPicimg">
    <w:name w:val="document_prflPic_img"/>
    <w:basedOn w:val="DefaultParagraphFont"/>
  </w:style>
  <w:style w:type="paragraph" w:customStyle="1" w:styleId="div">
    <w:name w:val="div"/>
    <w:basedOn w:val="Normal"/>
  </w:style>
  <w:style w:type="paragraph" w:customStyle="1" w:styleId="documentright-boxSECTIONCNTC">
    <w:name w:val="document_right-box_SECTION_CNTC"/>
    <w:basedOn w:val="Normal"/>
  </w:style>
  <w:style w:type="paragraph" w:customStyle="1" w:styleId="sectionSECTIONCNTCcntctoppadding">
    <w:name w:val="section_SECTION_CNTC_cntctoppadding"/>
    <w:basedOn w:val="Normal"/>
    <w:rPr>
      <w:vanish/>
    </w:rPr>
  </w:style>
  <w:style w:type="paragraph" w:customStyle="1" w:styleId="documentparagraphPARAGRAPHCNTCnth-last-child1">
    <w:name w:val="document_paragraph_PARAGRAPH_CNTC_nth-last-child(1)"/>
    <w:basedOn w:val="Normal"/>
  </w:style>
  <w:style w:type="paragraph" w:customStyle="1" w:styleId="documentaddress">
    <w:name w:val="document_address"/>
    <w:basedOn w:val="Normal"/>
    <w:pPr>
      <w:spacing w:line="340" w:lineRule="atLeast"/>
    </w:pPr>
    <w:rPr>
      <w:sz w:val="22"/>
      <w:szCs w:val="22"/>
    </w:rPr>
  </w:style>
  <w:style w:type="character" w:customStyle="1" w:styleId="documentaddressadrsDetails">
    <w:name w:val="document_address_adrsDetails"/>
    <w:basedOn w:val="DefaultParagraphFont"/>
  </w:style>
  <w:style w:type="character" w:customStyle="1" w:styleId="documentbeforecolonspace">
    <w:name w:val="document_beforecolonspace"/>
    <w:basedOn w:val="DefaultParagraphFont"/>
    <w:rPr>
      <w:vanish/>
    </w:rPr>
  </w:style>
  <w:style w:type="paragraph" w:customStyle="1" w:styleId="documentRNArnaphonefield">
    <w:name w:val="document_RNA_rnaphonefield"/>
    <w:basedOn w:val="Normal"/>
  </w:style>
  <w:style w:type="character" w:customStyle="1" w:styleId="documentRNAnonrnaphonefield">
    <w:name w:val="document_RNA_nonrnaphonefield"/>
    <w:basedOn w:val="DefaultParagraphFont"/>
    <w:rPr>
      <w:vanish/>
    </w:rPr>
  </w:style>
  <w:style w:type="paragraph" w:customStyle="1" w:styleId="documentSECTIONCNTCsectionnotSECTIONALNK">
    <w:name w:val="document_SECTION_CNTC + section_not(.SECTION_ALNK)"/>
    <w:basedOn w:val="Normal"/>
    <w:pPr>
      <w:pBdr>
        <w:top w:val="single" w:sz="8" w:space="25" w:color="000000"/>
      </w:pBdr>
    </w:pPr>
  </w:style>
  <w:style w:type="paragraph" w:customStyle="1" w:styleId="SECTIONCNTCsectionnotSECTIONALNKtopborder">
    <w:name w:val="SECTION_CNTC + section_not(.SECTION_ALNK)_topborder"/>
    <w:basedOn w:val="Normal"/>
  </w:style>
  <w:style w:type="paragraph" w:customStyle="1" w:styleId="SECTIONCNTCsectionnotSECTIONALNKtoppadding">
    <w:name w:val="SECTION_CNTC + section_not(.SECTION_ALNK)_toppadding"/>
    <w:basedOn w:val="Normal"/>
    <w:pPr>
      <w:spacing w:line="500" w:lineRule="atLeast"/>
    </w:pPr>
  </w:style>
  <w:style w:type="table" w:customStyle="1" w:styleId="documentparentContainer">
    <w:name w:val="document_parentContainer"/>
    <w:basedOn w:val="TableNormal"/>
    <w:tblPr/>
  </w:style>
  <w:style w:type="paragraph" w:customStyle="1" w:styleId="divdocumentlastcontainer">
    <w:name w:val="div_document_lastcontainer"/>
    <w:basedOn w:val="Normal"/>
    <w:pPr>
      <w:pBdr>
        <w:bottom w:val="none" w:sz="0" w:space="30" w:color="auto"/>
      </w:pBd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979</Words>
  <Characters>5581</Characters>
  <Application>Microsoft Office Word</Application>
  <DocSecurity>0</DocSecurity>
  <Lines>46</Lines>
  <Paragraphs>13</Paragraphs>
  <ScaleCrop>false</ScaleCrop>
  <Company/>
  <LinksUpToDate>false</LinksUpToDate>
  <CharactersWithSpaces>6547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BHARGAVA</dc:title>
  <cp:lastModifiedBy>naina bhargava</cp:lastModifiedBy>
  <cp:revision>9</cp:revision>
  <dcterms:created xsi:type="dcterms:W3CDTF">2024-08-28T07:24:00Z</dcterms:created>
  <dcterms:modified xsi:type="dcterms:W3CDTF">2024-08-28T07:36:00Z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ff14bbec-5fcc-45ff-b477-0222877e7f10</vt:lpwstr>
  </property>
  <property fmtid="{D5CDD505-2E9C-101B-9397-08002B2CF9AE}" pid="3" name="x1ye=0">
    <vt:lpwstr>uIsAAB+LCAAAAAAABAAUmMW2q0AQRT+IAW5D3N2Z4U5w+/p3X2ZZhAXdXVVn7xAizRMIy4skQnM0yzIERtICSpEIx8E4REZVmXOBcgfmC7cIFzSjbJ+M/lqoIXotUxOYbT+8twRNvM7jisMNyl1pXCozzMYVFsGH+nC/gQbOeg4YmGCZxyfWokcXpPN+D/Jin9qqHmIDeMrG1+Zdxk1zxzrBhnN7K5YHMSpJ+AgD+tDExrc3wbsFIcBDw90aCDK</vt:lpwstr>
  </property>
  <property fmtid="{D5CDD505-2E9C-101B-9397-08002B2CF9AE}" pid="4" name="x1ye=1">
    <vt:lpwstr>8HwQLEVG6CbgNpiQB89jITIs5MdoLgE3xDKK9ix71qqucUE+DFfMOiTjYIQ88IgYjheIc1tojdh/vTH1SNFHC1EmkWBjt0syeKgmRW33Xt+kKycijt010xyvlrBf+mplbCKcqffEAzI9mmZoDbuXN8vhIb+lRvMs7HLSIHAiDbkZtmLsNociC5IzoLlKNui0HVBb2hCGy6t8NoAZzyEMfvSUwGsYVfbltjpWBaBisc+ORgTCR7qXORynfNHICPZ</vt:lpwstr>
  </property>
  <property fmtid="{D5CDD505-2E9C-101B-9397-08002B2CF9AE}" pid="5" name="x1ye=10">
    <vt:lpwstr>c4EY669A5GLchXlgjjJbM8S+aFLzz+3uIyIj1MPmgh3z1p3JNFnxjqBwsxOi+znaW6dMMtV0X3TSFGWu7XkmEXrZOZQhObrz8QR31jM7FWb+t2R2s9zwxtIaJeVFoqge0xPxuwio4bELFJ7AuYuWog+AvHXv0JPIbnH9E+oMe9ioPWBFL4ZJbWgCMgSjsdhEqOBpFw1E8UXtK+9nXeChm3Yw9YprAmJvv4ke/napEMkjN/1+V+d1Lo+ocgXeL4T</vt:lpwstr>
  </property>
  <property fmtid="{D5CDD505-2E9C-101B-9397-08002B2CF9AE}" pid="6" name="x1ye=100">
    <vt:lpwstr>IgeBYIZMidV5HvouzrDhc1NpeWIx7d9TpZr6gy4T3dgJDNo0AtfSp8ANIkFMeAXilGPZa+cfsX+wdHKdkaY9z0+4ppNZY6F7OWpbSSe+tVMu2SXIM+h013ePY/H+JZtxjobbdvD/+5kSXcDv+PYpfF9y2V3mipfxiLv45NGUUQLtjxD/WpTX2W+Hq5U6VbtpQtHVwIY5035BklLUNqJ5+vuIaGKof7eKKJz7I9W1JI27QtXkp4/yPG4s3fLSw3c</vt:lpwstr>
  </property>
  <property fmtid="{D5CDD505-2E9C-101B-9397-08002B2CF9AE}" pid="7" name="x1ye=101">
    <vt:lpwstr>u0ZeIM6xUR+bpgR4K9co6HkjzsrZ298sQ8hGrwdAHWJ47/qFOsqcZ8bcRq9OLeyOrD+h48dzkTVus30ovWHBuo+vIUE5mzndscOZUR8mWL60IPZjZF3tHkaTEfc9RtfVTfjgEBjJrV6GTHBph+SK3/WKtuGAaob8ulAikNWahaU2uFK04ZHY9UwuMCOnEy+YVGv+/P9r7fmk9YxtRQFUGaUUhyrmFG5vQvm3SmJj5nQya6hRxhjNJ0elWrwGQOC</vt:lpwstr>
  </property>
  <property fmtid="{D5CDD505-2E9C-101B-9397-08002B2CF9AE}" pid="8" name="x1ye=102">
    <vt:lpwstr>4H8Cafnw8EW6q780R/1coJ5Mad5edY8wE2n0CehWZfh3YfwspIaiBCCeWYBGRm7KhEADmQlHEnRyhXOSeSHK0ZOkLSDhfz7WPzw9TgqMwxV6tBEluF1ndDrnWe1qkiiruL+FDJak/Uu7bTemjhC3P24jHIsBTtp7GRsrNDnos1hx/xn5fxqSChJUjDt6rOVaG97Sdf2YoMITjNxSBk82emGwxKoEyLjPz2xhZ+ChUuHfgX12kn9c4jBs0J5m9B3</vt:lpwstr>
  </property>
  <property fmtid="{D5CDD505-2E9C-101B-9397-08002B2CF9AE}" pid="9" name="x1ye=103">
    <vt:lpwstr>IzT0y8CDE/HWUe5Rwea2eu9xKIFFxbF2MQU+q6p2Py84xy5/0A1Bn6Y/ckTohvoeATflpVm0PNtyKNU+9x9PJanyIh+DstpQHQT0xehG+NW9bM+vDjKUZCnIQx5IjyoMj0BAozdwsAxY0ybH0nKx3H338nsAHhhNXcuyUz+oTlDFtrP4LfxkKBRJD2UaELSUhi06DtLaVATSeiuKRV0CX/0PMRWBS2rnjZao9um/+DYXc7D0uAOKOpFQFS6UhOn</vt:lpwstr>
  </property>
  <property fmtid="{D5CDD505-2E9C-101B-9397-08002B2CF9AE}" pid="10" name="x1ye=104">
    <vt:lpwstr>jOP4LK+ccYjI9DmepXKkWXmoyQ8EiRbNfpWRiFefPiba1RFuKmkZZGPsnJFuw87EZGDIH6+MjsOAw+Z3nu6BU2FjvcKZJ5esTVSo4Iu0JC93lqwPRsRAXndOYcU5pVg/Dqe0VllvKCPQVSQnacbvWbZK+ijzo6nqhIxzx1dKFcJButGJSVPh7ZkSImn2C6m/KMxrclf1GoEV4nwEhHhVo4AxL8r1xNuZOiuZy7to3Ncf483AiZJmr2OtOYkN1o1</vt:lpwstr>
  </property>
  <property fmtid="{D5CDD505-2E9C-101B-9397-08002B2CF9AE}" pid="11" name="x1ye=105">
    <vt:lpwstr>jgmPs3rD4OVF5Td/A6z1F/hjaWKD5pyYVwvi+tn/szhOjNo1DGvoSF/T4iT+XaJBa2MF9aL69A3ZLMHahipVWXGpFqKzChDOhDV6072T1YD/BaQv84sWK5WrNZJmZS2/cSbTKtcOK2aVxrRjNW2Yy0+PHzyBEee6CR4l4+L9x9wMiwkhbONSrfGVIKf/JFbn54Vt83XIH6t+vuXN7Yye+/HRANSzCEXq9/Oyx+glLzi/279tUiMnSpJ8US4WqoI</vt:lpwstr>
  </property>
  <property fmtid="{D5CDD505-2E9C-101B-9397-08002B2CF9AE}" pid="12" name="x1ye=106">
    <vt:lpwstr>rr32rb01/Zf9mMJ6eVyWuUsvW8BqgbClP9fvQXCL2t9dAb7iU1hsvIGPVVs5sTX6moLtABpBoGLKQiUJNDVYxwKViHIejrws0t88CE3b5JJxQRB8sFmnoA9SmSb1DhPbSFv6VN694SH2WEPOaQaZSEdiQtfNt5BTHDjRhY3sVFXhUQsbC0k5CYdNIedDPelcv7xBe4kkmC8KO7SgY9Sb9pWOjkeUYi5isqGyQMzd7RVmXJvs/URqFB8K5rwY/QR</vt:lpwstr>
  </property>
  <property fmtid="{D5CDD505-2E9C-101B-9397-08002B2CF9AE}" pid="13" name="x1ye=107">
    <vt:lpwstr>+OaNuT2EcZos6IJMCIWsNundfUVrAy91FzzKmLD3jQX1CodUnicmr7kelRZWLaZ51m60Cb3VNYE0Yy3nXxpTWBoR1C0Eqeb0IcFf4npATaFCLOEz0VgEMuMwJ1VvGfgHxGssQgluF00NbxSzm/8vAhTBMH6a/fVIDRSNxISthPF8D/4yv9qqblfPiu8csXmgKJslO5rv/C3fgeV7kGIfBrkOC1skkKKJrMwBNPzEhYBNpbsg2Acu0HfhvkoAmtm</vt:lpwstr>
  </property>
  <property fmtid="{D5CDD505-2E9C-101B-9397-08002B2CF9AE}" pid="14" name="x1ye=108">
    <vt:lpwstr>X8ve+XlBsQJjlix/aGOZAhwFJKbajIjXRZsD2YVj4aaX/So5KN8GIOyrLpYZvSHxfKk+37qEk2d+csCXbuxpeoXIUsHNw4ghhb5s/bXcuOOxj33pfHjMdXDqGfZ/l39+lhfaWO1lLw1t5PnuSVUYGlESlw3kY3W8Agcjk0TSdb4dj9/yI0FLF8xF1T1WzILNC/lPi3+FgzkMXf+acmCY6bfHfgKf2DRPKMs7G+4ZBlSgXq+UgU4E2Jj0dKfTOlC</vt:lpwstr>
  </property>
  <property fmtid="{D5CDD505-2E9C-101B-9397-08002B2CF9AE}" pid="15" name="x1ye=109">
    <vt:lpwstr>KxexE0ZqeUVW+acOp3kZ53xymDnoQMPcuIraE0bVlfy08xpyrz38a0QngYN2Ntq/d8SlXgLmOCeyA2/w5yLibpK/7w8caX4dL86UDy08/plG0PPJYvTD2ldECmDQUPjz+nm9qmBCLu8MvN9uBfasyYOY/xAnUYX/07hA6lr6A8fczOsBJGOmjxAViMsy5vkXKxT+KuZxK5PEK+XCflfndN3btbSolCIBQtCLvgtXn+JnpXx+3O+RLyo5coZjrzv</vt:lpwstr>
  </property>
  <property fmtid="{D5CDD505-2E9C-101B-9397-08002B2CF9AE}" pid="16" name="x1ye=11">
    <vt:lpwstr>X/RibQd4+jvRZnfB9ORx4ev+AM8hBZNQVElEJ1Cn46v1FUOALbQP457M1yfzt7CWkBKuxn0KPQsMZAJ+CNaEF09aZ0exVBFbrOo/pYJ6sm8MZ49gaNsHXrLzBfqpHV3/v56ygFs5o+R1cEPYeygTLSoKVTF56qJgTSG4PeXjGmWUyh5omJkVxZCmV6LMFsl/3bIZhNnbcW2wt8jbDYwdyodY3Ll6NyPzL9jaPnZvoaMBpiJZUiKFD16dzUYFORu</vt:lpwstr>
  </property>
  <property fmtid="{D5CDD505-2E9C-101B-9397-08002B2CF9AE}" pid="17" name="x1ye=110">
    <vt:lpwstr>Uvx9FkZZkPLsJYCQwzusSFg18dF7JYKlD4ZKZ6Dn6N3QN8zmIlcokU2z6dGsCdqlMZyKosGzd92kPPaOfbciVhM2DIOWxKgoMgN29PPWorYlNSQp11Xn+3oQXZrjvieym7woULFdRrIboFaykTGkt8WubD41LRFwQsqCo9PbHAQmyNToVgZKKom1xtHirg4L6RIO5hUCcs1RHlKDYVjB7l33U/BiBswVrTjSQTlj5MjoXFay4ansSn4aVv2uhbg</vt:lpwstr>
  </property>
  <property fmtid="{D5CDD505-2E9C-101B-9397-08002B2CF9AE}" pid="18" name="x1ye=111">
    <vt:lpwstr>wVNsz/OJStA3eEfABL3V5YUG9cCUm442pBOYmBuv0O2TiKxO/Ump1Af/Hx4av6C+X2a3p6253x1UN0QI1Ul16ebWMnEhlj7Mtl1ARZe5LkKj6OyQ+0ebmOGyDiUIT2Dqwi/LnbPI9/pFzr+rrguvFWkCo2Xnn0IHrS3gV31HkyisrSgChVa35tklXA/KoNVY/m2E77knxEEavvT86jpynuBNLNFcp99ynRa/XyUM10/29kKX08mGwZP+MYFL8DI</vt:lpwstr>
  </property>
  <property fmtid="{D5CDD505-2E9C-101B-9397-08002B2CF9AE}" pid="19" name="x1ye=112">
    <vt:lpwstr>Aw2rZlen2fFyw4/e6hTvDv4hk+tQjNAtNwQ0F1B9Eiqeod5OktvI60lyylpwgFzkX92Dlfwuwl98NBm5sJQIWwl29ZVRRjwfR1UNO+FitQMzTMxI6MXHubU8VX/0ZaRVkWovvQZfNJhhD/KsM1tUAGuEOC75WOvs/OOyW4yA3iwdedS0Ehk/L0e54765F0gXzon/gqggMQM+K033cgHeHKKs0D1maNsEt1ta/FKyX0bCsPVZfr9d7h9QtXP9mxa</vt:lpwstr>
  </property>
  <property fmtid="{D5CDD505-2E9C-101B-9397-08002B2CF9AE}" pid="20" name="x1ye=113">
    <vt:lpwstr>9wghDITUHsniKlXr9DF6p7P6yqEJEj7Ig726fz3XgAoThASA0GMus/eio9Oucvhift0j9iJw0DcGMAghGdeT/yUagMCustw8qrUUw5zIE5IMwG11kz24J63wRLDa6iVNKK1k2hxCEiZspaN8R+Fx3BYtBvx8LiH/i2+bRKrDRPb3LwPz48E5aH8GytaRsPsGroVF3RQbiWpkePa6g36TYf7FK3ZeNhzYf4bo5Jgi7arcr/+QD+wVeGlv31DkBfH</vt:lpwstr>
  </property>
  <property fmtid="{D5CDD505-2E9C-101B-9397-08002B2CF9AE}" pid="21" name="x1ye=114">
    <vt:lpwstr>7WisLCZe6bEL3sEvgOdt5mtK8DmNCPAP+5kJESm5BJvgKZUOpF/hayNccbUkxfMRNCZZSqFq60CTvkeuAvgXB7RQffFV2UPaWh/uC/eVFbjjjdOlKgRj7O+7XP/zLkR4ZZTpTRhtNXp2o/yIWknpfZxLpqPp2fCg0kmXSvwnWi6CdpnC9FJ0iR6Uuj4P6M8fv5eSpgna88UFtkKRWr4bGyhfN1cjjihq87rdZN8eIzTCdvlocEz3fry+atiQIYu</vt:lpwstr>
  </property>
  <property fmtid="{D5CDD505-2E9C-101B-9397-08002B2CF9AE}" pid="22" name="x1ye=115">
    <vt:lpwstr>LFPq0m1r8HMicxvgfOLoR6vAfAWP1rViOyokdHMAluz5V7t2DQLJpFG2rlYksRVTxpO0zCK7JSdEGsKT4fVptQvkob2B7owz56sDzzzxZx9plvGvRVWpMQq0GTbv/qdN/AvParXOuYxjMGyhyF7ivO8mSdrL5yH6Ngf8POkb6xj1pxCrIs/yBeva8MHic/vHu0bmEeLZn7wwpCy5G6XREVwKukeE2JCURmgdWjJBblEfrlf6FNT5KyXlMT1GFHk</vt:lpwstr>
  </property>
  <property fmtid="{D5CDD505-2E9C-101B-9397-08002B2CF9AE}" pid="23" name="x1ye=116">
    <vt:lpwstr>wfVEU0FMB46FCpRExbkE3BJ3X9/4v/qlyQv9Mc7mSbAkvHzmC06Jli8wrIDIqVyvrFLPt+SofOjF3peQb86eBahTMGhuUcvjdbFg3saxEVC1FtAVxxwryYySvmkTJumwfv3ONLxW9Glmr4SaGWwNL3kEKD3sJWdHsITyMhvhHQ19JG8h5b4rMotG+f3yVmCSxQQJZmKGfMJiAOV36XmoM3TBgX0A2U8Ki79kjnzGCkwt1z6z+f7YJIwheb+xHw4</vt:lpwstr>
  </property>
  <property fmtid="{D5CDD505-2E9C-101B-9397-08002B2CF9AE}" pid="24" name="x1ye=117">
    <vt:lpwstr>g8yLQY/r1Y90nFDvdp+LXrW1iceREz+Xcuf6tX6k1HRahzCj3BLkj2C8cIAyHXol3V0Ta63XiIETWiQJh/X6hCM0qHb0q0MWVPKD154BNYAOe3oljtrEvRKjV/UU0WSInAdF+1l4zh43Nt9Xf+NmOyCA/qXDfMZLLwHQKYjXGnLr/GjvUVcS1Px+qDYjLIRnoQZavm97HBFAXQa7WmwbiFlhsU6JKrWwXhA4sUpLLa9xtgWsvj8L8KMsiKpWoe8</vt:lpwstr>
  </property>
  <property fmtid="{D5CDD505-2E9C-101B-9397-08002B2CF9AE}" pid="25" name="x1ye=118">
    <vt:lpwstr>MGaq1EAnbfRpQXQGwI/ViRXcKNJe8ieJI5mzOykJxk7Ii/2aJYW9BQl/9K9Iz56Nx8JZhnUM+WwGScXPR/i/judGzU/dloQ2USC8VBe5WyUsuohQiFUMWxSqTWClPXQpq+uIIrEoQrWjHVxM1Dw8wMYNUmQmfZx7DGDJL766WJ7XcUJGxBjQe4uhpLZGgEq1tjm8q4tx1Ubxp2iSYNdp6wxk2LUy6q3fj8JsqVtbUNPOQeB07JyN8PjbZBLqMY1</vt:lpwstr>
  </property>
  <property fmtid="{D5CDD505-2E9C-101B-9397-08002B2CF9AE}" pid="26" name="x1ye=119">
    <vt:lpwstr>oh0MsGnQFCJMy7obB4wUdYkc1e3B6rOseneb9lui2LhtKTdDFMuJlIUtOheqAQcxFJDzUaHbM9m76HqbryQ+CdXwigqx4y0kbo1SRrWDt6MCc6jjYJpxHJMULnJW0vwHrpKu8tt3/YNPEh49JopUzlcAhVnk36+oM/ysJOLsWwM1EA9krqA2HzmC4yH1ADjD0KFzatPO7KzCqpx2hmIxAT9SRYI3yiXKtEDIGjZ9qI4d/muNBm8ODe3ts0QKcL+</vt:lpwstr>
  </property>
  <property fmtid="{D5CDD505-2E9C-101B-9397-08002B2CF9AE}" pid="27" name="x1ye=12">
    <vt:lpwstr>XaYayhgAQ0rcIMiUWBUIACbzoSEozGy4m+4ca6hde5hhrAMh89W/ah7habi3hD957wVaKENIs0RqxxZRZ5vmQzbB1altyBasZq/oSrwZyWX81XFY4HjZLQ0WbdF81GytQ4iumOOkYFcQcGInlvDoiYVAs7fSqZdLbGxT6g1HvW39e4xhgv6gJ0KR/RoOSAXAyKKcMfRiP0/ZKHLnKaUdHAwEP9vtsjh9unBCnZR9PIOadhQnJDatzWsPgWNqmKO</vt:lpwstr>
  </property>
  <property fmtid="{D5CDD505-2E9C-101B-9397-08002B2CF9AE}" pid="28" name="x1ye=120">
    <vt:lpwstr>2gvRMqI67DDdWH9fBx4YWDmw8EBPatGa/cQsnyaYpxMZq+xC7zOn6d5kA0IFhBgx5+Qfr7TUvAk8zI8r9uqqbDkeizGgNWMTDg76tFo08Jg/93zwNiMv/l8bW+5l99vQP85IMl4ipIsVlZT2o3qGokr5TRuuRRiBZ6TomW3+2XZBjbVnncxy0x5QQs1dWEnNMHbjOVhsUlVlP1JzcWbBRnF40h7ksXENrGFH4Z4rzEm1yEs4qn+5Crd397o5DVb</vt:lpwstr>
  </property>
  <property fmtid="{D5CDD505-2E9C-101B-9397-08002B2CF9AE}" pid="29" name="x1ye=121">
    <vt:lpwstr>m8uR6X7j755BUSqIDl0T9sNtWuzu1PT+uNkJShgt+wJVdHu1n8qIp4MGmhxd82vUNmX2Q7e4DOoVD5xEqE1h4ImZhWvdBslG34KQFiziD8Jg2fl8/FFJ8TcqtJ4AYleOrhHEb3tIZvh5BFiIEw96wU2+VM3n1ab6GE1jQLIPJXkexOUpi4FW58vPc/bmGtuH2r/XEh+mjTZOovp+HA6quM7nknqZB6RDWYdXRz01be+JOs2ocPocE52m7ZH7WtN</vt:lpwstr>
  </property>
  <property fmtid="{D5CDD505-2E9C-101B-9397-08002B2CF9AE}" pid="30" name="x1ye=122">
    <vt:lpwstr>/SHo4DZZzTvKaFnN9gWGdMMi9Sqh/m65I2z1xdBGyu+FE7+at2CnoU5bSA9cARtWA80/CbvjnGeH4AWBm+m/L9CnMbPy6CLLYGUDfpKJHrdDRnRLMqZ2bImZFqxPJlDqj7BJkxZE5/C2YXOnXYJoH3Ydh3d6w5tK5zg5d3P5O2kpNXpO3ihND3k9/EuhzoUxoVilDQGmx62xwR9kj7gp3sCyyavGnNl0yZ7x3N5wL+34ltKeUxN5riZIJtG04Lg</vt:lpwstr>
  </property>
  <property fmtid="{D5CDD505-2E9C-101B-9397-08002B2CF9AE}" pid="31" name="x1ye=123">
    <vt:lpwstr>jYxdfmadcyPgnjvru8lBr3+Ib+kapSp8zgAyvTew4pXPUNP3gXq7+hZvOtfSHiQkUNkwLeF/1cwJEiYcNyv6omuhOliO3D6w2nKcha5XwxJ1PbNkNcMEHvDnVj9Uf6UmTH6qMNKWMkhq3iaT1K4OmcowYN82Ht+4J88e9X6VSgAQFAgMi0hYoCEO6knFSXnaECgBBTUq9gxJSCWeqYJxoWfZdWyfSSnlI0WAi1vbYP1LrO3VSWEYb6kYfqHLdsS</vt:lpwstr>
  </property>
  <property fmtid="{D5CDD505-2E9C-101B-9397-08002B2CF9AE}" pid="32" name="x1ye=124">
    <vt:lpwstr>fQllytn2Q0jvmSmaNnajHFVpdF5R0VamQODVLKWaCMNVXY/6PGvVHa35DIZrt1/ZdqG5XJkjZ2VDgSKLlrx9Ej7YgNvRtMqj4aznK3SywHnrAuWkYrbm4xrUc7jWN8IWDpPB3s9F9121abR+bhMcMdmll+sCqX2KXWPrAUYz6Dkwfm2qQGuAsl79emgi7+ObS8LvLNlLqxZ2P9Xq90Zg9xJ+p+HB8D1b8lzrr59evpXVEC7GHPK8B/+CqKU9+ak</vt:lpwstr>
  </property>
  <property fmtid="{D5CDD505-2E9C-101B-9397-08002B2CF9AE}" pid="33" name="x1ye=125">
    <vt:lpwstr>2tP4L8xRWYvSziHnG8Ira4MzoaN0AzaYFR+SteM2rANVhktFBWLpSzqab6nP8q19tkESmL7P8XggCJsIfQ5UfUoEVZIDsrHU/GAYyFp/Rcrd91R77fxtIaI1Xj+y5+st0MwYn0zTPpkZovjRUMslP73t+WLfn9Yqm3BEY1bIHQ0T8ZG026YrvKtQd8HpoB7bJ3WBURVveGQ0KIGDJTt8wZiS7WzP2FwjqACrg94tYbU9tmiL6W+r86tDFIKQolx</vt:lpwstr>
  </property>
  <property fmtid="{D5CDD505-2E9C-101B-9397-08002B2CF9AE}" pid="34" name="x1ye=126">
    <vt:lpwstr>kKyDtb4XfTkO3l+Br077FCYWL40Z0CD0iuv0KgNdBRpfmmgvMmeTP+cdlaS3wnvsvA46dAgcRN9N7iZX0YbroYGmyvFzWVoHChlRB1tH9zn+eFoKUjPlPKIhW0bqMe1UEnVGwXAtYPI62Qml6llbZU+vhKQvp3Isx5xlIDMqgaiS67Wdgq/EMXzlo4va2GM+IXTQSG1ErjAZRV+cXLBwnShzAKN7yFkrYoWvU/85rgO0PetuCHDuXbfR768EleV</vt:lpwstr>
  </property>
  <property fmtid="{D5CDD505-2E9C-101B-9397-08002B2CF9AE}" pid="35" name="x1ye=127">
    <vt:lpwstr>H4a9pfOUYkTP9xxUf0sRYzC1mBwbg5IDZ817J3hK64BaN5k+LPC0j9wlws7B5orDIqRmqgDiA0I1FyNhAD1r5VOLzInpSID8HRulMlYVw1iv+/UfUtagKkI8IcX+C3rGWIY8m/hgLu0R+okzW9//sVmA/MBnuWhOYkLtq6RlfDMTx2Tpskz3MjuVfP3QCJ8lL0vYQpG8F16M1679vt67gfoMIT5JLZZbZ39VO+GuRbyBjVaSMBW1n55DaUGe9oj</vt:lpwstr>
  </property>
  <property fmtid="{D5CDD505-2E9C-101B-9397-08002B2CF9AE}" pid="36" name="x1ye=128">
    <vt:lpwstr>MygZannfpFxFL6ruyFWSzEVvsAvgpKw1gGYQ6Cn2b8W8vfBRAfUyw/w6o+MQuOwNGXijP0U2SVhZ8ANva5+dmCYHGLq84gdxJPLzfFjAu8rfSe2a1968c8DyvLsmTvni2PtdkapXB38S1hcMRry+Z//LsBDA9p6lxo9Di/ZEpka+1zNi/NJE/6hyz45bwsOMPJtexy9PfAdexLshvTqPRLMeq42s8+A/OpxwOFkLS0URaxPptJn7xLZWuRdgBtf</vt:lpwstr>
  </property>
  <property fmtid="{D5CDD505-2E9C-101B-9397-08002B2CF9AE}" pid="37" name="x1ye=129">
    <vt:lpwstr>aeHJqhPj0eyOpJoNcQfrtlgiRCmWMpycQXdOuDJ5Ohtcpf5ODHHMgIGwzOA2IVGfYvFAmyePEupAW8Z3kgXmiPuDFi/2oVmA7c20/6XzRbdT05nMMeUcVI3g67uwzeRtwiizbjEvx9bEhRd1jHUPejuyemaRWrvuG2k8Kyrm5+0QulGzE5/KHiyBKQwL00d6vAnMl7KPYw2YCNSJOR6d8SqNNP0fmm3tc4GC7/awFzHnTLcNfE4YlMh6+idlIL0</vt:lpwstr>
  </property>
  <property fmtid="{D5CDD505-2E9C-101B-9397-08002B2CF9AE}" pid="38" name="x1ye=13">
    <vt:lpwstr>WSAi+oV5NbLc7jkocgfDz33xglluVBTJynlKoXUwV7SFV/ENkAxksZe7wB7jKPXQvaxl+v+aE/kYAjgmxulVhgFFOjUalID2pZKP8wHZS/AeBfwDK7xI+zz6bAJ9w/TXY/eAZ7UVJiCm++4pBrL4abv0ogBPAQPs0RuDQnUx9kvR0LZwGDJkkFnESUkQl3KVVq00h6BCHJpjUIbopTXi3InotFlPueWLbmVDv4FSeIwoBxvZRsgJKEh767VUQ/d</vt:lpwstr>
  </property>
  <property fmtid="{D5CDD505-2E9C-101B-9397-08002B2CF9AE}" pid="39" name="x1ye=130">
    <vt:lpwstr>nBTgVTygP6Ia1oDaZHyF47crnkB+tHph6macSxzI/Vwetcm5KrZd14oBCq8xWYdENbRsA1Zo3k0/uwtLo01qSB2xgSNpX7UAbpFWwsSzSwe7GoHgdbvWLID+RSz7WsU9R5NsGSS9C62zH2wVC3UlKcQXtrnSiDqh2WQlbuuARlQyhMzXyHu8RwiUWA0YocERlCiO7zhWfw5dShKIzggJZU9GHqdG7LP7otFJIyqomJNent3/mzAi5XLqKoXgoC2</vt:lpwstr>
  </property>
  <property fmtid="{D5CDD505-2E9C-101B-9397-08002B2CF9AE}" pid="40" name="x1ye=131">
    <vt:lpwstr>RIyjJZWOfhBT0E43YN0ldTEfZpI+91W9vnqxFlbgP8FJDaBUnMlmT48c5TngjAbmEQjyw+GhKSG7jcMV0OdliunNAUarFsLpEDzuYE4wHqAbyR4WmdKVEjAQhgLVn6979SUjgFUde79YP9gC+CHmFJ5+mzFpyPZdXX03fCctqC+aC30JjN1obtrJ3l+sR90tSf1NfVh7eIVUyk+QH+0lHrFRyufA7UXBdaqsmxM7Pg62o9NjbHvy+V5LsHjxXD+</vt:lpwstr>
  </property>
  <property fmtid="{D5CDD505-2E9C-101B-9397-08002B2CF9AE}" pid="41" name="x1ye=132">
    <vt:lpwstr>CqrF9JRKZexFGiMkRAH0HuSz8YOuKeETWJSeoHPFKq9dWIyqpZkz53mEQ+SSVJ9wrONoHynrFWdbWx6EtGa8AccqA1drEdOC6sToQFCkUdyaDyhVknMRhvfXWKjTNjjIISwpVOU6Vtwc4aKm4N6vr9Z1Ggq0SbTOZsT5cjb9AZyxSpN1FP3oLD6w9GAxJcbuiFko6Bfzfhc/7LIZM2taQacpsnWs9R1Xagq1r6uJ2NOj4abbevTooUgHUcTme/l</vt:lpwstr>
  </property>
  <property fmtid="{D5CDD505-2E9C-101B-9397-08002B2CF9AE}" pid="42" name="x1ye=133">
    <vt:lpwstr>2UmfEsGOUHJ9Kqz/naED05rhFEgThXqqN1zPku4DiX3N0pK9Qfccu7/nU859OLm6rTmDiAm3mFV8oqvS600GXMvM45mImOzkrR49lRZFViRUzjewUnXZv9363z2qvGvnvpkW6aejATNXk0adAbB+osoy6uiDODZlX0vzka1ycgDYmXD0xi7Mr4zZXyfy1i3e3MV/cXPy/is5bW1IYiIIfRIAfINgA7+3gM8zgvYevX16qrHXUfasUSDhGo3UVWl</vt:lpwstr>
  </property>
  <property fmtid="{D5CDD505-2E9C-101B-9397-08002B2CF9AE}" pid="43" name="x1ye=134">
    <vt:lpwstr>cVggzxJB3hSPbuxXw/EL4sdV8kWwZNCWgU/cKtWLyeDX/d7lTRIe5t1pf8yrZN+Z0mTArJdkY+okkq3297ptWZuhly2eabWq1vVEAxmIzG4RhMkMZjUtOUMmn2xNKprsGQM6ecG7eUdoQoa1ACdT+45h3ezyfWW+Np01iinJL6iBpdxH5bK3nCSwmj36BHm2g7P8rVVygUEJ/ai1zpEKrJ0YB8Hh8R/0Meue1PTRgwXD0MHyfJCxUBtIAsr5GMf</vt:lpwstr>
  </property>
  <property fmtid="{D5CDD505-2E9C-101B-9397-08002B2CF9AE}" pid="44" name="x1ye=135">
    <vt:lpwstr>bUOtuIynAms+A3QYIk+gJNAjKCHPsfmsKiRK5rG8ye8FFJl1MbJlI+VolLrgmxbPuqvolOg20cbAPA1bEAE1bdEHlazR63Xi7rl7xFn7Y5Nn6AIi651CPAmyBJXLW3j9CM2qZwKN+kGshO1blTIvgg2xdpoeK/VPHxTJk9ECbdtiG3lNFSRHRk2Ex1QzcXFIdMfrma52GSQuNaQiyIu0Rf/2nT7fWLu1ICw5j+wpIa+QbmM9/E2aqiLK+qkTEW6</vt:lpwstr>
  </property>
  <property fmtid="{D5CDD505-2E9C-101B-9397-08002B2CF9AE}" pid="45" name="x1ye=136">
    <vt:lpwstr>u2zIO2/uXBCGbe/5+3fsuN0xTpGhsxogRNfv6CZoCuqFFoRVa2+as+UrAuTVxbheOyWFQ6wopJmLphGQIy05KNCc5uIpq6qTv/tDaWawivIBGV5rpFm1MQhhZSOZ1jGKleZvqIbbPhqsObi6k/9u5ars3jOHdqZ6jmYuWMp581ALtDLO4khJ86/zKrsC33BTGGRtUkvTL1l9ueZ9y0KBc0+q6h4i5rcaV7nUkd+k0JxxF9RtfpzyMTOh5G3amh8</vt:lpwstr>
  </property>
  <property fmtid="{D5CDD505-2E9C-101B-9397-08002B2CF9AE}" pid="46" name="x1ye=137">
    <vt:lpwstr>7jKsZAHH3DJFXwDElSrSSTEmysdB7lrlWzfClw5JVSC4SRSNrQBCHvb/U4VeFjH+ZPmYxV+KhWDVkZdYLPMX408MFKsp+Hynjl+1iM8kkr7bhA558CvyQyQzBtwpQFTPR0yIpHjb2fl2T3z1trKSx6OgEOf1x0e2yOzbMN3jpwtAE/7xYN2dQUlliOXmZmXLVhON0NDioDJW+3b6uQO1FXT2OPec4jvnqnfeLXCcFv/Taj2Y1byFXRN5611Zizh</vt:lpwstr>
  </property>
  <property fmtid="{D5CDD505-2E9C-101B-9397-08002B2CF9AE}" pid="47" name="x1ye=138">
    <vt:lpwstr>/HgAc4JgXnblBfUs3WtCZXzeAbaJwkpFyAbjSOLzEAZVpLOOMOW5I2slnpxYHCE8LZsVol8S7p1hsyMoWnMzppnx1gZSZXYeSOPleitoquZl4HYRxhntEKfvJ4LGNyx2KV2PLPJ6Gl6VmZxl2V+3raCBKsSSYNzGYW2n0ri5MFI2SN9Pp5j8SknrNCS07HkyBhctV78uvn1Mi4VGHs8KqIzwFx2L/dhA27Pr3Ef4kIhaydB/9gq2Sm8ml+p1HHC</vt:lpwstr>
  </property>
  <property fmtid="{D5CDD505-2E9C-101B-9397-08002B2CF9AE}" pid="48" name="x1ye=139">
    <vt:lpwstr>dgnpH5fsU/IQHPLwUshy+ZDeuluc3JDF7Lefc9FWM4bfsY4ETtZpehGzkS5LgPinKF2VxDPeRii6NArsWDQ3g0NHhol/c4uGSJOz1IbEeLerohwyA/lfQVBfXdJU8uy1inZ3315oxIjuk9mfryFurY03vO5CNTglyHC5cZ+D5N//5bYG7iaTHx9Ao9NQRZg1ueKxru01E9Pf1kGIAtc/Oj9mPcY8tp+wuUVAYsiV8/BBMfPRn1Pesh67aVq2BSK</vt:lpwstr>
  </property>
  <property fmtid="{D5CDD505-2E9C-101B-9397-08002B2CF9AE}" pid="49" name="x1ye=14">
    <vt:lpwstr>1AdI7KYB17hJSmixnzjEjKUOYZ/djoUnAuCdRXkVE5+RlqJz+4Ca/kajbc8JJqVdsf54ZHM/7wFK1plNck7AGXDBVwlBTEJqFmge9bN3nOP3aN/MB+buD3meW2YTiPamjxV+nQ9ORPlKyDfmNqGZF398JXVSeDyxQ/yPIkIyy8FTT9clvAtnB8jkbWsTHyGu5h/TeAv0zikUO+uP3nH/a5hNlSdNhSMJzXKrAVcUlN01FYG3/ZN3c+hcs6VBH5t</vt:lpwstr>
  </property>
  <property fmtid="{D5CDD505-2E9C-101B-9397-08002B2CF9AE}" pid="50" name="x1ye=140">
    <vt:lpwstr>q6xykMtShMfDLb/bG88BKioV3IMWr33Xk8NU6JQX0ARK474IdIAzIw17z2LubSAk4mojWWF9OaYShlMoVBIDC2DucpRdYSMkueIMZLbDFzl54/fZpatoOl4XOo0Px7mTVAfb6Dfc/ORB8t1Ay9qqHu0el9GUzqiuPukPs5rbWlszeELLRVWEdPub1cocXmLDeam+bDy0KCnt261tXitMHD4gKERPF4vbGuGsP5vPAvgkJz2OBIDAr6Neg2zArAU</vt:lpwstr>
  </property>
  <property fmtid="{D5CDD505-2E9C-101B-9397-08002B2CF9AE}" pid="51" name="x1ye=141">
    <vt:lpwstr>W5xejpbEezNflXERlynpNGtoB7VlsNeEWHp02j6F8AZeDj1jb4cb7gSyJfHLCqPR3KBJ9yY3fxzY1XYcJnS420R+133ePRl1rLKuRtqCQbFqQu7LBKjGs4fJ1ey1d4RcYr4KMrokzE+eSfesicC0njVOP1wfPib1oa54wc3co9OY3sSYpDAZKVTPIoHU+VxRJlXhu//v3H8bbBYu4iwAA</vt:lpwstr>
  </property>
  <property fmtid="{D5CDD505-2E9C-101B-9397-08002B2CF9AE}" pid="52" name="x1ye=15">
    <vt:lpwstr>f4N58NWAvUt2kFsqlNoYl1n1XLATZ6KNsHFBCwfKJgdyJbxGNrVrt2yGZH+rBVL36dMjT9A3GJEcEo9QnZYBIhlkpZeKuD6clUiZd+IvXGX6tBoUtvH+f0JWOtplaGtRMIcmKmFAIRVuou7aZOAcQY5wF/RYFe2Ha+wNHZ/h9YfOQMaOL8lyMhpz9IAIXpBmnD2b+/wSPk01oo2McGbI3+2mLeITu1cdordmNBkr25tgsINtd8TJ6ONEQX8NRTH</vt:lpwstr>
  </property>
  <property fmtid="{D5CDD505-2E9C-101B-9397-08002B2CF9AE}" pid="53" name="x1ye=16">
    <vt:lpwstr>neh3P8waSuGr9/xBf6FefWxUcEzyFylWEqbEcUgo7iRSj06Vu5PwS8LcKbcAHVyS6c2oH5cn53T5fmVP8U5Ml2+kAldmFFqN6q7cIJF+P9UbBWbXq/iQuYFjgI0OFEqjxebUvqm/bfFGTsDHdcwcpq2NSoIWPP1roxiX4IBGPomgl335rXKlQHzZ4p+A6jK9UEcOa0u/wOzzBl0hF0ZWZ03VE1GKVwR4QQN7+YVUI7RtohPIir9lpUPFlsvhqh8</vt:lpwstr>
  </property>
  <property fmtid="{D5CDD505-2E9C-101B-9397-08002B2CF9AE}" pid="54" name="x1ye=17">
    <vt:lpwstr>QLs73YcW2+XEFbuOGDPHtCHaG7yzkMuRwFJ/F1NODdcoyEB4Cith/D5J6wmGtcxhmhDl2wuW/Esjh6Qnzv1i1TkCysRIxn9+Va5Du11y404wImor7gYT8a+N8duTjLt/Lb/5s3TL7n5GIUgdiQxkIdj0SdG3cqiz36XKgqL0u5Rts8vCgpx7/ueSt9ZLM0MkDdje4Dk5fSGWNMn/GcTIbJ+l9AenBajZ5lkWDQRjC2NxSi+VYnHenUgKN3JY7bN</vt:lpwstr>
  </property>
  <property fmtid="{D5CDD505-2E9C-101B-9397-08002B2CF9AE}" pid="55" name="x1ye=18">
    <vt:lpwstr>cTo/ByNQIgHpraI58Lt+d2fTtMTRkPVQLKj1RismMdIUyw9yiKwJNFMyPCd2lXYTc/FAlNg05TszviTsCAv4lvBE9xkGXdRlq8z2COwwLOC/crUlxsSC4sRC6EpAzcU/VTmZmZ5h/S5SClw2ZOYngXvDvX9q+IER5lgylvBGe2mdRnDyjKkUW48RgA85Pn+C/o399fJIiphMJ9iFztTqHKBeym0vYO/fPNFdzFPX0jF7aeec2nOnqe7Fy1cox0B</vt:lpwstr>
  </property>
  <property fmtid="{D5CDD505-2E9C-101B-9397-08002B2CF9AE}" pid="56" name="x1ye=19">
    <vt:lpwstr>zluHyshM3DI90rCtmaZTa41s2CO33p8a8u02ue5hWkvbDPoJrG+hBS91YdCCvMNxsxSzYsDf2drxXkKWI4jpbmO1LwqSp99nKpjVuN7OC/P8E24kqF2MlW6BLF71wd5Zk6EgK0pxi0SMdbgjj85iS0H0MFnwz/1RaW6zUybQEZHQ0VM9CFOdjwP4MM/Yr+6RiBTvUBtKpGr8iLRyZtukzHOXsCW/H00jOQljXIRF6jSt0kcCiHcEywO8BTP0opR</vt:lpwstr>
  </property>
  <property fmtid="{D5CDD505-2E9C-101B-9397-08002B2CF9AE}" pid="57" name="x1ye=2">
    <vt:lpwstr>48UHgyG+Oj6a7/t8WtyEMjpxtc4vlnP3qQ99CZPkc0SA/hetTrW2o13yuXxP9URfZXyKawCOq73rsXwVP82ualFvaQyEYfJZHoTC4fbwGKNW7U/EeHwqp1IMqbFAiilKM+UlY/B/uQhavD3jmTeZ/1VPiRFxQZkCLYwOsrLqu4Em7VR0iv0UcdbybWnD2pZceCa88a00miFgYb2Y3foQbI4k0Kb71KtR/Tpa/e3FsqXXzwzA7U9pnUElWi0o5hY</vt:lpwstr>
  </property>
  <property fmtid="{D5CDD505-2E9C-101B-9397-08002B2CF9AE}" pid="58" name="x1ye=20">
    <vt:lpwstr>FBDgDny/ZBLDpvTpPRzG8AWdkMVwafORIORi/VEnYAfbd6hcQR4FdpPvJDhOHWeImQfWTifOSDx3xllUcz4CEWcgxMM6uNBBxlqBQo73eB5NI/tiPym6sOPOnTaHMmY6PYLIyo4GdseCB0owpRpkCX79B9xlnEo82wU2jVYROJghF9AmcHXhifyKbGptr2jzLMFkR3y/yyuDynfVBPvZi4W32l8WTX+GESZensBOAXePn/t/A5GtMFnqXnG6wVv</vt:lpwstr>
  </property>
  <property fmtid="{D5CDD505-2E9C-101B-9397-08002B2CF9AE}" pid="59" name="x1ye=21">
    <vt:lpwstr>1n783D25TKd0tLe1DpLmTbPhjkLHfjMDbUzW4WwQ7Eo5/WkYMsMcnEOHx9UF77XVcyrmrlw6mE239fhC7QIciH60znGvYn5jSJma8ZpU5uqxk4ylAZE+zD4cKdlTSTnRASQCyYMj7y2TwFVGBkifll7LQuYWPAT+xmKnaNcn7aERruaA/0esrGenHitLz0z3zdkGHP8mEwluSNDv5kuv3M8dAX8pOft2XB9Sfj3q/UmacE49fBCQLdd/RX4HkcE</vt:lpwstr>
  </property>
  <property fmtid="{D5CDD505-2E9C-101B-9397-08002B2CF9AE}" pid="60" name="x1ye=22">
    <vt:lpwstr>Y39ei2tN+bvJu2CZupEuYMxxLar4HRFD4SFOkUf7LlGvbqX9ovzhvoPqISLysJNQePzrzXxXlC5BFsF0yxx06YBnAZ/VgAyUlKKmz0zaLmlAfXOjTaQMGOaZZx+RxaiW1lAbmARcDklShsigGYeQqsZctRlWnC4ihYdb60h519ucxWCCFnygszKhISTjAG986mi+rI6i4JZnwQ6sL63cSAswRj+VuMdecotIeCqUQRzWDS44TX/CuPbgeWh1jeI</vt:lpwstr>
  </property>
  <property fmtid="{D5CDD505-2E9C-101B-9397-08002B2CF9AE}" pid="61" name="x1ye=23">
    <vt:lpwstr>afo1TwukhqXS6bxY09/KM8ZUaAJH1+51kUkCRzAzb10X1aTtbQZFHqwvfw2Jr1OA9jpPdBWFOhE3RvNgyRkOcSby6HgwMUA5/7ggxDtdE97q0PM+9ZTiwZlQTvtA93CKGH2AfXVXqApVDb8WsKYFj5fW5IIg3NCCJGky73SyX7hcT06906Pwel7XZ34wUhz2EgEcCLPJZ7Ww1P2a4pCofI00RdH38PXmYKAwwUR9Wk/X48aDPqKJZQB5eUwEUS1</vt:lpwstr>
  </property>
  <property fmtid="{D5CDD505-2E9C-101B-9397-08002B2CF9AE}" pid="62" name="x1ye=24">
    <vt:lpwstr>UIi9Sass2VJXpiRbz0VQTe0joS3Z2TY+hK20ABi42+6/IPrdKo9XEIqc23PFchr5aGxtrRmXG+RlayiDUGz0ID1ibUJU2fmZzi4ZDn3uGsp3RhJHPwcWtRMKfeWO4yH/lJSK59jco+fe6Peu2Abhc+b4fq0luTEvqAmKpsB8TNqjiZ5Iuo45+iTR1C+8ek+LAfPvDy2graYtu3oW9hbfX+rLpviFvVJL5F+WJmhzrIF9OsHJc3r4J+qGgDvw64b</vt:lpwstr>
  </property>
  <property fmtid="{D5CDD505-2E9C-101B-9397-08002B2CF9AE}" pid="63" name="x1ye=25">
    <vt:lpwstr>+X/2+B8F1HJNqyJXrpXhTJPmVruGPkSlaqGhtyeiB2lxy1KayAvq3bortjGjn5/QBOm4Xg63DB4dxaO8XqN+ZPqQGYQC3x4OaHRKkCLmEQUcQ7PYfayr8ifBrPOaLd9/LI4RqluuU5rAjczKIFkE971Dg9ke/qaHy+eJiEXCuxeH7POzFxFR1W28tiV1HLgI2AvCSRxQJmUjWZd5DnzgK+jp2Xa9SuTsWcjj97pGqFWOY62nGnTBXFLZaWO/Ou8</vt:lpwstr>
  </property>
  <property fmtid="{D5CDD505-2E9C-101B-9397-08002B2CF9AE}" pid="64" name="x1ye=26">
    <vt:lpwstr>Ka+hzZGMNIwuZXOnzbB1fqEFKo5JT9QbzHWID1ew/rx/Hbz19bG4cComdloZeCde/sIyQe55T+9t5sKXm8VSu4ENIt8edMFNrPRspReH8hUZM5wepeG08r86PoTvtr+29omUQqUwbgpouySuDkehtQwy0YELW9mPrrFM43HXg06GqT4oluHhY7dG4WnHDln7yyB9Gb6/isGeQdRJNNJe5rQbVqtCnEynxCPRCKphwSgikb3oQHj0w3kHDPMgIHM</vt:lpwstr>
  </property>
  <property fmtid="{D5CDD505-2E9C-101B-9397-08002B2CF9AE}" pid="65" name="x1ye=27">
    <vt:lpwstr>yCWfW87JDKDddV4rUe47W2OqsE9U6nB/xrE+nQqzgcYtl3sT8SwAb4yuyUozzdv5BgdjAQ4F8+q3UH0P0rxhBeQfPWJ7x2X25ZCsnpMJ/+cIosvB4PByWZw9CLjXzyE/TTpETSa2w8cPcbfvwkMwZn/S1w4iR0TnjWXJPX7elL0IQuE5GfsalmjTP3XDygo8J9seuhd0U4gH8IfoRIsN+QMgU8UMd5VxHm96OfXV2P6ssLHwxulvaLFn5K0cS0Z</vt:lpwstr>
  </property>
  <property fmtid="{D5CDD505-2E9C-101B-9397-08002B2CF9AE}" pid="66" name="x1ye=28">
    <vt:lpwstr>X5Evy+xj0G29Pv1jSkPUSHQYqmgGmHZgzFGrV6lye1/Pjei7eEoxsTH5OdcEeouPEX9lKfrspyASvemcmkEXe7MkSXV/tMfcnm6ZlRgWFChQYyrukd8pd4vNm8MlI13t8t1H4h/K0Jhh2LjYt44ypZK4eeAoGeLvTzaXAgVTjpY/IfYCYsUn9Nn9wLtf37cNh89lo+UwIgKa9cvgr0vfWoZ+cXP71uJxFjH4Cb7MlWanIbgPwNdVHVXkE/VAH6V</vt:lpwstr>
  </property>
  <property fmtid="{D5CDD505-2E9C-101B-9397-08002B2CF9AE}" pid="67" name="x1ye=29">
    <vt:lpwstr>KPBUi3339MfKclCB5wlIm0B5SNCxkSxWnfqzH9Ffwh4Sxqgfw9WR4SrUPG9LCl23kGef9RgYKXAPw7P9qPNrDaTqEIWrMQoF5EuA1YFqsocFmEUkGv8lQTQ1343REP+hlEJ/sjIW9DyG+jC8xtsE+wYI8o828nY443pNXwuMc/y9O2ZhJTXHuy1EuVY/bOF4kLD01qzSqS6h0kJMhHp2fZpJ5RV4GeQV1ee+jntM37G7opGkSbph0byGiIWv2YB</vt:lpwstr>
  </property>
  <property fmtid="{D5CDD505-2E9C-101B-9397-08002B2CF9AE}" pid="68" name="x1ye=3">
    <vt:lpwstr>5NegAzHkXz+PfJ0dAVxE+/1LB3cNVhMLI4F7CjIRl68/N5e4RUfs132Hbt9+LGgpSNxITiHWPiLZ8m7Edb/icjahBUXyGK889BGDnKQlb8f27A8hDYKAXP8hfIkCj9ZxwvS8vfeua1L4jg4fPUQHt5e6kVgjfEQz8IFlwfB6/xXUVu4FP1kcXx/8nyc6xoS/vRsUvlphSj3ChPlfook6Nr95CFPfrRhiS6wFAxl5rRu+OoC7r90DIqOwo/hh7DD</vt:lpwstr>
  </property>
  <property fmtid="{D5CDD505-2E9C-101B-9397-08002B2CF9AE}" pid="69" name="x1ye=30">
    <vt:lpwstr>DHE0TFpx/Q01wKsYR3CHuF+Ywxev+JLVbYNZOj2BshixJorPb7j6URB0n1jUn1NPSrDaZWlAtGAe/xybuCWqivgkH24JkOq0E/AAFrFN4/lj3b3y4wsKk77U18iIWODQ4J2NtQFOQsbsI+EV3v0ipKG8VhQRVzxoFzGTraTsyndqgtCSKarlj6fDFf7rzuvETSc8gJrFK7Rb3+itELDhxb8b1y7QCnYvHlHfhD8spbV5qk1oGONr4kBQz8pXHpx</vt:lpwstr>
  </property>
  <property fmtid="{D5CDD505-2E9C-101B-9397-08002B2CF9AE}" pid="70" name="x1ye=31">
    <vt:lpwstr>O9hKtfxpzrEkezMn+wzKG96rAv+DZJ3C4lWbuRF3vqn5zQr3LW7EkUB0gE5FI8v4HPVQogsEyEpd7+Vu0iORPNL9OkuFu3wTfctUGUhcWvY9kYMF6sAQf/AWRPUd/FfLK1vHiQqDD7JcQPNhhP7hGTlT20UdmyPiqZsTJutNTK4z0jKnPlaKglBF0NRai/p36vxQ7sWXX+4bDCYgHmK+SyLa0aFdeUFs1x4zSd3r/POTRAfkSHIjakGNobnA24n</vt:lpwstr>
  </property>
  <property fmtid="{D5CDD505-2E9C-101B-9397-08002B2CF9AE}" pid="71" name="x1ye=32">
    <vt:lpwstr>kSj6+obwvIHufwkqpRHzjGJMOHsLyQz0DikN4/ETl9xOyZRct18Xkqed09POniJPgncrclI3YLxAO1C8TPJvAv5+Pfytsc5IDFqLu7X9O6OfAFTt/FEMRPmz/FiU7Tq8fsf5VUD/FcL8sXqjU0Z2QRS7tza9fGAXbBhaa/Yqt/s1avDd+CVCAKMQ4BcXQiXK91+MTzIUu0wTM0vVPIrePBBdujY6yt3KTmUSXkgHZkFcOBPhncZFSoSiGj+zQIE</vt:lpwstr>
  </property>
  <property fmtid="{D5CDD505-2E9C-101B-9397-08002B2CF9AE}" pid="72" name="x1ye=33">
    <vt:lpwstr>VW0ziz4GRUgz/+rFbf20fFa0cCxFUxl4CZxYZcNLvXlQLxBbjHClCzZDQKkYsteGNynpUhpzzZu3c/r4IbZw63yCaNITkHOIJgpN1JQ4ExrIdOnktafuxtz7asPoHRqrJELSxqK1Kf+t9JrJbYaF48i9qCt0S816bcaPGJfU9QPYTYq4q0E77Bv4iET6IesOCzUBYxrhRrasO+l6L7RK4LKW9ors0pD6ZXsPyMeC+xFHkri9vHVBXPE2wgVHiNA</vt:lpwstr>
  </property>
  <property fmtid="{D5CDD505-2E9C-101B-9397-08002B2CF9AE}" pid="73" name="x1ye=34">
    <vt:lpwstr>5eUT/42hOYeHZzobuKhPttn5QujWf5aKlFZo8oavr0N9YwHDdbu5f4O/eHKcr+qo/QfvaF+s4PLLOpKLic6MEx9O3WDEyyNlJlTnxc8ChIb6xuTPCKM6klAr4m2uqFj7yfj2yCYbZP8nSC7pNO/Be3j90s2krgjF1J4vOK82mgm+G8XRdJ6fBKXt6CZC/llXJhlJfJ8dwB1FMIioP/Se8cfcpf2MGAhRFBytJ5r9rVhNMF3QRPzxa/zt4BKg///</vt:lpwstr>
  </property>
  <property fmtid="{D5CDD505-2E9C-101B-9397-08002B2CF9AE}" pid="74" name="x1ye=35">
    <vt:lpwstr>8PONqj1Z2VKy99czWaSp2wq3zbLX7v/fboDzzW9O0RBrpKWEoJlE8RdVdu93gYucopcZ8mQLYq/AjVFMpHz0ftZY6sV+l0aLn+Qum31eaJHtAXAWi33glbPAv6JA8M/JLEah+wV9GbbYCbvCXbUUdCXvZ0376ZbZJvzL5acMFCgrkWZAyVZo4T90auK9mga3m3qga27PZGn04vmbqzJXr82eI2Oy90wR9DF++ME8QCjmjAUwImVU66itMwYM9Gi</vt:lpwstr>
  </property>
  <property fmtid="{D5CDD505-2E9C-101B-9397-08002B2CF9AE}" pid="75" name="x1ye=36">
    <vt:lpwstr>FjuQDNlRPW62nZwcTomjlt4HyfzkvvRtMWgLB9GG6RsD53NicnV9XrsekK/fhuSQ4D3sjbSUxsU+nuGn1mVuwWxDQLmNu+jSoR5PjagLY+bp8Fz8aS9R9C6RAsd1cOQsQCdLv3P8YOXEknt2Vwthl2i3+V2jH3ak97Bf4tg5QIRqQiiqNqPGtiuZaqctwk9JFPZQnotZCb05aJyDs73+KQ9/2/bqfHvFGnoe8Dat/jI1Ih/eQ0DTFB4qUX5tdgU</vt:lpwstr>
  </property>
  <property fmtid="{D5CDD505-2E9C-101B-9397-08002B2CF9AE}" pid="76" name="x1ye=37">
    <vt:lpwstr>Y8N29w9eRaEvvRDO1/Q1386ejMrv5Pc0CesQUScaWAHQBKjqlWhOu4ZqEudsif7kt5czurjiQ20cuAk+y/G7HJ57axTL6Bcea5Mo/SU3cM2ZhtsnbknX2Qxq6nG1wMs9UheEQeep+5ZQqSUMcZP4yoBLrGv6T2hbcSsvkfpi1dzOwDEDg0bU82wX/ETIOvwA0ok5gxCIpsZX2hEBKQerfRgDJT5Smc+1echgmNYoZhQ10r0ic9KfrcEmpsQbcag</vt:lpwstr>
  </property>
  <property fmtid="{D5CDD505-2E9C-101B-9397-08002B2CF9AE}" pid="77" name="x1ye=38">
    <vt:lpwstr>NzDQtnAgCayKyMl7xlAZDLGmDn82nWPLjXHV8jRk2ehTF5IKVDhjzpPVQQI3tIRKSBHkjviEsJf4wEDpoe8Ml7haXwpyl4oI6ayjWytw81BPjayDh9FV4iu9e65+Wn/D70PTooZ+RS9Wf29rc+5sHU5GFKQBQaS1GdeJj/hNQre4dNy+Q81Hh0E1pOEZ3MwGrpkOQnNCOqyI2L5N9uEyOk2n9sa6s7XKPaAQwLCIqORkWRzrB9YY9mISmONeMQy</vt:lpwstr>
  </property>
  <property fmtid="{D5CDD505-2E9C-101B-9397-08002B2CF9AE}" pid="78" name="x1ye=39">
    <vt:lpwstr>2RKaipNmFwVyfex5ADT+fz+BL/8/pT/lm6HzEGT4rsPWtvPk1SsYvwhRzXktzQfCFqHpy6eTujLpaH6heJjNyq2ipnaxZl8wHGy6caxqKO/RVFxf4AgEGeo9k4zRWcGgmXi+hGlWd+syj6M9PgG25OetKqhP3cwyp4JyJuhLWGkbb9HNdIc/Ht25fxDggyYtsWGmUxMfVN7fiuNEyy7gMry0HR0/8pi+bBcRZyvYN6hoWUZGSSm9C+HtYHqXIIl</vt:lpwstr>
  </property>
  <property fmtid="{D5CDD505-2E9C-101B-9397-08002B2CF9AE}" pid="79" name="x1ye=4">
    <vt:lpwstr>+/tZ8CxnxTYpENkkTOOFTrjPgDfnEZmfRMdWqTyfKFs65dXeCkdVAUMmDvgBuCPylOcmBw4MpmKa5TJfLa1We+5/unvQ1OmaL9poIi2femCLGfdhoj6cx9qdtr1Hx56406vYHPCWTrxKWoO4HVET94Ak4sLdNfAjHzWlFD+vwNEGkdlKXdpH5cI9Nm33NtCm6fVXB8SOaSwrfIMz/4xqBZgHxfbV+ezQXh+Rxc3imn41GIQ4z0dLO3dwmrhxCFJ</vt:lpwstr>
  </property>
  <property fmtid="{D5CDD505-2E9C-101B-9397-08002B2CF9AE}" pid="80" name="x1ye=40">
    <vt:lpwstr>AfW/i0Z5t21FZrqiU4nG4NI8ec22dbVr3l0j/arN8L2/KdJdjPEpXBLIf7RebYqNtmXxF35ARS1er4QOEZkwf/7FcSqCrpdx4ous58KKgpsRBDLHvdBjoFj8eljiZ0NbcRbyFYzozT9GyVJVQl2w0NQ7hgC2H4jzsalLCCq7/e7G8zX4irdo8h+bKdzDjIDkUV1Q0vVbcFuZYF7UbPpdXaU1P88xiis298rYsk2aUgcQ/CHLMDg/mmWdND+phUN</vt:lpwstr>
  </property>
  <property fmtid="{D5CDD505-2E9C-101B-9397-08002B2CF9AE}" pid="81" name="x1ye=41">
    <vt:lpwstr>wZK13V24RWbMKTqc7c9OJxIqMzv/BaS0+OPi0FPS3TR8cDYHhcaT6GI2vz1GmVuyBCER9KzO1/tmCR/rP498eiXEt7+6W8VKVndyhO7jwXK32XpUo/fah9NSgDDXNDUh2UjBH2Eow+WL0e024yEyPsCZ2H5aiJC5WsW7SKLjS33DbxYyWCa1iL9k9McTpEo0WZN+xBtkLI7T0cIDv617ERKhGyfII6Ve5yyg7TUTMZvwMttATteTGwz7EA2KXBO</vt:lpwstr>
  </property>
  <property fmtid="{D5CDD505-2E9C-101B-9397-08002B2CF9AE}" pid="82" name="x1ye=42">
    <vt:lpwstr>E3bxYRnXVyZX/GMvwNdtzUcwbMBgD6G/lhsERjZWA7uDd/hG/9AeiEbljJoMBIHkFg5KUT6m3kJ/smjsvXYHdCru0uIRne35ztE/AwLdFPM5d80/k/qfiV756amrPAhNACDLit9wvnfyd+EkZofCZX9KnAuG8z6Vgp/3kA9SvMa/wb5X+D+5q9UXFEdNUGZEYoUKk2Fh/xrcTJYxEt/SBB2EVhlCX9Bik7Y7j9D+KxMgKR7GQa4YlUZJgLEg3MK</vt:lpwstr>
  </property>
  <property fmtid="{D5CDD505-2E9C-101B-9397-08002B2CF9AE}" pid="83" name="x1ye=43">
    <vt:lpwstr>H/jiq6uDP9BnFXjRMucqy6iW52ORsBWe8kulAdtpqlrQ97Nyyf8nUPzUyPO8gwoeYwfDXPCr5egHzU0EOtSEmAS1R/Y6zn1wEfTK7C+kIZYpdffHferThaaWDPyCb+9TwhG/uWjRK48AdUeu7gAtnEZUMLWtVQnkkJl5DiVXNI929NXBau2fBywCZQ3vt5WzYeC+ZOEdmM6Va7Qg20MsIoXRDIspQi0nM65Ow0aw6aryRSuQ79Fi7AJbux1/q2Z</vt:lpwstr>
  </property>
  <property fmtid="{D5CDD505-2E9C-101B-9397-08002B2CF9AE}" pid="84" name="x1ye=44">
    <vt:lpwstr>bV6a31vWecUj7Zk/Mb6KH6SZJdKOOSKfqCcHs27UFtFYdxEoYK0xrVBkxF0VP9PaX0+JjgKOGgVKfttt2WV0nVfaig0s2SvxNtKZxgXo+rlUFo8ZyR0a5ge+A39De27zrmgiqgTXPzP5zTwB0ObKft0lf6s1UQlx3AYnQNrlIBbxuFXUh6kbXo7j71KgP3TG3+QqfIckw1JTUIGVKjF0cdjuhcDuGonsiOzWEZZG/u2cS3Tx4KxmK/ndyA9L8WE</vt:lpwstr>
  </property>
  <property fmtid="{D5CDD505-2E9C-101B-9397-08002B2CF9AE}" pid="85" name="x1ye=45">
    <vt:lpwstr>E7VKbO18UDXYvjGgUs5cOee5JCLBXx2qnO5FPxe4OINqEMV0LviUep3qvKyRkM2xdeDXindLtD1YcIi2a+FxXcSDRGpDpMQROBmZ9lKUGtmwu58LrLa/PGO11s1EqDR5Xrr1Jh5aZwFOhGaf9VE4E//IbCeotaWEqdGiakwbWL7AwpVSfRiEwHD5+1Cptv5CES0OY7xRp26aVJNY95cwMVesvpS8Qy9i9A302kfVZqlnYsbBxRLxDrBJwHNQ/y3</vt:lpwstr>
  </property>
  <property fmtid="{D5CDD505-2E9C-101B-9397-08002B2CF9AE}" pid="86" name="x1ye=46">
    <vt:lpwstr>BDcZNKEnucByWwLwIKim5CGT4Edf/DZcDppRaKBsJ6rFL/iy1x/4LfoIqO/kwVu7U0vlB/yM7CFPYE5bIgPOj1moF01vR7zy7Fm99F27Mjjr46/VQoxbUWtFinrpbwesS2zbhs2/iuQ89QaA3idU6jeOQd8NWWrPd3lJI9N38d6qknHBEfIFxGifW3OaoPEom0aFoLcYpD655eh10SAhVVO+NrB2EwyedwBfkgOj2SWbtiOER8u/sietJKpZ76U</vt:lpwstr>
  </property>
  <property fmtid="{D5CDD505-2E9C-101B-9397-08002B2CF9AE}" pid="87" name="x1ye=47">
    <vt:lpwstr>iZPtHvDze36FWbCznhdJn05JNvblQFrzmFMojxtITby6wXPRpzMbNuy/QKFm3KGWvAq1q0Ea+5Xz46nHrO65JB1AVnsPAiIvFhXKEt5ymhrtlUDH4h/W7KOLOPV8/JGZtiWB/joEMK+e8yeECAW5uJZW1BFyMpiH2z+UB4T89xgo5L2gy1q4wiZyVyiMHwE5j8W0VB0t/ZZeTaDleVW1e+ukL2KLrCqcfTQdyrY6em+tVxTHMMKmjzXLpxaG4rj</vt:lpwstr>
  </property>
  <property fmtid="{D5CDD505-2E9C-101B-9397-08002B2CF9AE}" pid="88" name="x1ye=48">
    <vt:lpwstr>0dR4fYwar1BDuaSRXLvKzU1fiLtbAf5MhvOwexSlvhHXL/EA6KbpFDzj2T6ZK2tflTxiUXVfK0sAejrhu6+MmOAsGdPAXisFAseZR5LWLh2fG8+3/hIACxl7/2FAzNrEvXJkApWBdd5A/od/eMtUcvQwnp/iKzKItZjXfwZqMgkcW2Ox5g/69KtCwr9g8GbPQN6xwT47oa2EdD/VrdmwPJxGk6EAL/W8EavShOLtw1SlNhtx2GSGd5pEz71Re4h</vt:lpwstr>
  </property>
  <property fmtid="{D5CDD505-2E9C-101B-9397-08002B2CF9AE}" pid="89" name="x1ye=49">
    <vt:lpwstr>vNlkg/bp2vQ9CkstSuGYfISV3k6a880uNXK/s9nxBV5TORiuE/35Etgm/suRzg9A+dOGmv/X6E+OS5ejCsLjvNjAqWLcg2IOwkRc4m9cLeY+xCeEwsHm87o+FByWL2xEHqy7Cqpx59n7mQBq13STWIOC+P6BMqSonQYfIRHa58n2Z8zT+tKl6GYGnr18shQmOR1/K4QxEiJ+B1eqX+H++vDRBKL6/nWn1uqZ1QXHLRxlEvynIDB+TPio0r9ylX8</vt:lpwstr>
  </property>
  <property fmtid="{D5CDD505-2E9C-101B-9397-08002B2CF9AE}" pid="90" name="x1ye=5">
    <vt:lpwstr>p0WlY4U8Y6Aa1K+gnpUwtTuMbxDm2hP964crBsQvOIq6Ty3VIn6XJF+GYg+JC/XtlLbI4auBH9M1sXEbRtGrUSv7rPCSZe4A/4MJlyqrjRNyc2H2lhl2NCYWKJq57YzUv4ENQMO/MYgysgwnacRrmNQbPN/oVLBNHsFVRsiaThOfYd90Ndf+aWXucJhA+rSp8xBebPFLbnKJ3PYqVhdurDGPBx8Mka/cVRpg42iwRPLbV7LUHWH9jTM1w0tzIZ1</vt:lpwstr>
  </property>
  <property fmtid="{D5CDD505-2E9C-101B-9397-08002B2CF9AE}" pid="91" name="x1ye=50">
    <vt:lpwstr>k4vq2rA9wEfxm/OGSQRnHxusWmjd79/BhXE/rcu+jpNSBOUJcKX8NmORSu/juZWmti5sD7a+HAK8ezkrXZNd3420sBXb3XAqbptZafQzh+SvqnFwI5yD/rj4B+57cSEleZqRk+vLH57J7phsjq3Vn5gCFXf3Z1BLndJ+dL+R/RrsHOIE9mhbmZ2J8L46bxOWakKGjVWwLZtea9ufStXn/Yvvx9WcEdzXx5cwmbvnIK+IU4Be+gtiOm+XeqvRmIi</vt:lpwstr>
  </property>
  <property fmtid="{D5CDD505-2E9C-101B-9397-08002B2CF9AE}" pid="92" name="x1ye=51">
    <vt:lpwstr>PL78p1loXo2GGwKRta5auie/jDfL9D3kvwLunCD9uQ4sWwKXuW93JKnGqaic+23xyR+AQ13tZGBYv1d5TN3bstb7N+1L7KLRk9TYUCdQj4b2zwRNjenPf9Ym5+tP9KzQ5b8gbidOIfhc1uSPqBNo0zvzsrbFUOZB50fU8dzx0hqWFuP6+a4HtHRJVRfZyQC8Ko4gqXfy384TyN1/SfO2UEaTtwmEnhGXxCbV058GNjoi/dR6N5M+Wk83p9co+Ex</vt:lpwstr>
  </property>
  <property fmtid="{D5CDD505-2E9C-101B-9397-08002B2CF9AE}" pid="93" name="x1ye=52">
    <vt:lpwstr>pOI+mFk3ihxaMeKjBFd9A54xGQluzex1mTuly7cJc1kNs2JRCqpp+9L5fm91EliHNCTp9Gv3HSJAqOYmijz3BULqi5axxQ7nBxesvsNBxK2KQMOfFxTi4YP5ffpqTu4rbPfc3ECm6/91AnxhxRtfDButivZkwhqEBwaFXQYr1hi50KISVOAakWn81RTO+E/DBPtVlMX+NNdkPe/JmTvWhFFCRfN6jW4sInuQ2G6KY2oghQUDAnX561xi8pODsOp</vt:lpwstr>
  </property>
  <property fmtid="{D5CDD505-2E9C-101B-9397-08002B2CF9AE}" pid="94" name="x1ye=53">
    <vt:lpwstr>RUQjk8l593XAgjJhJF6t75oQlgl83STuVUR0crwtKjYodtLJlfWn7r61mly1ZiWZ9yQnUrAfg7JiYFe8BxSc/UeegV7KWWJeOcXdWH/wrsHbSPJWYtS4xAWMrFhBIhhjGU+Rsquf7qYpBAKVWmBmoR3sYv9LZnPGno3vidx20BczfqA+y4UFhmMNpfcYJ5B2eysqbKOV/bSAzYB5T8rFwQrscjAWC3pwloENBjzzefGirQsWbyNOIGWUPSg/Q33</vt:lpwstr>
  </property>
  <property fmtid="{D5CDD505-2E9C-101B-9397-08002B2CF9AE}" pid="95" name="x1ye=54">
    <vt:lpwstr>GsMTzkZPvumZtBd8FnvVog2g9ChyB3TYV1CUG68xpIrL+Vtb8/CC0bquK2b0eHlXPwOjdIINjtsm+WLN8uLc1pwrlyR6738UGbQZiVojRw29TWjsQ0CLGP213/nOsbodiH3cEcd2MrZb8c1CY/n49grVH+q94m7TUHAHf8NZfKkwrR0zT87ox5JZ1hsgJPOLgNiNGpnendTGoIjLv41wMYwHhJMUTVvNTWh+ILp0vw6VonzBcycj/0rIvgO2mP5</vt:lpwstr>
  </property>
  <property fmtid="{D5CDD505-2E9C-101B-9397-08002B2CF9AE}" pid="96" name="x1ye=55">
    <vt:lpwstr>3OCDFTjx9w5mGkMZjNOYd0L+qWU/N0f7EvPZJ6UoLPFNUEtbjrXjOXj/JrVws+w/bS+1vLJhoZ7O28Bfi2OqJK80dunOdikQm3lFx2sujBO/WG+F/B/E52nW4g9V5DDWRtLLAqYT+goPzDzogYcyO2nX6rxADxUKO0ie9xl35WkLziMcUCSTXvwkZK8EtGbZXSQOdHmJlUpAPi8XwCgUIheBu+tcbO24UG92ypWRexf9oasCS/14V1ffAr068BQ</vt:lpwstr>
  </property>
  <property fmtid="{D5CDD505-2E9C-101B-9397-08002B2CF9AE}" pid="97" name="x1ye=56">
    <vt:lpwstr>lf0J0Plozh/YDgtt9eNs+/WLW3aArz+GDdTV+vlRVPtD3H4wAm34Ii85x+ix1IzVSQuCmJeY/gXHTIDm3vjZCc+FTh2+W9K8oRl//hPYqgOvYIsSKpPEHLqaW6GN7gfp00kEOMEgFYVEAPiFwD2cPV+WoUu/M651wfAbyLGe7lLy5emMXslwGfAXqicyQEha7iONx2s6ngiX/rQyFfC/9fmQKzbUHHXJJXZo90OjrJ+HopjMQMcGZY6Fbs15TTQ</vt:lpwstr>
  </property>
  <property fmtid="{D5CDD505-2E9C-101B-9397-08002B2CF9AE}" pid="98" name="x1ye=57">
    <vt:lpwstr>7hU39COMKGWXOl/EtNWYR+HbUu6pWmvnD2vMmCw8XyoOpBf9IcztA9/MD6F/r5l9H8pE7PhwS1FMOEhc2IX/EyG44JhJaWeAxNCkCf/5OuPf2+Qem+We3+HJfgz9O+j1WVo8TkPRSsbOZ09+s+wvV9YE777su1EpKuNzTwr+V4hSY3e8ABJjVap/bZv6D0gFJSbwIQFX6bkEurp36oUgrU8Qb2qOIwoXueLP9xkdzqzKVzhVPb3/X4B2n4sunxk</vt:lpwstr>
  </property>
  <property fmtid="{D5CDD505-2E9C-101B-9397-08002B2CF9AE}" pid="99" name="x1ye=58">
    <vt:lpwstr>rGd6VLP4RQGCnr+0wqEAeB83cNtxBzYV8NohWdKlv6bFLCKvC/pt9RDeKdYxC6Ch75ePt5ZELPOszwo38o3FG3uosQTUJn5R1TamS6IDsoejlSpIYpTXcPT0ljEAjRM8ILXmp18uwkqORYZDg2BKXGLyeVW1rOQXca9GKjIrDnkIe4m1oVPF82jIFSZLuMPw56MVe/J3mJiCcnJOGPOkuedLyiqzmHjWyUSAgbYxFw5WAUbbwIqNXhAV2rGhm2j</vt:lpwstr>
  </property>
  <property fmtid="{D5CDD505-2E9C-101B-9397-08002B2CF9AE}" pid="100" name="x1ye=59">
    <vt:lpwstr>GliJ32fQ1I4feyWaB6nyTBNs4cT2b1YgdOMr2+1R+/wGqKg2pdhlLzCVM/01zgX9ncsgJDKi3CQ+jsqH4QFn5b2z6LPoi0AaL4YH0x1Snm6fShJoUkFLBCDu0Eef/imF9KaxS4sdG5Vh4RvG3W+N4HA75aqVXXfOg/nO3nu3wPwN1q7sGQDiwPj5+ZiI9puF03/3OlKbH6UZMwoGuZB/xLk8PJvw6jYw1qezdM1Ib0Nt/LemwGA1qXlT0Jx2A3a</vt:lpwstr>
  </property>
  <property fmtid="{D5CDD505-2E9C-101B-9397-08002B2CF9AE}" pid="101" name="x1ye=6">
    <vt:lpwstr>epo34VrQfdPAWJrAZyzV/Sv0PvPcidZP5dfAKnQ+pbkg+oVCYB3lOLCZqVF5gHaFRNi0PMf3rV9APmqBkTyE4K1rXugpe0oDQhPLX80EuboCOWXeeOsEjc2axNvUF0/Vwj2I4qKmjd+DYlMZdEu/7GVxKyVE/2vjrw+62SN2lgb4IhPWVqKltlc3r2ue9uMmHOEolQsnscKC4Aed7PzAeKqyfmJByodcYaz4HdI0FkuaKoNvbCADtZJ6VWaZxYP</vt:lpwstr>
  </property>
  <property fmtid="{D5CDD505-2E9C-101B-9397-08002B2CF9AE}" pid="102" name="x1ye=60">
    <vt:lpwstr>kb+q5VLMhChxH6F8y6yKbXC6e21hty6tnEgy9zKNHxqfXWvYAJML4UgPX6TdJWfczdSwQq90evHMalKJYCWQwZS7R1cGI4NwHHGWy8PyvveXjnrN7AQC/dR7YjYwn8FIRx5nTJLAEGRq0SbGybnhY4P6UZs4e50K2C1W2r+PiB9zpO6JFLGHP4I/0o1XtiupGDGNq10XpslzqeyiLrTrnimC6E+KpaX/MYT8ArpZEA+M2B6IU26ruA/SPUS4IUl</vt:lpwstr>
  </property>
  <property fmtid="{D5CDD505-2E9C-101B-9397-08002B2CF9AE}" pid="103" name="x1ye=61">
    <vt:lpwstr>cJHq8BHIcOdNoLPpGIejtGju8rF3P31wx/EqyuGb0uoxqlGF6kVSFOinmg+99M3cl/7C/Nj5d+WYaptbcsJTucxDU42QmTy2o9uYPwfbMkcSMMBEyDZQoRqJpKnlu7yvFELTXkhbWrDtKprsC+KOCeyX/dnkyogKp0CJDYcwpU5vB81G0Ezm4ooWM5m6Rw/YUXM7/GceJ1rrBlasu2i2WxnkPa85ibjjswGSiSD+WwtYlEVFTGLbA/v6yT/hDDn</vt:lpwstr>
  </property>
  <property fmtid="{D5CDD505-2E9C-101B-9397-08002B2CF9AE}" pid="104" name="x1ye=62">
    <vt:lpwstr>nkEJl3rdi0GL+YuYCO71tWjPWoH5fDhfV7zvKLyenPykhiDqPuj5SDV/uTBnwM293pPdYUf7PQzJzqkplG4L8ihEdRdL4/K/JTpMv4Z+RrFB5NdcBGZzwluFua4Y8Tt+KFySYWMFHcJwNSkHLJHAhPLMx4fCXQI2JnA0TTGnXzZ279kQ7xohMN5u2oxqj1N01VXTgfRVecz+VcWHQc4MOmba4Lwu1j1FX1NEzDYF9nKUe2bwzyuVRNT0v/g67nb</vt:lpwstr>
  </property>
  <property fmtid="{D5CDD505-2E9C-101B-9397-08002B2CF9AE}" pid="105" name="x1ye=63">
    <vt:lpwstr>rPum/xQF3eN3v03ZVilVjAtsrGhKPGWstqfdVAOZd/hr5vQ4ZDYww0Hn4IQ4fPDIZkExwMQ80cOmvK6Rsslkv02BJb4ED/Fch1sX5eSTS/0o9BNW1QaEouoM3e9kfvGPEvH5myzqriX+4RISdypns24rfzUGDmBgU+lv6nuPSox3vAnyBXnRn1zARPBi0HGPrZwCuxfy2QJCx4cE2mcY0zNsn+ADvsY0HSbf/0W4cytERNYYHI/bJ7Xk5UgnB/V</vt:lpwstr>
  </property>
  <property fmtid="{D5CDD505-2E9C-101B-9397-08002B2CF9AE}" pid="106" name="x1ye=64">
    <vt:lpwstr>zsx/zJ4Af7fNuEHWf779zqSAouoOTxCGPPG596jQwlzBiTB5xmMSNfmm+a+B4alIDwXpsZtHI6EjdhmSyoxj6L0X/qSEJhmoh6sUazubijNFvCkxS3iftDbcsW9FA243mwtH/IMRvdESIc7OFvHNOyYih7BFTutUNHXrvK3CoVaWEXizBIetGqG71cFEKlwDJ+h5IvoLkf1Hm4zRe57tIf9jdo7oug7nkTaufIbpHKWw9GWDPET+qjYPB6IUzmv</vt:lpwstr>
  </property>
  <property fmtid="{D5CDD505-2E9C-101B-9397-08002B2CF9AE}" pid="107" name="x1ye=65">
    <vt:lpwstr>9eLltj1lqmtkf+caO5ln00gn+O1DXKCQoxxGkFa/L9TixsX/PXB4lwaIsgmhlaa2yTfxYYLZiVHgXBQhQ1C7+MgsOoN8pNTuw7kOR0qbOv60uu9BZkoQg2rt+8ZIVGU3h+vUDyMkPa6dxBPRPGxutScglyMCo7Uo6fuP9S+DhQ0g5wUbM+HHAgSbtACQcEUQPe59UTTkxEj0AuW5xIwR34O11Nr+0ZYXIKYXUeulsDJ1SHm5Mu8y9pmFlut+Q8O</vt:lpwstr>
  </property>
  <property fmtid="{D5CDD505-2E9C-101B-9397-08002B2CF9AE}" pid="108" name="x1ye=66">
    <vt:lpwstr>sadcHU0XjVARiEqI9z5JG3ODmS4G8OHCt8z2nCD5UcmZgisP5nrO3f8x4hPv12SdvRmrODEq2j1XiB1aEA7ont71g7xhKU8Xv6XnnEJwc8FyKZhI88YTSNhhuRenMAR+8554+bq4sq9wxtXHiPT9MB+G35R8FZLDkIRVHwg1gQHJa4W3B2WHB3vn6Y5VRqKoH37jndFFCmoLIzEjKdfqjf2acl5fowZvkZ0phcGrdRju8v4ROrpda9zqAw/9UUS</vt:lpwstr>
  </property>
  <property fmtid="{D5CDD505-2E9C-101B-9397-08002B2CF9AE}" pid="109" name="x1ye=67">
    <vt:lpwstr>U6aFp8Cz8wYBf42Im4i0mlqThvMUizEirxcNd9KGxPk9Qn7VlRbiUZH2PaqGLsI+aP+gqO3EEILtBijIm3dckBdv4OPN9A91tcioOqUCojQd1vXN4TzVoM9FSpmTmMrCrWBh1wPY3CI5+WPjfzEE2vz6UNDZLP9GsfsBZskMBa0IZ6BkrT6a0F+phJP6Z+huYkaVXCRL0kt5aOsIt8i1BbkmXvc961HBJl/dJ32e9X2Jy1MhU4Tmc1K7juoKROx</vt:lpwstr>
  </property>
  <property fmtid="{D5CDD505-2E9C-101B-9397-08002B2CF9AE}" pid="110" name="x1ye=68">
    <vt:lpwstr>VP5OpwlsqvMNPS5cidlME+7OC1vM4UIiGOS106TwgI+RJSx+zJT5Qxp4gtzuKhC9wMwgllk76tHnBg7YZacntJjfMMSbn0c2OjqTlFf++6MGrnZvfGDYZkHw14MGPzSw9QhiNphHL93gtROfFctawY+XgWh4GdQeWrKOWPU/5EU1IJlm6VVpN58sSFwlbC79dBRcWmpE6w0aNPUJ2iSi4U5ncPwlkZ8bBS/dTNg3JqRwr7LZcJ66/DlGNqi9ykN</vt:lpwstr>
  </property>
  <property fmtid="{D5CDD505-2E9C-101B-9397-08002B2CF9AE}" pid="111" name="x1ye=69">
    <vt:lpwstr>3opWXhhDH3vEq/4TxsD4NoAMcn2HkIpcJAbpN+6HFJyVTh5ThZ0QuMO6C5uvWuPqMIZ2U/YRe/i7wBVxZ/mRqB+pznNnUzGuRWoWeSr8166SRUqny0lASFJ7TWW8uHqlnr57pFwKYXc7SkSlPLvyhif5z/YqXKUe5/9Ga+12/z7XpHrUsDDRijhHBGamp5b799muoLeC+fy5wg2ocSrvQIWF6q+kWZmgsvHtva+76l3qSSTWqwZ/rYMSU8EXSAT</vt:lpwstr>
  </property>
  <property fmtid="{D5CDD505-2E9C-101B-9397-08002B2CF9AE}" pid="112" name="x1ye=7">
    <vt:lpwstr>yDjrB01YyQHeSJQLoiZvtYPvh9pKANcz0IjMKwmiaD9w/CPpPt+lVPXeES8+5jgy8d0ZyFe27Nqh9/IghPblkXG7k31YNrfUu0lxn3oNO5o3i/J3wmX7Zl5OlidVXwS4mzfABwtqDWJTat8vC6OWOnV4KVkA0WFk7VMibehP5rrZKQ2Ajg55xCtbZEq6E4O1rgHLuHXUlQwAwq5XfOip1KwKTq73e6g77ioLlIQZRu4EMGEaleC1xFLX+rvTVNE</vt:lpwstr>
  </property>
  <property fmtid="{D5CDD505-2E9C-101B-9397-08002B2CF9AE}" pid="113" name="x1ye=70">
    <vt:lpwstr>7Yp0z0X/0NUA4tNhTaE7Pkz3gm5tGJQrMJIu7N2Dr9RNwvaRVtmfDqp8N2yESmgiuYI9NsuXSv3/uG9kntskvoGYXIGX5hLMae0SmOko6eZETFTIHk1IPqZXzc6V05tIslapXMYS1P3nv0vQmFxEiTGfDuHOJj3LfmvX1PlFS3KnlieSdgk2MA6y7riyCtHQpanOe/mA5/STymbxmtnfPqJE7Zn94DtoaMBCvbCreQfnDM6ZQJtUjUjLrQEMqr2</vt:lpwstr>
  </property>
  <property fmtid="{D5CDD505-2E9C-101B-9397-08002B2CF9AE}" pid="114" name="x1ye=71">
    <vt:lpwstr>p3y1OD1RcGi3Tvms/8Oq4GTnB/d4RMIYNVbMkYOUncEgY5CdQ19AmiN4SIrERDS2LSKUDXLHXJPbvoui18N77GOfDMO5veyXGJXhgG1I/zZtKQXGAHDd2WT2J0LZHc2XK4zabLQw8Gi935Ugv9KsZyFRcfon3/3N6HxFKzBFlkpG2puWafKO6s6XV0SIPP8XJTmUK0lp05zlvCcAlFiNwoB6cI7q0z85Wn2C9dOKPRB/o3CEkx3IzU1PFIvSIHB</vt:lpwstr>
  </property>
  <property fmtid="{D5CDD505-2E9C-101B-9397-08002B2CF9AE}" pid="115" name="x1ye=72">
    <vt:lpwstr>WLtUht29NkaJDWz5achLjEVl4tF6Kr9in/lt32IznP7ftk+jQlXCPgFz+rqfrv6CGt4TE0bp4E7PWeVW0ELd7mo8Un7Jzq/iCklaMsnU/IqtafSmP87stkutrijmg8XdLyf080vM2iShmUiAfohaINHkO2iOt6mHwBv5rWc2SiMdRYd096S/r7eB3+mqVNegX4w9Z2ok1Jz5UuUO89++bO7ixX0REov5VcODLamYQ3Jmq4UnUenu63xtaeMOXJk</vt:lpwstr>
  </property>
  <property fmtid="{D5CDD505-2E9C-101B-9397-08002B2CF9AE}" pid="116" name="x1ye=73">
    <vt:lpwstr>PakxsoVUXZEDS4IsCs2iyXAcCPbax2N14pEUQ+FiHhDPy3yEyN2scmcq8QGYz5x/5ud9fUrYccQlQHJ7jaSFuQ6NfLN/fg9UnkvJSRtx2y5sk0CGKO1DbBp0k2FzbW/Nqr4casGjgsvG4/4fhEXZwL+7aFGiWktYbkgkyyFfewd/NvGfmWAhn1oalgAZvHjygsrqp24kXtSUddsLTeK2aYCkxnbaYh2I/L1PNV2fXaYej46/PlLMi4vSPjHW2K0</vt:lpwstr>
  </property>
  <property fmtid="{D5CDD505-2E9C-101B-9397-08002B2CF9AE}" pid="117" name="x1ye=74">
    <vt:lpwstr>kYd9O0+eX14QRHtP+k2rfpq3gbv0xa9XxouPSBrF6Xt5Dy9mmpthUbaG3DUxCF80d4/5BymW211TdD0vzdWUO1G+ks1bi3dbJwcIiWvgxwuYUYt+PKxJyqeqaqEg+0OmndKI6XXAVjWgL6ASyOu6iwNz7QA8Ke2mmFmcW0YOh+3IO/8Cbld3u0P+g7UGc/p+VHNEwGu8T+crD7rkwF9JYmIRrTnF1NvHnH/b/KTuwsuslTmnHNLNHnB6REYZsSE</vt:lpwstr>
  </property>
  <property fmtid="{D5CDD505-2E9C-101B-9397-08002B2CF9AE}" pid="118" name="x1ye=75">
    <vt:lpwstr>mCllRw6caJ5bXhs8UjSXZq2SfrWH6ljrkW+NP3Wf1778iIyTMiPV19BMB/66QZEFtfinSpLIJbnejYvWLsIWD8MfNOK6X9uVwfwLpoA373Kq2PL4Ye6eTz9AG+3XM6Wf+p5ZAYCm1IJ86LRiQ03O9ascu16/8rjI3zZ8kJJYLksAz3VkxbVwwpSzEVGPSbsYwfZTzpOjgWlF/HEdKbYpzZLKkq6pw62aOCrDPeVSP6SR0HGnF1HGT17Skq1XeSj</vt:lpwstr>
  </property>
  <property fmtid="{D5CDD505-2E9C-101B-9397-08002B2CF9AE}" pid="119" name="x1ye=76">
    <vt:lpwstr>yv5+ymUIYTSiNXZ5eAg8UMApVUuD73cv5nalPX3n9Mgk2PuE/XA3jZVwGkB7B+7npZINsoV4R7s875v7XG7JsQwJ59vHBigyAfsbnjM/jFgV552NXV80zNvP43EQ8712weq6nybQzvzF+QqEbobdfxYioN92DEmaGyJXexHqswXSO/MEp6vT5nGO9I4jKrP6Mq7grBGQSA3vQRAIb78mtjxyvgN2hUPkqPJb9qMZvwMxje/gOKYyFwRLDTqrroz</vt:lpwstr>
  </property>
  <property fmtid="{D5CDD505-2E9C-101B-9397-08002B2CF9AE}" pid="120" name="x1ye=77">
    <vt:lpwstr>rLv9KWWyksJh87KPtciuT9H5h8+qMMKBzYUeK3fGrKumQKaTK3qW/cVlY75CFYqWx/oiezeKLjPibXbw7teMSe0E5033QM5kwy87Qrg/0OXrarXSjtPB6CgTO1TMLBMTbXl/UNgLQp04qmwc95Jlp9G3pBuI569eWIXSEwCp/PSQY4X6cVeGX+HlIcM09b9ylo7VzJgBUH2qG6wcCqlf07ammuGxTmM1nYRMUQFvZko8drdj6vOgwYIxT39O2se</vt:lpwstr>
  </property>
  <property fmtid="{D5CDD505-2E9C-101B-9397-08002B2CF9AE}" pid="121" name="x1ye=78">
    <vt:lpwstr>4cavXDRQGrJEZ2GEbbwXNLAkK99uCqrChegicZHZ8Vef0N4ss1pAQWIY3ftFboODGrpjUPI/Y27RrxN+G/D7dOaUXO+mQTophaNfPJqG9ymVAJLdEti/hJY6Au0xsNXM4V0DeqyF2DnDudQ99QJMyeDX7liZduxM9moBo5m51j1z7oy12qiXg/YSXjQKhxrChMOgE249t6pYr2dxc77vnqw1EGpomf1P25cVYCvyNAYyieA/Ycwh5q7CRM9nNwX</vt:lpwstr>
  </property>
  <property fmtid="{D5CDD505-2E9C-101B-9397-08002B2CF9AE}" pid="122" name="x1ye=79">
    <vt:lpwstr>y9I05briFIsPNLpNh/9pg80t8LnI0G9y7JWAU2G/hL6/bJaMPXLEeD3/Bn8pjnKMHKTR4YOpM8iC3rXlkk6CJqyybDHDdAG7qUvxC5dFdH6INK9WKEFeEAuyOvV10bAShdE21UJby6C1ZVrWN3D4XOzp1Ob13VN7KzEXzlLt/rRnhjWdJl3+6z4UA81GK+vUxZwAFZadEmPED7FfAdkBmeCyE8RVYvVZq8OJaTWePrm8IwO8AQWTX6g51TOb0pl</vt:lpwstr>
  </property>
  <property fmtid="{D5CDD505-2E9C-101B-9397-08002B2CF9AE}" pid="123" name="x1ye=8">
    <vt:lpwstr>QwW/Dl+sfXfnZC3spt/AmvFfo2VXqhWgnWU+tVxfL+C5KiBaQSsrnrRvyV/dUxXiZKKXxU9xMHxHjZimMQSDUH6bbY/KX96GPaJxpTgW9Z2M2Q0vUQEKuppovJCvze7dVQo7bPyXTW7LlDxlDtcqnK73Gw2/aEJmg17z0SZypF6vldjOjwA5p7U1ODRfKjG3ZMtX+2XxPJUN3SlWBpm33tdBT/5d5g02TSgO7QIUwSLOpYxPZbLWGwTJ8U02VWe</vt:lpwstr>
  </property>
  <property fmtid="{D5CDD505-2E9C-101B-9397-08002B2CF9AE}" pid="124" name="x1ye=80">
    <vt:lpwstr>z9H8BL9eka4c01PKhMyjy37JZ1PKa97i63CKJYJfqU/78kWOgwaCSWsv/zgsPE1e1ymnc6RRqQu/1hjB3ygQX4PWVIVxFyzXFXD8zlR4UD40+w/Vx+tCcEwo+Tk4qpKFsMlp9W3hc4dhjr7Ut/NTncR1a9tEKF9IzsMzKz2D1cIcycOepZPulqRcYfkFj04kP81EPSrOZ7kA6V3qsj/7RAP2w2ppX51aA6qD7GHuKcVXyc3+Dl708fEt+YVl1wj</vt:lpwstr>
  </property>
  <property fmtid="{D5CDD505-2E9C-101B-9397-08002B2CF9AE}" pid="125" name="x1ye=81">
    <vt:lpwstr>BCW3dNvfYgbZO5kZzE123ecSo6uvzTHmnCkKxqnD2Wte2w1LChMugD5kJD7utg3KVVR37WVqczZN9mnqV0kBVqePk1az3N3UgXwP7OG9KZwN2mzs25c8m/hbshtUs6GSV5zSZxTfbPgK3TrcuIFUFhiQa6oXJgIhlBVLr4B0ACmKbncOUlkL9Y2W/Dd43KcxObDF5hvzOFq6a1oV6469MgGTcTRSly+EimUzNmIutcQNXIdWhQfN13mOa7ruhP7</vt:lpwstr>
  </property>
  <property fmtid="{D5CDD505-2E9C-101B-9397-08002B2CF9AE}" pid="126" name="x1ye=82">
    <vt:lpwstr>MJutR+0BjTbbNk0NvxQyUClNzQ8s2Gpov2uNdleD6ajaDDIn8OFavz0/fsuCOC/c303Ecq/aRsv306We9T0jVkXPiq84zLl9k7DlnGjX58v2LVHjGXbXCGKE5wZE60boU+P/PXTFvjLFF1WbPd+oza6NGA+tVDKR+/wETpD+2Yprvnbvwgds9cytoBucmIF5JdxcTP2lKeZvqN6W9kn/Am/1gB9K2IwaLzRgP5U9LwQFYMNgIwEtr8kwvBV/Ssn</vt:lpwstr>
  </property>
  <property fmtid="{D5CDD505-2E9C-101B-9397-08002B2CF9AE}" pid="127" name="x1ye=83">
    <vt:lpwstr>xJm6Vuv2fUacLB1MDMd567W1XMuDCbJArHtyG0Q6YlWCiZiqG7+Sh4sPXhzG40M3nr4KbS7fX6o9rq9Tzq5127b/xPHz2dkxcD92bhm7Mr542s5Not7D3Mg19YPQDekTQciJjlOAHnae9ZysFmJgqNu9t5hL48V6cWXTXvJOTJhbxezA85lb8vs9PiMM7PYBmi7YfAe4jaBDgaSUWJYIUZ8AxqgUNihG0Amd/z/mUG0akzR1lNLim1TUhDnhW2r</vt:lpwstr>
  </property>
  <property fmtid="{D5CDD505-2E9C-101B-9397-08002B2CF9AE}" pid="128" name="x1ye=84">
    <vt:lpwstr>5mxWsKxO0+AW+cTl5X/GPq1ul8L63h2mXAmY3HNVb7yJWyy1Gf6AEicWauBML4QvqOg5cUXe4w5+fXu+jcOGoPT4ilJlP27UFFvjcnlTV868X8j8GfMIqvqxU4j+SOjWhMH0B1VVW4bCska4827IpZI/ud/xNSfnwAI/EgFB+Gqhd89zjHlKj9NJ15jNkTIYRuoaJKXHak34rb2R9mN+iNLOee0IRrrv9l+fW3sf8kSh6iU1XK/sl0UAfIc5Xl8</vt:lpwstr>
  </property>
  <property fmtid="{D5CDD505-2E9C-101B-9397-08002B2CF9AE}" pid="129" name="x1ye=85">
    <vt:lpwstr>nv1iK9mdvBRiN7dgM1VZR0ZKzzYctUFBIQkIgJoSGpiBfsJOeKHSKaX2EJ/pAQiEAoxmXjtHS5rg2YMyMYKHEWI6uvPQfjl92/AFAnFpd8leWT8oBoOwr0MkxJ19GW0yFa1YtyDmHdcEOIxMbbUUd2tLkaQUvrcRWp4wPTrq9ePzDeYw/UNQGOSwkje7Fg8QqyFiFcQUKdT/kHcnWo3pFUh5sAbcn1Zj1dUgay7CPkddbnXMOnjBXCX+qzTLH/V</vt:lpwstr>
  </property>
  <property fmtid="{D5CDD505-2E9C-101B-9397-08002B2CF9AE}" pid="130" name="x1ye=86">
    <vt:lpwstr>JX7IxHAMvUqa+ckjP1G1RwOIY0Uawtj/ZAp+xFdA5zeYeHRH1jc8APCQf+AHuatC40FflM9YayPtW+fmXNAtaOVyTxbZpqU90zXmkAjNUB+vk8PIVX7Z2DYlJ8PMP6CT8YBqshtC26DlI8etZvXKd3QURBQATD9P4BNypqTnN/qu5lX2vBKB3723+GD3dQsPzf6zBRxJI/1qLM9b2rtIabNdmgcrtLbYzo41w18jWixwY5Et8UexsNKzCeyBFls</vt:lpwstr>
  </property>
  <property fmtid="{D5CDD505-2E9C-101B-9397-08002B2CF9AE}" pid="131" name="x1ye=87">
    <vt:lpwstr>mOj7ICY2bpfRktpg9ERAF8zksPldd9dHGwOwfulrpKFS5KuNdOFzJRnLJOHQueco0IMW/1W9gs+44ZQHtYj6RyFZUXyIrbiltGIDO5REYpPGug8qcWWs4yf8Q8u0dmOXINfETcUirqFfkfoolkxyxggsDTAfIZIuXjks/bwsd3kIDs6qahU8LGiD3lPl46Lm4CpeXsvB1ay6YtqhfcpcRsm7/wL2Sf0AohpVSJXYDaIvqjXeqYPwb9aqdbItcyT</vt:lpwstr>
  </property>
  <property fmtid="{D5CDD505-2E9C-101B-9397-08002B2CF9AE}" pid="132" name="x1ye=88">
    <vt:lpwstr>fp5qfntpsDFzSMoPAqgfu0zhdg9foMcz8SOWJr5CNYnZ4izXdixiM+9HWacDd+h+VwUpjKrUfM125HUlw2/BI+6LwNHn6CA3JhuBhZY0J7dy2nREukx8j2mpLEjxm5TGAwKrkuzxdmKzz4UE0ZWMOGWb2ZIfLnbyc2K981IvSnl1dGOhS3GrgNn3hJyWECsVgEWO6ge6g0aCC/oEJaRjp+60z+Y+rk3yw6QR7k+Z+1FlFeH6zWjHZ+oY73oWXO1</vt:lpwstr>
  </property>
  <property fmtid="{D5CDD505-2E9C-101B-9397-08002B2CF9AE}" pid="133" name="x1ye=89">
    <vt:lpwstr>4+syvAIKxDythcRxH6KKCJ5HLf334JhEMEDOIZZLN7Hzs5tzjNiGnqDdzfN7zdTNpeX4FvzmmzvFYpyUPhktzvVfj6hFWB5+Cr0yCRM6mhSWjcZE6k0xihXMiSqVwuVelqUxCDO2/jcYOFcu7kIyR8Yn8LEwCvkFNjzllXHPtNFF0D8z1O3rgWFKX62Vpp2QRe+mtO7bnF3RrLWVcuYqYQN9HkRUodkKLXWrOBBzavep0+NPXRSmNQ3f6fmLtFS</vt:lpwstr>
  </property>
  <property fmtid="{D5CDD505-2E9C-101B-9397-08002B2CF9AE}" pid="134" name="x1ye=9">
    <vt:lpwstr>zjHl5sV3kQ3GbUjzh7jB36stF9fPvmjPBmTcYzYSFzLw7YH4J7khwaUetCzo8S9bmG6ERnUFWJTo0VLqiEt99CatsPiOGQDPpV58cRO1/rLMpwiKwKcZzP3WbjWQUbzkOoJ+ge904/ox3f6wQLMYUs3QI2Ydztm0Mdphz/C1qyM7TyROu72Q9Urhn8QTxHeT0dxf0fYu2emVpcYzLLxHcxkCYIS+kYuXEmfOjJH5TO6NTxYuQBgtK9rNSIkog0O</vt:lpwstr>
  </property>
  <property fmtid="{D5CDD505-2E9C-101B-9397-08002B2CF9AE}" pid="135" name="x1ye=90">
    <vt:lpwstr>Lxkf1ofEMreWE677Sp2rt6TfAbdHgT6ea3i4i/upQ9Q9X2E3ZPMRV5X8Oa8bhlhVmIvHdTqdKOTONARSB5VxXPY/idrFwJvJZd7xIxTF516mmn1O8WFfV33WkVDlRG9+mmxdHVJDytfbBMUeRJrCzoRor+J8kDDoXcZ2Y7nh5JxClOKHba10mcFds/HzOYlRBrnZdCGSRjZdz8bffQBl1FfX8oWzO26KiRmA78BADlbX7a8bcRX2ei5HD9YuTkc</vt:lpwstr>
  </property>
  <property fmtid="{D5CDD505-2E9C-101B-9397-08002B2CF9AE}" pid="136" name="x1ye=91">
    <vt:lpwstr>/d2CMoSDEzGBDCfg4Yx3YbGq9Gnvk7mMx/ZhM+MlxYVqAAhC0ulh3/hdKOtUQMw+TNysU+GhRi/vX6M6o44Wi8WBn59vK7O3ihkag/IR+s5zGk4/KeXLePLZAZUlopMj7cfB/tQ9050FkxP2iYFDRT3VpjAszHlnWk8Off+iwn3KT35EaD54zltdwLpngB6miZ7iV8+uFEdSs+kJMR6MsWNglmexWxKJ4v+bsU3WptzDfD+/UJDgwaOPDBC8W17</vt:lpwstr>
  </property>
  <property fmtid="{D5CDD505-2E9C-101B-9397-08002B2CF9AE}" pid="137" name="x1ye=92">
    <vt:lpwstr>QVRGLmiahJ667NvaRBg3M9h1MF9eJFeRJ/UMZjqc8eqVBkbn2oxPLc8pgDpM2aAzRjPnflLrqqEdPYtkezJdphPuR6NGBPnmxPEKDCe/J29d/Zk1f8uDH0o+rG000R8bIq/snLWhB6engFSAyyt9khU+RkUQnd5/bdnvXnCoPVoVmAepvdhxWolLOnODENwmqWiaIMLDQ1CWtM04sWQlPzXc1vIjd03u0ReXI/exqonOm49d97QrZnwGjA0swk/</vt:lpwstr>
  </property>
  <property fmtid="{D5CDD505-2E9C-101B-9397-08002B2CF9AE}" pid="138" name="x1ye=93">
    <vt:lpwstr>zxrkL6dNPMopGuGJlFrIh4s7wpuZmG7PaDVgQVOLib4R/LCMgEXcrWo3vxyM7v+HRi1eCkqHe5dThwid1em7hrO2zNxYEOjUV2xJXvh8OPgZfY9RSC+sixlQZFmoFcr7saLogO91MP9VO5Vw2e71KBrlUtMaUurYZjQVHv9Tz/zbL63JRjRDhFIviQ6RER4ur0C6IjE1h8bOnSQ6r8y4E8ZROO2/kXwzQtHUpPoXqL05F2PfNDFS5zHrsiQ/z+2</vt:lpwstr>
  </property>
  <property fmtid="{D5CDD505-2E9C-101B-9397-08002B2CF9AE}" pid="139" name="x1ye=94">
    <vt:lpwstr>jFw7ZCdyUBYs+Pud2AljcVVpg8QlHbQcasgz+oZGG2W9PPYRRKoht52uqvatL8UafA5LW62EKcolyF8jUohqy0b1YWeu/BR5NUq9daxsNz8LPUgtuIe66l51WimLZAmQzkT3UbrtgWpHUk/Y8+ao7Zi0tRXF5lULloFFboM+er2rRBgpN1jdwdF8rGFiviB3C9aZv+2JuwifECAv0SHStGWBdyt4yKP8ZPdMKHjeYwucWZGjtRoSa3WaX2UBZZl</vt:lpwstr>
  </property>
  <property fmtid="{D5CDD505-2E9C-101B-9397-08002B2CF9AE}" pid="140" name="x1ye=95">
    <vt:lpwstr>ksiV558E8Tm6yb6pR8yiz0t6DZAmXVYwSUxoOtLG9PleJeIfAxw/VXiCNO1mkqWBEQz+ZHgmpfcwRA0g2NrvpubeuyhWBz4bo+TOPr0+mBDescZrtWxIuqIc7WQQ+0DuM61rYFGpYoEkrsMWwiu9TAgadtgWe35rB2/0DWL7UJH2AxXhS1ApmSr6dDkIZXvWh7bNUoj3x9XgEALT4+jrHhTLoTNAlRCfVtnC1PD9E8fsAQCdKsyk46cB7kmroSG</vt:lpwstr>
  </property>
  <property fmtid="{D5CDD505-2E9C-101B-9397-08002B2CF9AE}" pid="141" name="x1ye=96">
    <vt:lpwstr>rDYZzxTYeI6XmvELhq8fdZ0yETGsX5GhlkmgQl9myjUcDxoWKVF0KH/TK6bHAmR9v86yI7nvBUvKmjPAK+I07/gMVYr/EAXmlSwve8vI2VdHX6lRJyhkvYn2uR8wSKOKkdgZQuGTTsOGyTEzF0CHpQNTVFXpDZly2z63kj8XBmVoWcyPktxx3BfDcIzbcqCJe2AtrJItoGuryyY+0NNAfzOEFNWhlb6EP3li8Y5x/xMJrP3Z61PCCd9SbrGu38p</vt:lpwstr>
  </property>
  <property fmtid="{D5CDD505-2E9C-101B-9397-08002B2CF9AE}" pid="142" name="x1ye=97">
    <vt:lpwstr>ka2zJTaEcs+AzXLpt6bXBfVFkTfcWf77QN6pyE9wjhIV5I8rrfI7IQM3pBIXAJfpEejClrenzMuATamsBjfq2cvAUxkWrHQiMaGTgttAkH/jMqyfbta+L36S9kqSjSM1OO1MldqKw+kQyFC26lTqVMPcb8pwM1bbQGpIt2f3gSpskB70oMXyDcPDnAXJoGu2OPTvd1KcbiSpokl1lnCP6jsznlQATwwG0jC0lwdLmpU+OfybzvKLh/oy8am8/3e</vt:lpwstr>
  </property>
  <property fmtid="{D5CDD505-2E9C-101B-9397-08002B2CF9AE}" pid="143" name="x1ye=98">
    <vt:lpwstr>O/X2YC4fZ2NEbRDiZU6pmVLA5Xm3vfjEpruOhjAYNg9Jqa2ZLEL7aKB1Rr9Slu9du65fjwe+WcWlCd4VxEg1c6zTt+nymLi1dx7vnzNl/nt3HZ1C8wDtYpgqE2W+YwwgUwy3NKWeLDgS0Gw+zLu/LJ1T3nig5QWmsIbc5yGPYv4C52I62/lJL/L3M1Mm18gWxLmJMb4QzvAf7GHHBcBNqSKoeQ3gSSQivD0kXpBW1KP7tx/r9paFFXbd5K+9TuQ</vt:lpwstr>
  </property>
  <property fmtid="{D5CDD505-2E9C-101B-9397-08002B2CF9AE}" pid="144" name="x1ye=99">
    <vt:lpwstr>4cCySA8BPiF8K/x/GOwBPPXCKeQxU3WYsyHiqLR3w7U33kaMXwj+zrJVqWcSNWirwG4VNtaf6yolVO3MzvdbxlngXTvW2eYzRF3djaCQPGehHiMryRAxRekvkKpy8WNJPZZa1LT6hhqnyfwGoHZfymaHN9IZ4oHhinB5CbhV3TBE/OrERzSiW8zqDMEGCY8+DKZr9iKXj2TL63CRV60bH53FyG+4BsnSW2z5Oy54S1XJtrPq5w7sSzN0VS9Kw3+</vt:lpwstr>
  </property>
</Properties>
</file>