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8.5 -->
  <w:body>
    <w:p>
      <w:pPr>
        <w:pStyle w:val="divdocumentname"/>
        <w:pBdr>
          <w:top w:val="none" w:sz="0" w:space="0" w:color="auto"/>
          <w:left w:val="none" w:sz="0" w:space="0" w:color="auto"/>
          <w:bottom w:val="none" w:sz="0" w:space="0" w:color="auto"/>
          <w:right w:val="none" w:sz="0" w:space="0" w:color="auto"/>
        </w:pBdr>
        <w:spacing w:before="0" w:after="80"/>
        <w:ind w:left="0" w:right="0"/>
        <w:rPr>
          <w:rFonts w:ascii="Century Gothic" w:eastAsia="Century Gothic" w:hAnsi="Century Gothic" w:cs="Century Gothic"/>
          <w:b/>
          <w:bCs/>
          <w:color w:val="576D7B"/>
          <w:sz w:val="68"/>
          <w:szCs w:val="68"/>
          <w:bdr w:val="none" w:sz="0" w:space="0" w:color="auto"/>
          <w:vertAlign w:val="baseline"/>
        </w:rPr>
      </w:pPr>
      <w:r>
        <w:rPr>
          <w:rStyle w:val="span"/>
          <w:rFonts w:ascii="Century Gothic" w:eastAsia="Century Gothic" w:hAnsi="Century Gothic" w:cs="Century Gothic"/>
        </w:rPr>
        <w:t>AAKASH</w:t>
      </w:r>
      <w:r>
        <w:rPr>
          <w:rFonts w:ascii="Century Gothic" w:eastAsia="Century Gothic" w:hAnsi="Century Gothic" w:cs="Century Gothic"/>
          <w:bdr w:val="none" w:sz="0" w:space="0" w:color="auto"/>
          <w:vertAlign w:val="baseline"/>
        </w:rPr>
        <w:t xml:space="preserve"> </w:t>
      </w:r>
      <w:r>
        <w:rPr>
          <w:rStyle w:val="divdocumentword-break"/>
          <w:rFonts w:ascii="Century Gothic" w:eastAsia="Century Gothic" w:hAnsi="Century Gothic" w:cs="Century Gothic"/>
        </w:rPr>
        <w:t>SHARMA</w:t>
      </w:r>
    </w:p>
    <w:p>
      <w:pPr>
        <w:pStyle w:val="documentresumeTitle"/>
        <w:pBdr>
          <w:top w:val="none" w:sz="0" w:space="0" w:color="auto"/>
          <w:left w:val="none" w:sz="0" w:space="0" w:color="auto"/>
          <w:bottom w:val="none" w:sz="0" w:space="0" w:color="auto"/>
          <w:right w:val="none" w:sz="0" w:space="0" w:color="auto"/>
        </w:pBdr>
        <w:spacing w:before="0" w:after="0" w:line="360" w:lineRule="atLeast"/>
        <w:ind w:left="0" w:right="0"/>
        <w:rPr>
          <w:rFonts w:ascii="Century Gothic" w:eastAsia="Century Gothic" w:hAnsi="Century Gothic" w:cs="Century Gothic"/>
          <w:i/>
          <w:iCs/>
          <w:color w:val="576D7B"/>
          <w:sz w:val="32"/>
          <w:szCs w:val="32"/>
          <w:bdr w:val="none" w:sz="0" w:space="0" w:color="auto"/>
          <w:vertAlign w:val="baseline"/>
        </w:rPr>
      </w:pPr>
      <w:r>
        <w:rPr>
          <w:rFonts w:ascii="Century Gothic" w:eastAsia="Century Gothic" w:hAnsi="Century Gothic" w:cs="Century Gothic"/>
          <w:bdr w:val="none" w:sz="0" w:space="0" w:color="auto"/>
          <w:vertAlign w:val="baseline"/>
        </w:rPr>
        <w:t>DOMAIN SUPPORT SPECIALIST</w:t>
      </w:r>
    </w:p>
    <w:p>
      <w:pPr>
        <w:pStyle w:val="p"/>
        <w:pBdr>
          <w:top w:val="none" w:sz="0" w:space="0" w:color="auto"/>
          <w:left w:val="none" w:sz="0" w:space="0" w:color="auto"/>
          <w:bottom w:val="none" w:sz="0" w:space="0" w:color="auto"/>
          <w:right w:val="none" w:sz="0" w:space="0" w:color="auto"/>
        </w:pBdr>
        <w:spacing w:before="300" w:after="0" w:line="360" w:lineRule="atLeast"/>
        <w:ind w:left="0" w:right="0"/>
        <w:rPr>
          <w:rFonts w:ascii="Century Gothic" w:eastAsia="Century Gothic" w:hAnsi="Century Gothic" w:cs="Century Gothic"/>
          <w:color w:val="343434"/>
          <w:sz w:val="22"/>
          <w:szCs w:val="22"/>
          <w:bdr w:val="none" w:sz="0" w:space="0" w:color="auto"/>
          <w:vertAlign w:val="baseline"/>
        </w:rPr>
      </w:pPr>
      <w:r>
        <w:rPr>
          <w:rStyle w:val="strong"/>
          <w:rFonts w:ascii="Century Gothic" w:eastAsia="Century Gothic" w:hAnsi="Century Gothic" w:cs="Century Gothic"/>
          <w:b/>
          <w:bCs/>
          <w:color w:val="343434"/>
          <w:sz w:val="22"/>
          <w:szCs w:val="22"/>
        </w:rPr>
        <w:t>Carrier Objective:</w:t>
      </w:r>
    </w:p>
    <w:p>
      <w:pPr>
        <w:pStyle w:val="p"/>
        <w:spacing w:before="0" w:after="0" w:line="360" w:lineRule="atLeast"/>
        <w:ind w:left="0" w:right="0"/>
        <w:rPr>
          <w:rFonts w:ascii="Century Gothic" w:eastAsia="Century Gothic" w:hAnsi="Century Gothic" w:cs="Century Gothic"/>
          <w:color w:val="343434"/>
          <w:sz w:val="22"/>
          <w:szCs w:val="22"/>
          <w:bdr w:val="none" w:sz="0" w:space="0" w:color="auto"/>
          <w:vertAlign w:val="baseline"/>
        </w:rPr>
      </w:pPr>
      <w:r>
        <w:rPr>
          <w:rFonts w:ascii="Century Gothic" w:eastAsia="Century Gothic" w:hAnsi="Century Gothic" w:cs="Century Gothic"/>
          <w:color w:val="343434"/>
          <w:sz w:val="22"/>
          <w:szCs w:val="22"/>
          <w:bdr w:val="none" w:sz="0" w:space="0" w:color="auto"/>
          <w:vertAlign w:val="baseline"/>
        </w:rPr>
        <w:t>Driven Assistant Engineer experienced in analyzing, troubleshooting and developing solutions. Consistently delivers engineering services to meet company, customer and statutory and regulatory specifications on time and within budget.Dedicated to providing exceptional support to senior engineers and project managers. Adept at collecting instrumental data and performing data analysis</w:t>
      </w:r>
    </w:p>
    <w:tbl>
      <w:tblPr>
        <w:tblStyle w:val="divdocumentparentContainer"/>
        <w:tblW w:w="0" w:type="auto"/>
        <w:tblCellSpacing w:w="0" w:type="dxa"/>
        <w:tblLayout w:type="fixed"/>
        <w:tblCellMar>
          <w:top w:w="0" w:type="dxa"/>
          <w:left w:w="0" w:type="dxa"/>
          <w:bottom w:w="0" w:type="dxa"/>
          <w:right w:w="0" w:type="dxa"/>
        </w:tblCellMar>
        <w:tblLook w:val="05E0"/>
      </w:tblPr>
      <w:tblGrid>
        <w:gridCol w:w="3220"/>
        <w:gridCol w:w="600"/>
        <w:gridCol w:w="76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220" w:type="dxa"/>
            <w:noWrap w:val="0"/>
            <w:tcMar>
              <w:top w:w="0" w:type="dxa"/>
              <w:left w:w="0" w:type="dxa"/>
              <w:bottom w:w="0" w:type="dxa"/>
              <w:right w:w="0" w:type="dxa"/>
            </w:tcMar>
            <w:vAlign w:val="top"/>
            <w:hideMark/>
          </w:tcPr>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Contact</w:t>
            </w:r>
          </w:p>
          <w:p>
            <w:pPr>
              <w:pStyle w:val="divdocumenttxtBold"/>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b/>
                <w:bCs/>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Address </w:t>
            </w:r>
          </w:p>
          <w:p>
            <w:pPr>
              <w:pStyle w:val="div"/>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Mohali</w:t>
            </w:r>
            <w:r>
              <w:rPr>
                <w:rStyle w:val="span"/>
                <w:rFonts w:ascii="Century Gothic" w:eastAsia="Century Gothic" w:hAnsi="Century Gothic" w:cs="Century Gothic"/>
                <w:color w:val="343434"/>
                <w:spacing w:val="4"/>
                <w:sz w:val="22"/>
                <w:szCs w:val="22"/>
              </w:rPr>
              <w:t>,</w:t>
            </w: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 </w:t>
            </w:r>
            <w:r>
              <w:rPr>
                <w:rStyle w:val="span"/>
                <w:rFonts w:ascii="Century Gothic" w:eastAsia="Century Gothic" w:hAnsi="Century Gothic" w:cs="Century Gothic"/>
                <w:color w:val="343434"/>
                <w:spacing w:val="4"/>
                <w:sz w:val="22"/>
                <w:szCs w:val="22"/>
              </w:rPr>
              <w:t>Punjab</w:t>
            </w: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 </w:t>
            </w:r>
            <w:r>
              <w:rPr>
                <w:rStyle w:val="span"/>
                <w:rFonts w:ascii="Century Gothic" w:eastAsia="Century Gothic" w:hAnsi="Century Gothic" w:cs="Century Gothic"/>
                <w:color w:val="343434"/>
                <w:spacing w:val="4"/>
                <w:sz w:val="22"/>
                <w:szCs w:val="22"/>
              </w:rPr>
              <w:t>160062</w:t>
            </w:r>
          </w:p>
          <w:p>
            <w:pPr>
              <w:pStyle w:val="divdocumenttxtBold"/>
              <w:pBdr>
                <w:top w:val="none" w:sz="0" w:space="0" w:color="auto"/>
                <w:left w:val="none" w:sz="0" w:space="0" w:color="auto"/>
                <w:bottom w:val="none" w:sz="0" w:space="0" w:color="auto"/>
                <w:right w:val="none" w:sz="0" w:space="0" w:color="auto"/>
              </w:pBdr>
              <w:spacing w:before="100" w:after="0" w:line="360" w:lineRule="atLeast"/>
              <w:ind w:left="0" w:right="0"/>
              <w:rPr>
                <w:rStyle w:val="divdocumentparentContainerleft-box"/>
                <w:rFonts w:ascii="Century Gothic" w:eastAsia="Century Gothic" w:hAnsi="Century Gothic" w:cs="Century Gothic"/>
                <w:b/>
                <w:bCs/>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Phone </w:t>
            </w:r>
          </w:p>
          <w:p>
            <w:pPr>
              <w:pStyle w:val="div"/>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8146066668</w:t>
            </w:r>
          </w:p>
          <w:p>
            <w:pPr>
              <w:pStyle w:val="divdocumenttxtBold"/>
              <w:pBdr>
                <w:top w:val="none" w:sz="0" w:space="0" w:color="auto"/>
                <w:left w:val="none" w:sz="0" w:space="0" w:color="auto"/>
                <w:bottom w:val="none" w:sz="0" w:space="0" w:color="auto"/>
                <w:right w:val="none" w:sz="0" w:space="0" w:color="auto"/>
              </w:pBdr>
              <w:spacing w:before="100" w:after="0" w:line="360" w:lineRule="atLeast"/>
              <w:ind w:left="0" w:right="0"/>
              <w:rPr>
                <w:rStyle w:val="divdocumentparentContainerleft-box"/>
                <w:rFonts w:ascii="Century Gothic" w:eastAsia="Century Gothic" w:hAnsi="Century Gothic" w:cs="Century Gothic"/>
                <w:b/>
                <w:bCs/>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E-mail </w:t>
            </w:r>
          </w:p>
          <w:p>
            <w:pPr>
              <w:pStyle w:val="divdocumentword-breakParagraph"/>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libraaakash19@gmail.com</w:t>
            </w:r>
          </w:p>
          <w:p>
            <w:pPr>
              <w:pStyle w:val="divdocumenttxtBold"/>
              <w:pBdr>
                <w:top w:val="none" w:sz="0" w:space="0" w:color="auto"/>
                <w:left w:val="none" w:sz="0" w:space="0" w:color="auto"/>
                <w:bottom w:val="none" w:sz="0" w:space="0" w:color="auto"/>
                <w:right w:val="none" w:sz="0" w:space="0" w:color="auto"/>
              </w:pBdr>
              <w:spacing w:before="100" w:after="0" w:line="360" w:lineRule="atLeast"/>
              <w:ind w:left="0" w:right="0"/>
              <w:rPr>
                <w:rStyle w:val="divdocumentparentContainerleft-box"/>
                <w:rFonts w:ascii="Century Gothic" w:eastAsia="Century Gothic" w:hAnsi="Century Gothic" w:cs="Century Gothic"/>
                <w:b/>
                <w:bCs/>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LinkedIn</w:t>
            </w:r>
          </w:p>
          <w:p>
            <w:pPr>
              <w:pStyle w:val="div"/>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https://www.linkedin.com/in/aakash-sharma-a4697b9a</w:t>
            </w:r>
          </w:p>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Skills</w:t>
            </w: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0" w:type="dxa"/>
                    <w:left w:w="0" w:type="dxa"/>
                    <w:bottom w:w="60" w:type="dxa"/>
                    <w:right w:w="0" w:type="dxa"/>
                  </w:tcMar>
                  <w:vAlign w:val="top"/>
                  <w:hideMark/>
                </w:tcPr>
                <w:p>
                  <w:pPr>
                    <w:pBdr>
                      <w:top w:val="none" w:sz="0" w:space="0" w:color="auto"/>
                      <w:left w:val="none" w:sz="0" w:space="0" w:color="auto"/>
                      <w:bottom w:val="none" w:sz="0" w:space="0" w:color="auto"/>
                      <w:right w:val="none" w:sz="0" w:space="0" w:color="auto"/>
                    </w:pBdr>
                    <w:spacing w:after="0" w:line="340" w:lineRule="atLeast"/>
                    <w:ind w:left="100" w:right="0"/>
                    <w:rPr>
                      <w:rStyle w:val="documentcol-containerany"/>
                      <w:rFonts w:ascii="Century Gothic" w:eastAsia="Century Gothic" w:hAnsi="Century Gothic" w:cs="Century Gothic"/>
                      <w:color w:val="343434"/>
                      <w:spacing w:val="4"/>
                    </w:rPr>
                  </w:pPr>
                  <w:r>
                    <w:rPr>
                      <w:rStyle w:val="documentcol-containerany"/>
                      <w:rFonts w:ascii="Century Gothic" w:eastAsia="Century Gothic" w:hAnsi="Century Gothic" w:cs="Century Gothic"/>
                      <w:color w:val="343434"/>
                      <w:spacing w:val="4"/>
                    </w:rPr>
                    <w:t>Python</w:t>
                  </w:r>
                </w:p>
              </w:tc>
              <w:tc>
                <w:tcPr>
                  <w:tcW w:w="1610" w:type="dxa"/>
                  <w:noWrap w:val="0"/>
                  <w:tcMar>
                    <w:top w:w="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firstparagraphcol"/>
                      <w:rFonts w:ascii="Century Gothic" w:eastAsia="Century Gothic" w:hAnsi="Century Gothic" w:cs="Century Gothic"/>
                      <w:color w:val="343434"/>
                      <w:spacing w:val="4"/>
                      <w:sz w:val="22"/>
                      <w:szCs w:val="22"/>
                      <w:bdr w:val="none" w:sz="0" w:space="0" w:color="auto"/>
                      <w:vertAlign w:val="baseline"/>
                    </w:rPr>
                  </w:pPr>
                  <w:r>
                    <w:rPr>
                      <w:rStyle w:val="documentfirstparagraph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957547"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Communications</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724468" name=""/>
                                <pic:cNvPicPr>
                                  <a:picLocks noChangeAspect="1"/>
                                </pic:cNvPicPr>
                              </pic:nvPicPr>
                              <pic:blipFill>
                                <a:blip xmlns:r="http://schemas.openxmlformats.org/officeDocument/2006/relationships" r:embed="rId5"/>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Statistical analysis</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059181"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Intelligence gathering</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025375"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Virtualization</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69258"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Report preparation</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307113"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Machine Learning</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350869"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R Programming Fundamentals</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47060" name=""/>
                                <pic:cNvPicPr>
                                  <a:picLocks noChangeAspect="1"/>
                                </pic:cNvPicPr>
                              </pic:nvPicPr>
                              <pic:blipFill>
                                <a:blip xmlns:r="http://schemas.openxmlformats.org/officeDocument/2006/relationships" r:embed="rId6"/>
                                <a:stretch>
                                  <a:fillRect/>
                                </a:stretch>
                              </pic:blipFill>
                              <pic:spPr>
                                <a:xfrm>
                                  <a:off x="0" y="0"/>
                                  <a:ext cx="636919" cy="132891"/>
                                </a:xfrm>
                                <a:prstGeom prst="rect">
                                  <a:avLst/>
                                </a:prstGeom>
                              </pic:spPr>
                            </pic:pic>
                          </a:graphicData>
                        </a:graphic>
                      </wp:inline>
                    </w:drawing>
                  </w:r>
                </w:p>
              </w:tc>
            </w:tr>
          </w:tbl>
          <w:p>
            <w:pPr>
              <w:rPr>
                <w:vanish/>
              </w:rPr>
            </w:pPr>
          </w:p>
          <w:tbl>
            <w:tblPr>
              <w:tblStyle w:val="documentcol-container"/>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SQL</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423109"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Projects</w:t>
            </w: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strong"/>
                <w:rFonts w:ascii="Century Gothic" w:eastAsia="Century Gothic" w:hAnsi="Century Gothic" w:cs="Century Gothic"/>
                <w:b/>
                <w:bCs/>
                <w:color w:val="343434"/>
                <w:spacing w:val="4"/>
                <w:sz w:val="22"/>
                <w:szCs w:val="22"/>
              </w:rPr>
              <w:t>CERTIFICATION PROJECTS:</w:t>
            </w:r>
          </w:p>
          <w:p>
            <w:pPr>
              <w:pStyle w:val="divdocumentli"/>
              <w:numPr>
                <w:ilvl w:val="0"/>
                <w:numId w:val="2"/>
              </w:numPr>
              <w:spacing w:before="0" w:after="0" w:line="360" w:lineRule="atLeast"/>
              <w:ind w:left="300" w:right="0" w:hanging="301"/>
              <w:jc w:val="left"/>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Wine price analysis using R</w:t>
            </w:r>
          </w:p>
          <w:p>
            <w:pPr>
              <w:pStyle w:val="divdocumentli"/>
              <w:numPr>
                <w:ilvl w:val="0"/>
                <w:numId w:val="2"/>
              </w:numPr>
              <w:spacing w:before="0" w:after="0" w:line="360" w:lineRule="atLeast"/>
              <w:ind w:left="300" w:right="0" w:hanging="301"/>
              <w:jc w:val="left"/>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Corona Virus Time Series Forecasting</w:t>
            </w:r>
          </w:p>
          <w:p>
            <w:pPr>
              <w:pStyle w:val="divdocumentli"/>
              <w:numPr>
                <w:ilvl w:val="0"/>
                <w:numId w:val="2"/>
              </w:numPr>
              <w:spacing w:before="0" w:after="0" w:line="360" w:lineRule="atLeast"/>
              <w:ind w:left="300" w:right="0" w:hanging="301"/>
              <w:jc w:val="left"/>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Real-Time Audio Analysis using PyAudio</w:t>
            </w:r>
          </w:p>
          <w:p>
            <w:pPr>
              <w:pStyle w:val="divdocumentli"/>
              <w:numPr>
                <w:ilvl w:val="0"/>
                <w:numId w:val="2"/>
              </w:numPr>
              <w:spacing w:before="0" w:after="0" w:line="360" w:lineRule="atLeast"/>
              <w:ind w:left="300" w:right="0" w:hanging="301"/>
              <w:jc w:val="left"/>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Facebook AI's Detectron</w:t>
            </w:r>
          </w:p>
          <w:p>
            <w:pPr>
              <w:pStyle w:val="divdocumentli"/>
              <w:numPr>
                <w:ilvl w:val="0"/>
                <w:numId w:val="2"/>
              </w:numPr>
              <w:spacing w:before="0" w:after="0" w:line="360" w:lineRule="atLeast"/>
              <w:ind w:left="300" w:right="0" w:hanging="301"/>
              <w:jc w:val="left"/>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Graph Neural Networks in TensorFlow 2.0</w:t>
            </w:r>
          </w:p>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Software</w:t>
            </w:r>
          </w:p>
          <w:tbl>
            <w:tblPr>
              <w:tblStyle w:val="divdocumentdivfirstparagraphTable"/>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firstparagraph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Tableau</w:t>
                  </w:r>
                </w:p>
              </w:tc>
              <w:tc>
                <w:tcPr>
                  <w:tcW w:w="1610" w:type="dxa"/>
                  <w:noWrap w:val="0"/>
                  <w:tcMar>
                    <w:top w:w="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firstparagraphcol"/>
                      <w:rFonts w:ascii="Century Gothic" w:eastAsia="Century Gothic" w:hAnsi="Century Gothic" w:cs="Century Gothic"/>
                      <w:color w:val="343434"/>
                      <w:spacing w:val="4"/>
                      <w:sz w:val="22"/>
                      <w:szCs w:val="22"/>
                      <w:bdr w:val="none" w:sz="0" w:space="0" w:color="auto"/>
                      <w:vertAlign w:val="baseline"/>
                    </w:rPr>
                  </w:pPr>
                  <w:r>
                    <w:rPr>
                      <w:rStyle w:val="documentfirstparagraph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908503"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ivdocumentdivparagraphTable"/>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Microsoft Excel</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746793" name=""/>
                                <pic:cNvPicPr>
                                  <a:picLocks noChangeAspect="1"/>
                                </pic:cNvPicPr>
                              </pic:nvPicPr>
                              <pic:blipFill>
                                <a:blip xmlns:r="http://schemas.openxmlformats.org/officeDocument/2006/relationships" r:embed="rId5"/>
                                <a:stretch>
                                  <a:fillRect/>
                                </a:stretch>
                              </pic:blipFill>
                              <pic:spPr>
                                <a:xfrm>
                                  <a:off x="0" y="0"/>
                                  <a:ext cx="636919" cy="132891"/>
                                </a:xfrm>
                                <a:prstGeom prst="rect">
                                  <a:avLst/>
                                </a:prstGeom>
                              </pic:spPr>
                            </pic:pic>
                          </a:graphicData>
                        </a:graphic>
                      </wp:inline>
                    </w:drawing>
                  </w:r>
                </w:p>
              </w:tc>
            </w:tr>
          </w:tbl>
          <w:p>
            <w:pPr>
              <w:rPr>
                <w:vanish/>
              </w:rPr>
            </w:pPr>
          </w:p>
          <w:tbl>
            <w:tblPr>
              <w:tblStyle w:val="divdocumentdivparagraphTable"/>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Microsoft Office</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454935" name=""/>
                                <pic:cNvPicPr>
                                  <a:picLocks noChangeAspect="1"/>
                                </pic:cNvPicPr>
                              </pic:nvPicPr>
                              <pic:blipFill>
                                <a:blip xmlns:r="http://schemas.openxmlformats.org/officeDocument/2006/relationships" r:embed="rId5"/>
                                <a:stretch>
                                  <a:fillRect/>
                                </a:stretch>
                              </pic:blipFill>
                              <pic:spPr>
                                <a:xfrm>
                                  <a:off x="0" y="0"/>
                                  <a:ext cx="636919" cy="132891"/>
                                </a:xfrm>
                                <a:prstGeom prst="rect">
                                  <a:avLst/>
                                </a:prstGeom>
                              </pic:spPr>
                            </pic:pic>
                          </a:graphicData>
                        </a:graphic>
                      </wp:inline>
                    </w:drawing>
                  </w:r>
                </w:p>
              </w:tc>
            </w:tr>
          </w:tbl>
          <w:p>
            <w:pPr>
              <w:rPr>
                <w:vanish/>
              </w:rPr>
            </w:pPr>
          </w:p>
          <w:tbl>
            <w:tblPr>
              <w:tblStyle w:val="divdocumentdivparagraphTable"/>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Power BI</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916647" name=""/>
                                <pic:cNvPicPr>
                                  <a:picLocks noChangeAspect="1"/>
                                </pic:cNvPicPr>
                              </pic:nvPicPr>
                              <pic:blipFill>
                                <a:blip xmlns:r="http://schemas.openxmlformats.org/officeDocument/2006/relationships" r:embed="rId4"/>
                                <a:stretch>
                                  <a:fillRect/>
                                </a:stretch>
                              </pic:blipFill>
                              <pic:spPr>
                                <a:xfrm>
                                  <a:off x="0" y="0"/>
                                  <a:ext cx="636919" cy="132891"/>
                                </a:xfrm>
                                <a:prstGeom prst="rect">
                                  <a:avLst/>
                                </a:prstGeom>
                              </pic:spPr>
                            </pic:pic>
                          </a:graphicData>
                        </a:graphic>
                      </wp:inline>
                    </w:drawing>
                  </w:r>
                </w:p>
              </w:tc>
            </w:tr>
          </w:tbl>
          <w:p>
            <w:pPr>
              <w:rPr>
                <w:vanish/>
              </w:rPr>
            </w:pPr>
          </w:p>
          <w:tbl>
            <w:tblPr>
              <w:tblStyle w:val="divdocumentdivparagraphTable"/>
              <w:tblW w:w="0" w:type="auto"/>
              <w:tblCellSpacing w:w="0" w:type="dxa"/>
              <w:tblLayout w:type="fixed"/>
              <w:tblCellMar>
                <w:top w:w="0" w:type="dxa"/>
                <w:left w:w="0" w:type="dxa"/>
                <w:bottom w:w="0" w:type="dxa"/>
                <w:right w:w="0" w:type="dxa"/>
              </w:tblCellMar>
              <w:tblLook w:val="05E0"/>
            </w:tblPr>
            <w:tblGrid>
              <w:gridCol w:w="1610"/>
              <w:gridCol w:w="16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10" w:type="dxa"/>
                  <w:noWrap w:val="0"/>
                  <w:tcMar>
                    <w:top w:w="200" w:type="dxa"/>
                    <w:left w:w="0" w:type="dxa"/>
                    <w:bottom w:w="60" w:type="dxa"/>
                    <w:right w:w="0" w:type="dxa"/>
                  </w:tcMar>
                  <w:vAlign w:val="top"/>
                  <w:hideMark/>
                </w:tcPr>
                <w:p>
                  <w:pPr>
                    <w:pStyle w:val="divdocumentpaddedline"/>
                    <w:pBdr>
                      <w:top w:val="none" w:sz="0" w:space="0" w:color="auto"/>
                      <w:left w:val="none" w:sz="0" w:space="0" w:color="auto"/>
                      <w:bottom w:val="none" w:sz="0" w:space="0" w:color="auto"/>
                      <w:right w:val="none" w:sz="0" w:space="0" w:color="auto"/>
                    </w:pBdr>
                    <w:spacing w:before="0" w:line="340" w:lineRule="atLeast"/>
                    <w:ind w:left="0" w:right="0"/>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containerany"/>
                      <w:rFonts w:ascii="Century Gothic" w:eastAsia="Century Gothic" w:hAnsi="Century Gothic" w:cs="Century Gothic"/>
                      <w:color w:val="343434"/>
                      <w:spacing w:val="4"/>
                    </w:rPr>
                    <w:t>Microsoft Powerpoint</w:t>
                  </w:r>
                </w:p>
              </w:tc>
              <w:tc>
                <w:tcPr>
                  <w:tcW w:w="1610" w:type="dxa"/>
                  <w:noWrap w:val="0"/>
                  <w:tcMar>
                    <w:top w:w="200" w:type="dxa"/>
                    <w:left w:w="0" w:type="dxa"/>
                    <w:bottom w:w="60" w:type="dxa"/>
                    <w:right w:w="0" w:type="dxa"/>
                  </w:tcMar>
                  <w:vAlign w:val="top"/>
                  <w:hideMark/>
                </w:tcPr>
                <w:p>
                  <w:pPr>
                    <w:pStyle w:val="documentnoLnht"/>
                    <w:pBdr>
                      <w:top w:val="none" w:sz="0" w:space="0" w:color="auto"/>
                      <w:left w:val="none" w:sz="0" w:space="0" w:color="auto"/>
                      <w:bottom w:val="none" w:sz="0" w:space="0" w:color="auto"/>
                      <w:right w:val="none" w:sz="0" w:space="0" w:color="auto"/>
                    </w:pBdr>
                    <w:spacing w:before="0" w:after="0"/>
                    <w:ind w:left="0" w:right="0"/>
                    <w:jc w:val="right"/>
                    <w:rPr>
                      <w:rStyle w:val="documentcol"/>
                      <w:rFonts w:ascii="Century Gothic" w:eastAsia="Century Gothic" w:hAnsi="Century Gothic" w:cs="Century Gothic"/>
                      <w:color w:val="343434"/>
                      <w:spacing w:val="4"/>
                      <w:sz w:val="22"/>
                      <w:szCs w:val="22"/>
                      <w:bdr w:val="none" w:sz="0" w:space="0" w:color="auto"/>
                      <w:vertAlign w:val="baseline"/>
                    </w:rPr>
                  </w:pPr>
                  <w:r>
                    <w:rPr>
                      <w:rStyle w:val="documentcol"/>
                      <w:rFonts w:ascii="Century Gothic" w:eastAsia="Century Gothic" w:hAnsi="Century Gothic" w:cs="Century Gothic"/>
                      <w:strike w:val="0"/>
                      <w:color w:val="343434"/>
                      <w:spacing w:val="4"/>
                      <w:sz w:val="22"/>
                      <w:szCs w:val="22"/>
                      <w:u w:val="none"/>
                      <w:bdr w:val="none" w:sz="0" w:space="0" w:color="auto"/>
                      <w:vertAlign w:val="baseline"/>
                    </w:rPr>
                    <w:drawing>
                      <wp:inline>
                        <wp:extent cx="636919" cy="132891"/>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656058" name=""/>
                                <pic:cNvPicPr>
                                  <a:picLocks noChangeAspect="1"/>
                                </pic:cNvPicPr>
                              </pic:nvPicPr>
                              <pic:blipFill>
                                <a:blip xmlns:r="http://schemas.openxmlformats.org/officeDocument/2006/relationships" r:embed="rId5"/>
                                <a:stretch>
                                  <a:fillRect/>
                                </a:stretch>
                              </pic:blipFill>
                              <pic:spPr>
                                <a:xfrm>
                                  <a:off x="0" y="0"/>
                                  <a:ext cx="636919" cy="132891"/>
                                </a:xfrm>
                                <a:prstGeom prst="rect">
                                  <a:avLst/>
                                </a:prstGeom>
                              </pic:spPr>
                            </pic:pic>
                          </a:graphicData>
                        </a:graphic>
                      </wp:inline>
                    </w:drawing>
                  </w:r>
                </w:p>
              </w:tc>
            </w:tr>
          </w:tbl>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Certifications</w:t>
            </w:r>
          </w:p>
          <w:p>
            <w:pPr>
              <w:pStyle w:val="divdocumentpaddedline"/>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jobdates"/>
                <w:rFonts w:ascii="Century Gothic" w:eastAsia="Century Gothic" w:hAnsi="Century Gothic" w:cs="Century Gothic"/>
                <w:color w:val="343434"/>
                <w:spacing w:val="4"/>
              </w:rPr>
              <w:t>2020-02</w:t>
            </w:r>
          </w:p>
          <w:p>
            <w:pPr>
              <w:pStyle w:val="divdocumentleft-boxdatetablepindcell"/>
              <w:pBdr>
                <w:top w:val="none" w:sz="0" w:space="0" w:color="auto"/>
                <w:left w:val="none" w:sz="0" w:space="0" w:color="auto"/>
                <w:bottom w:val="none" w:sz="0" w:space="0" w:color="auto"/>
                <w:right w:val="none" w:sz="0" w:space="0" w:color="auto"/>
              </w:pBdr>
              <w:spacing w:before="0" w:after="0"/>
              <w:ind w:left="0" w:right="0"/>
              <w:rPr>
                <w:rStyle w:val="divdocumentparentContainerleft-box"/>
                <w:rFonts w:ascii="Century Gothic" w:eastAsia="Century Gothic" w:hAnsi="Century Gothic" w:cs="Century Gothic"/>
                <w:color w:val="343434"/>
                <w:spacing w:val="4"/>
                <w:sz w:val="2"/>
                <w:szCs w:val="2"/>
                <w:bdr w:val="none" w:sz="0" w:space="0" w:color="auto"/>
                <w:vertAlign w:val="baseline"/>
              </w:rPr>
            </w:pPr>
            <w:r>
              <w:rPr>
                <w:rStyle w:val="divdocumentparentContainerleft-box"/>
                <w:rFonts w:ascii="Century Gothic" w:eastAsia="Century Gothic" w:hAnsi="Century Gothic" w:cs="Century Gothic"/>
                <w:color w:val="343434"/>
                <w:spacing w:val="4"/>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Data Science Certification in R And PYTHON</w:t>
            </w:r>
          </w:p>
          <w:p>
            <w:pPr>
              <w:pStyle w:val="divdocumentpaddedline"/>
              <w:pBdr>
                <w:top w:val="none" w:sz="0" w:space="0" w:color="auto"/>
                <w:left w:val="none" w:sz="0" w:space="0" w:color="auto"/>
                <w:bottom w:val="none" w:sz="0" w:space="0" w:color="auto"/>
                <w:right w:val="none" w:sz="0" w:space="0" w:color="auto"/>
              </w:pBdr>
              <w:spacing w:before="20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jobdates"/>
                <w:rFonts w:ascii="Century Gothic" w:eastAsia="Century Gothic" w:hAnsi="Century Gothic" w:cs="Century Gothic"/>
                <w:color w:val="343434"/>
                <w:spacing w:val="4"/>
              </w:rPr>
              <w:t>2020-06</w:t>
            </w:r>
          </w:p>
          <w:p>
            <w:pPr>
              <w:pStyle w:val="divdocumentleft-boxdatetablepindcell"/>
              <w:pBdr>
                <w:top w:val="none" w:sz="0" w:space="0" w:color="auto"/>
                <w:left w:val="none" w:sz="0" w:space="0" w:color="auto"/>
                <w:bottom w:val="none" w:sz="0" w:space="0" w:color="auto"/>
                <w:right w:val="none" w:sz="0" w:space="0" w:color="auto"/>
              </w:pBdr>
              <w:spacing w:before="0" w:after="0"/>
              <w:ind w:left="0" w:right="0"/>
              <w:rPr>
                <w:rStyle w:val="divdocumentparentContainerleft-box"/>
                <w:rFonts w:ascii="Century Gothic" w:eastAsia="Century Gothic" w:hAnsi="Century Gothic" w:cs="Century Gothic"/>
                <w:color w:val="343434"/>
                <w:spacing w:val="4"/>
                <w:sz w:val="2"/>
                <w:szCs w:val="2"/>
                <w:bdr w:val="none" w:sz="0" w:space="0" w:color="auto"/>
                <w:vertAlign w:val="baseline"/>
              </w:rPr>
            </w:pPr>
            <w:r>
              <w:rPr>
                <w:rStyle w:val="divdocumentparentContainerleft-box"/>
                <w:rFonts w:ascii="Century Gothic" w:eastAsia="Century Gothic" w:hAnsi="Century Gothic" w:cs="Century Gothic"/>
                <w:color w:val="343434"/>
                <w:spacing w:val="4"/>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Data visualization using python</w:t>
            </w:r>
          </w:p>
          <w:p>
            <w:pPr>
              <w:pStyle w:val="divdocumentpaddedline"/>
              <w:pBdr>
                <w:top w:val="none" w:sz="0" w:space="0" w:color="auto"/>
                <w:left w:val="none" w:sz="0" w:space="0" w:color="auto"/>
                <w:bottom w:val="none" w:sz="0" w:space="0" w:color="auto"/>
                <w:right w:val="none" w:sz="0" w:space="0" w:color="auto"/>
              </w:pBdr>
              <w:spacing w:before="20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jobdates"/>
                <w:rFonts w:ascii="Century Gothic" w:eastAsia="Century Gothic" w:hAnsi="Century Gothic" w:cs="Century Gothic"/>
                <w:color w:val="343434"/>
                <w:spacing w:val="4"/>
              </w:rPr>
              <w:t>2020-07</w:t>
            </w:r>
          </w:p>
          <w:p>
            <w:pPr>
              <w:pStyle w:val="divdocumentleft-boxdatetablepindcell"/>
              <w:pBdr>
                <w:top w:val="none" w:sz="0" w:space="0" w:color="auto"/>
                <w:left w:val="none" w:sz="0" w:space="0" w:color="auto"/>
                <w:bottom w:val="none" w:sz="0" w:space="0" w:color="auto"/>
                <w:right w:val="none" w:sz="0" w:space="0" w:color="auto"/>
              </w:pBdr>
              <w:spacing w:before="0" w:after="0"/>
              <w:ind w:left="0" w:right="0"/>
              <w:rPr>
                <w:rStyle w:val="divdocumentparentContainerleft-box"/>
                <w:rFonts w:ascii="Century Gothic" w:eastAsia="Century Gothic" w:hAnsi="Century Gothic" w:cs="Century Gothic"/>
                <w:color w:val="343434"/>
                <w:spacing w:val="4"/>
                <w:sz w:val="2"/>
                <w:szCs w:val="2"/>
                <w:bdr w:val="none" w:sz="0" w:space="0" w:color="auto"/>
                <w:vertAlign w:val="baseline"/>
              </w:rPr>
            </w:pPr>
            <w:r>
              <w:rPr>
                <w:rStyle w:val="divdocumentparentContainerleft-box"/>
                <w:rFonts w:ascii="Century Gothic" w:eastAsia="Century Gothic" w:hAnsi="Century Gothic" w:cs="Century Gothic"/>
                <w:color w:val="343434"/>
                <w:spacing w:val="4"/>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Deep Learning</w:t>
            </w:r>
          </w:p>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lef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left-box"/>
                <w:rFonts w:ascii="Century Gothic" w:eastAsia="Century Gothic" w:hAnsi="Century Gothic" w:cs="Century Gothic"/>
                <w:b/>
                <w:bCs/>
                <w:spacing w:val="0"/>
                <w:bdr w:val="none" w:sz="0" w:space="0" w:color="auto"/>
                <w:vertAlign w:val="baseline"/>
              </w:rPr>
              <w:t>Interests</w:t>
            </w:r>
          </w:p>
          <w:p>
            <w:pPr>
              <w:pStyle w:val="p"/>
              <w:pBdr>
                <w:top w:val="none" w:sz="0" w:space="0" w:color="auto"/>
                <w:left w:val="none" w:sz="0" w:space="0" w:color="auto"/>
                <w:bottom w:val="none" w:sz="0" w:space="0" w:color="auto"/>
                <w:right w:val="none" w:sz="0" w:space="0" w:color="auto"/>
              </w:pBdr>
              <w:spacing w:before="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Listening to music and Writing Songs</w:t>
            </w:r>
          </w:p>
          <w:p>
            <w:pPr>
              <w:pStyle w:val="p"/>
              <w:pBdr>
                <w:top w:val="none" w:sz="0" w:space="0" w:color="auto"/>
                <w:left w:val="none" w:sz="0" w:space="0" w:color="auto"/>
                <w:bottom w:val="none" w:sz="0" w:space="0" w:color="auto"/>
                <w:right w:val="none" w:sz="0" w:space="0" w:color="auto"/>
              </w:pBdr>
              <w:spacing w:before="20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Sports</w:t>
            </w:r>
          </w:p>
          <w:p>
            <w:pPr>
              <w:pStyle w:val="p"/>
              <w:pBdr>
                <w:top w:val="none" w:sz="0" w:space="0" w:color="auto"/>
                <w:left w:val="none" w:sz="0" w:space="0" w:color="auto"/>
                <w:bottom w:val="none" w:sz="0" w:space="0" w:color="auto"/>
                <w:right w:val="none" w:sz="0" w:space="0" w:color="auto"/>
              </w:pBdr>
              <w:spacing w:before="200" w:after="0" w:line="360" w:lineRule="atLeast"/>
              <w:ind w:left="0" w:right="0"/>
              <w:rPr>
                <w:rStyle w:val="divdocumentparentContainerleft-box"/>
                <w:rFonts w:ascii="Century Gothic" w:eastAsia="Century Gothic" w:hAnsi="Century Gothic" w:cs="Century Gothic"/>
                <w:color w:val="343434"/>
                <w:spacing w:val="4"/>
                <w:sz w:val="22"/>
                <w:szCs w:val="22"/>
                <w:bdr w:val="none" w:sz="0" w:space="0" w:color="auto"/>
                <w:vertAlign w:val="baseline"/>
              </w:rPr>
            </w:pPr>
            <w:r>
              <w:rPr>
                <w:rStyle w:val="divdocumentparentContainerleft-box"/>
                <w:rFonts w:ascii="Century Gothic" w:eastAsia="Century Gothic" w:hAnsi="Century Gothic" w:cs="Century Gothic"/>
                <w:color w:val="343434"/>
                <w:spacing w:val="4"/>
                <w:sz w:val="22"/>
                <w:szCs w:val="22"/>
                <w:bdr w:val="none" w:sz="0" w:space="0" w:color="auto"/>
                <w:vertAlign w:val="baseline"/>
              </w:rPr>
              <w:t xml:space="preserve">Reading </w:t>
            </w:r>
          </w:p>
        </w:tc>
        <w:tc>
          <w:tcPr>
            <w:tcW w:w="600" w:type="dxa"/>
            <w:noWrap w:val="0"/>
            <w:tcMar>
              <w:top w:w="0" w:type="dxa"/>
              <w:left w:w="0" w:type="dxa"/>
              <w:bottom w:w="0" w:type="dxa"/>
              <w:right w:w="0" w:type="dxa"/>
            </w:tcMar>
            <w:vAlign w:val="top"/>
            <w:hideMark/>
          </w:tcPr>
          <w:p>
            <w:pPr>
              <w:pStyle w:val="emptymiddlecellParagraph"/>
              <w:pBdr>
                <w:top w:val="none" w:sz="0" w:space="0" w:color="auto"/>
                <w:left w:val="none" w:sz="0" w:space="0" w:color="auto"/>
                <w:bottom w:val="none" w:sz="0" w:space="0" w:color="auto"/>
                <w:right w:val="none" w:sz="0" w:space="0" w:color="auto"/>
              </w:pBdr>
              <w:spacing w:line="360" w:lineRule="atLeast"/>
              <w:ind w:left="0" w:right="0"/>
              <w:rPr>
                <w:rStyle w:val="emptymiddlecell"/>
                <w:rFonts w:ascii="Century Gothic" w:eastAsia="Century Gothic" w:hAnsi="Century Gothic" w:cs="Century Gothic"/>
                <w:color w:val="343434"/>
                <w:spacing w:val="4"/>
                <w:sz w:val="22"/>
                <w:szCs w:val="22"/>
                <w:bdr w:val="none" w:sz="0" w:space="0" w:color="auto"/>
                <w:vertAlign w:val="baseline"/>
              </w:rPr>
            </w:pPr>
          </w:p>
        </w:tc>
        <w:tc>
          <w:tcPr>
            <w:tcW w:w="7620" w:type="dxa"/>
            <w:tcMar>
              <w:top w:w="0" w:type="dxa"/>
              <w:left w:w="0" w:type="dxa"/>
              <w:bottom w:w="0" w:type="dxa"/>
              <w:right w:w="0" w:type="dxa"/>
            </w:tcMar>
            <w:vAlign w:val="top"/>
            <w:hideMark/>
          </w:tcPr>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righ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right-box"/>
                <w:rFonts w:ascii="Century Gothic" w:eastAsia="Century Gothic" w:hAnsi="Century Gothic" w:cs="Century Gothic"/>
                <w:b/>
                <w:bCs/>
                <w:spacing w:val="0"/>
                <w:bdr w:val="none" w:sz="0" w:space="0" w:color="auto"/>
                <w:vertAlign w:val="baseline"/>
              </w:rPr>
              <w:t>Work History</w:t>
            </w: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2016-10</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Current</w:t>
                  </w:r>
                </w:p>
              </w:tc>
              <w:tc>
                <w:tcPr>
                  <w:tcW w:w="6320" w:type="dxa"/>
                  <w:tcMar>
                    <w:top w:w="0" w:type="dxa"/>
                    <w:left w:w="0" w:type="dxa"/>
                    <w:bottom w:w="0" w:type="dxa"/>
                    <w:right w:w="0" w:type="dxa"/>
                  </w:tcMar>
                  <w:vAlign w:val="top"/>
                  <w:hideMark/>
                </w:tcPr>
                <w:p>
                  <w:pPr>
                    <w:pStyle w:val="divdocumentpaddedline"/>
                    <w:spacing w:before="0" w:after="0" w:line="360" w:lineRule="atLeast"/>
                    <w:ind w:left="0" w:right="0"/>
                    <w:rPr>
                      <w:rStyle w:val="divdocumentright-boxdatetablesinglecolumn"/>
                      <w:rFonts w:ascii="Century Gothic" w:eastAsia="Century Gothic" w:hAnsi="Century Gothic" w:cs="Century Gothic"/>
                      <w:color w:val="343434"/>
                      <w:spacing w:val="4"/>
                      <w:sz w:val="22"/>
                      <w:szCs w:val="22"/>
                      <w:bdr w:val="none" w:sz="0" w:space="0" w:color="auto"/>
                      <w:vertAlign w:val="baseline"/>
                    </w:rPr>
                  </w:pPr>
                  <w:r>
                    <w:rPr>
                      <w:rStyle w:val="divdocumenttxtBoldCharacter"/>
                      <w:rFonts w:ascii="Century Gothic" w:eastAsia="Century Gothic" w:hAnsi="Century Gothic" w:cs="Century Gothic"/>
                      <w:color w:val="343434"/>
                      <w:spacing w:val="4"/>
                      <w:sz w:val="28"/>
                      <w:szCs w:val="28"/>
                    </w:rPr>
                    <w:t>Assistant Engineer</w:t>
                  </w:r>
                </w:p>
                <w:p>
                  <w:pPr>
                    <w:pStyle w:val="divdocumenttxtItl"/>
                    <w:spacing w:before="8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Ericsson Global India Pvt. Limted</w:t>
                  </w:r>
                  <w:r>
                    <w:rPr>
                      <w:rStyle w:val="span"/>
                      <w:rFonts w:ascii="Century Gothic" w:eastAsia="Century Gothic" w:hAnsi="Century Gothic" w:cs="Century Gothic"/>
                      <w:b w:val="0"/>
                      <w:bCs w:val="0"/>
                      <w:color w:val="343434"/>
                      <w:spacing w:val="4"/>
                      <w:sz w:val="22"/>
                      <w:szCs w:val="22"/>
                    </w:rPr>
                    <w:t xml:space="preserve">, </w:t>
                  </w:r>
                  <w:r>
                    <w:rPr>
                      <w:rStyle w:val="span"/>
                      <w:rFonts w:ascii="Century Gothic" w:eastAsia="Century Gothic" w:hAnsi="Century Gothic" w:cs="Century Gothic"/>
                      <w:b w:val="0"/>
                      <w:bCs w:val="0"/>
                      <w:color w:val="343434"/>
                      <w:spacing w:val="4"/>
                      <w:sz w:val="22"/>
                      <w:szCs w:val="22"/>
                    </w:rPr>
                    <w:t>Noida</w:t>
                  </w:r>
                  <w:r>
                    <w:rPr>
                      <w:rStyle w:val="span"/>
                      <w:rFonts w:ascii="Century Gothic" w:eastAsia="Century Gothic" w:hAnsi="Century Gothic" w:cs="Century Gothic"/>
                      <w:b w:val="0"/>
                      <w:bCs w:val="0"/>
                      <w:color w:val="343434"/>
                      <w:spacing w:val="4"/>
                      <w:sz w:val="22"/>
                      <w:szCs w:val="22"/>
                    </w:rPr>
                    <w:t xml:space="preserve">, </w:t>
                  </w:r>
                  <w:r>
                    <w:rPr>
                      <w:rStyle w:val="span"/>
                      <w:rFonts w:ascii="Century Gothic" w:eastAsia="Century Gothic" w:hAnsi="Century Gothic" w:cs="Century Gothic"/>
                      <w:b w:val="0"/>
                      <w:bCs w:val="0"/>
                      <w:color w:val="343434"/>
                      <w:spacing w:val="4"/>
                      <w:sz w:val="22"/>
                      <w:szCs w:val="22"/>
                    </w:rPr>
                    <w:t>Uttar pradesh</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Resolved site problems, improved operations and provided exceptional client support.</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Worked with USA Sprint customers to understand needs and provide service within SLA.</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Controlled engineering activities to maintain work standards, adhere to timelines and meet quality assurance targets.</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Delivered exceptional customer service to every customer by leveraging extensive knowledge of products and services and creating welcoming, positive experiences.</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Experienced in supporting IP routers, switches, wireless access points and network servers.</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Handled high priority incidents with exceptional poise and composure, making quick decisions in effort to reduce overall impact.</w:t>
                  </w:r>
                </w:p>
                <w:p>
                  <w:pPr>
                    <w:pStyle w:val="divdocumentli"/>
                    <w:numPr>
                      <w:ilvl w:val="0"/>
                      <w:numId w:val="3"/>
                    </w:numPr>
                    <w:spacing w:before="0" w:after="0" w:line="360" w:lineRule="atLeast"/>
                    <w:ind w:left="300" w:right="0" w:hanging="301"/>
                    <w:jc w:val="left"/>
                    <w:rPr>
                      <w:rStyle w:val="span"/>
                      <w:rFonts w:ascii="Century Gothic" w:eastAsia="Century Gothic" w:hAnsi="Century Gothic" w:cs="Century Gothic"/>
                      <w:b w:val="0"/>
                      <w:bCs w:val="0"/>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bdr w:val="none" w:sz="0" w:space="0" w:color="auto"/>
                      <w:vertAlign w:val="baseline"/>
                    </w:rPr>
                    <w:t>Assessed incident priority based upon impact to business and escalated issues as necessary.</w:t>
                  </w:r>
                </w:p>
              </w:tc>
            </w:tr>
          </w:tbl>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righ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right-box"/>
                <w:rFonts w:ascii="Century Gothic" w:eastAsia="Century Gothic" w:hAnsi="Century Gothic" w:cs="Century Gothic"/>
                <w:b/>
                <w:bCs/>
                <w:spacing w:val="0"/>
                <w:bdr w:val="none" w:sz="0" w:space="0" w:color="auto"/>
                <w:vertAlign w:val="baseline"/>
              </w:rPr>
              <w:t>Education</w:t>
            </w: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2012-09</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2016-07</w:t>
                  </w:r>
                </w:p>
              </w:tc>
              <w:tc>
                <w:tcPr>
                  <w:tcW w:w="6320" w:type="dxa"/>
                  <w:tcMar>
                    <w:top w:w="0" w:type="dxa"/>
                    <w:left w:w="0" w:type="dxa"/>
                    <w:bottom w:w="0" w:type="dxa"/>
                    <w:right w:w="0" w:type="dxa"/>
                  </w:tcMar>
                  <w:vAlign w:val="top"/>
                  <w:hideMark/>
                </w:tcPr>
                <w:p>
                  <w:pPr>
                    <w:pStyle w:val="divdocumenttxtBold"/>
                    <w:spacing w:before="0" w:after="80" w:line="360" w:lineRule="atLeast"/>
                    <w:ind w:left="0" w:right="0"/>
                    <w:rPr>
                      <w:rStyle w:val="divdocumentright-boxdatetablesinglecolumn"/>
                      <w:rFonts w:ascii="Century Gothic" w:eastAsia="Century Gothic" w:hAnsi="Century Gothic" w:cs="Century Gothic"/>
                      <w:b/>
                      <w:bCs/>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B.E</w:t>
                  </w:r>
                  <w:r>
                    <w:rPr>
                      <w:rStyle w:val="span"/>
                      <w:rFonts w:ascii="Century Gothic" w:eastAsia="Century Gothic" w:hAnsi="Century Gothic" w:cs="Century Gothic"/>
                      <w:color w:val="343434"/>
                      <w:spacing w:val="4"/>
                      <w:sz w:val="22"/>
                      <w:szCs w:val="22"/>
                    </w:rPr>
                    <w:t xml:space="preserve">: </w:t>
                  </w:r>
                  <w:r>
                    <w:rPr>
                      <w:rStyle w:val="span"/>
                      <w:rFonts w:ascii="Century Gothic" w:eastAsia="Century Gothic" w:hAnsi="Century Gothic" w:cs="Century Gothic"/>
                      <w:color w:val="343434"/>
                      <w:spacing w:val="4"/>
                      <w:sz w:val="22"/>
                      <w:szCs w:val="22"/>
                    </w:rPr>
                    <w:t>Electronics and Communication</w:t>
                  </w:r>
                </w:p>
                <w:p>
                  <w:pPr>
                    <w:pStyle w:val="divdocumenttxtItl"/>
                    <w:pBdr>
                      <w:top w:val="none" w:sz="0" w:space="0" w:color="auto"/>
                      <w:left w:val="none" w:sz="0" w:space="0" w:color="auto"/>
                      <w:bottom w:val="none" w:sz="0" w:space="0" w:color="auto"/>
                      <w:right w:val="none" w:sz="0" w:space="0" w:color="auto"/>
                    </w:pBdr>
                    <w:spacing w:before="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 xml:space="preserve">Chitkara University </w:t>
                  </w:r>
                  <w:r>
                    <w:rPr>
                      <w:rStyle w:val="span"/>
                      <w:rFonts w:ascii="Century Gothic" w:eastAsia="Century Gothic" w:hAnsi="Century Gothic" w:cs="Century Gothic"/>
                      <w:b w:val="0"/>
                      <w:bCs w:val="0"/>
                      <w:color w:val="343434"/>
                      <w:spacing w:val="4"/>
                      <w:sz w:val="22"/>
                      <w:szCs w:val="22"/>
                    </w:rPr>
                    <w:t xml:space="preserve">- </w:t>
                  </w:r>
                  <w:r>
                    <w:rPr>
                      <w:rStyle w:val="divdocumenteducationjoblocation"/>
                      <w:rFonts w:ascii="Century Gothic" w:eastAsia="Century Gothic" w:hAnsi="Century Gothic" w:cs="Century Gothic"/>
                      <w:b w:val="0"/>
                      <w:bCs w:val="0"/>
                      <w:color w:val="343434"/>
                      <w:spacing w:val="4"/>
                      <w:sz w:val="22"/>
                      <w:szCs w:val="22"/>
                    </w:rPr>
                    <w:t>Punjab</w:t>
                  </w:r>
                </w:p>
              </w:tc>
            </w:tr>
          </w:tbl>
          <w:p>
            <w:pPr>
              <w:rPr>
                <w:vanish/>
              </w:rPr>
            </w:pP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2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2011-03</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2012-03</w:t>
                  </w:r>
                </w:p>
              </w:tc>
              <w:tc>
                <w:tcPr>
                  <w:tcW w:w="6320" w:type="dxa"/>
                  <w:tcMar>
                    <w:top w:w="200" w:type="dxa"/>
                    <w:left w:w="0" w:type="dxa"/>
                    <w:bottom w:w="0" w:type="dxa"/>
                    <w:right w:w="0" w:type="dxa"/>
                  </w:tcMar>
                  <w:vAlign w:val="top"/>
                  <w:hideMark/>
                </w:tcPr>
                <w:p>
                  <w:pPr>
                    <w:pStyle w:val="divdocumenttxtBold"/>
                    <w:spacing w:before="0" w:after="80" w:line="360" w:lineRule="atLeast"/>
                    <w:ind w:left="0" w:right="0"/>
                    <w:rPr>
                      <w:rStyle w:val="divdocumentright-boxdatetablesinglecolumn"/>
                      <w:rFonts w:ascii="Century Gothic" w:eastAsia="Century Gothic" w:hAnsi="Century Gothic" w:cs="Century Gothic"/>
                      <w:b/>
                      <w:bCs/>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C.B.S .E</w:t>
                  </w:r>
                  <w:r>
                    <w:rPr>
                      <w:rStyle w:val="span"/>
                      <w:rFonts w:ascii="Century Gothic" w:eastAsia="Century Gothic" w:hAnsi="Century Gothic" w:cs="Century Gothic"/>
                      <w:color w:val="343434"/>
                      <w:spacing w:val="4"/>
                      <w:sz w:val="22"/>
                      <w:szCs w:val="22"/>
                    </w:rPr>
                    <w:t xml:space="preserve">: </w:t>
                  </w:r>
                  <w:r>
                    <w:rPr>
                      <w:rStyle w:val="span"/>
                      <w:rFonts w:ascii="Century Gothic" w:eastAsia="Century Gothic" w:hAnsi="Century Gothic" w:cs="Century Gothic"/>
                      <w:color w:val="343434"/>
                      <w:spacing w:val="4"/>
                      <w:sz w:val="22"/>
                      <w:szCs w:val="22"/>
                    </w:rPr>
                    <w:t>Non-Medical</w:t>
                  </w:r>
                </w:p>
                <w:p>
                  <w:pPr>
                    <w:pStyle w:val="divdocumenttxtItl"/>
                    <w:pBdr>
                      <w:top w:val="none" w:sz="0" w:space="0" w:color="auto"/>
                      <w:left w:val="none" w:sz="0" w:space="0" w:color="auto"/>
                      <w:bottom w:val="none" w:sz="0" w:space="0" w:color="auto"/>
                      <w:right w:val="none" w:sz="0" w:space="0" w:color="auto"/>
                    </w:pBdr>
                    <w:spacing w:before="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Ryan International School</w:t>
                  </w:r>
                  <w:r>
                    <w:rPr>
                      <w:rStyle w:val="span"/>
                      <w:rFonts w:ascii="Century Gothic" w:eastAsia="Century Gothic" w:hAnsi="Century Gothic" w:cs="Century Gothic"/>
                      <w:b w:val="0"/>
                      <w:bCs w:val="0"/>
                      <w:color w:val="343434"/>
                      <w:spacing w:val="4"/>
                      <w:sz w:val="22"/>
                      <w:szCs w:val="22"/>
                    </w:rPr>
                    <w:t xml:space="preserve"> - </w:t>
                  </w:r>
                  <w:r>
                    <w:rPr>
                      <w:rStyle w:val="divdocumenteducationjoblocation"/>
                      <w:rFonts w:ascii="Century Gothic" w:eastAsia="Century Gothic" w:hAnsi="Century Gothic" w:cs="Century Gothic"/>
                      <w:b w:val="0"/>
                      <w:bCs w:val="0"/>
                      <w:color w:val="343434"/>
                      <w:spacing w:val="4"/>
                      <w:sz w:val="22"/>
                      <w:szCs w:val="22"/>
                    </w:rPr>
                    <w:t>Chandigarh</w:t>
                  </w:r>
                </w:p>
              </w:tc>
            </w:tr>
          </w:tbl>
          <w:p>
            <w:pPr>
              <w:rPr>
                <w:vanish/>
              </w:rPr>
            </w:pP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2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2009-04</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2010-03</w:t>
                  </w:r>
                </w:p>
              </w:tc>
              <w:tc>
                <w:tcPr>
                  <w:tcW w:w="6320" w:type="dxa"/>
                  <w:tcMar>
                    <w:top w:w="200" w:type="dxa"/>
                    <w:left w:w="0" w:type="dxa"/>
                    <w:bottom w:w="0" w:type="dxa"/>
                    <w:right w:w="0" w:type="dxa"/>
                  </w:tcMar>
                  <w:vAlign w:val="top"/>
                  <w:hideMark/>
                </w:tcPr>
                <w:p>
                  <w:pPr>
                    <w:pStyle w:val="divdocumenttxtBold"/>
                    <w:spacing w:before="0" w:after="80" w:line="360" w:lineRule="atLeast"/>
                    <w:ind w:left="0" w:right="0"/>
                    <w:rPr>
                      <w:rStyle w:val="divdocumentright-boxdatetablesinglecolumn"/>
                      <w:rFonts w:ascii="Century Gothic" w:eastAsia="Century Gothic" w:hAnsi="Century Gothic" w:cs="Century Gothic"/>
                      <w:b/>
                      <w:bCs/>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C.B.S.E</w:t>
                  </w:r>
                </w:p>
                <w:p>
                  <w:pPr>
                    <w:pStyle w:val="divdocumenttxtItl"/>
                    <w:pBdr>
                      <w:top w:val="none" w:sz="0" w:space="0" w:color="auto"/>
                      <w:left w:val="none" w:sz="0" w:space="0" w:color="auto"/>
                      <w:bottom w:val="none" w:sz="0" w:space="0" w:color="auto"/>
                      <w:right w:val="none" w:sz="0" w:space="0" w:color="auto"/>
                    </w:pBdr>
                    <w:spacing w:before="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Ryan International School</w:t>
                  </w:r>
                  <w:r>
                    <w:rPr>
                      <w:rStyle w:val="span"/>
                      <w:rFonts w:ascii="Century Gothic" w:eastAsia="Century Gothic" w:hAnsi="Century Gothic" w:cs="Century Gothic"/>
                      <w:b w:val="0"/>
                      <w:bCs w:val="0"/>
                      <w:color w:val="343434"/>
                      <w:spacing w:val="4"/>
                      <w:sz w:val="22"/>
                      <w:szCs w:val="22"/>
                    </w:rPr>
                    <w:t xml:space="preserve"> - </w:t>
                  </w:r>
                  <w:r>
                    <w:rPr>
                      <w:rStyle w:val="divdocumenteducationjoblocation"/>
                      <w:rFonts w:ascii="Century Gothic" w:eastAsia="Century Gothic" w:hAnsi="Century Gothic" w:cs="Century Gothic"/>
                      <w:b w:val="0"/>
                      <w:bCs w:val="0"/>
                      <w:color w:val="343434"/>
                      <w:spacing w:val="4"/>
                      <w:sz w:val="22"/>
                      <w:szCs w:val="22"/>
                    </w:rPr>
                    <w:t>Chandigarh</w:t>
                  </w:r>
                </w:p>
              </w:tc>
            </w:tr>
          </w:tbl>
          <w:p>
            <w:pPr>
              <w:rPr>
                <w:vanish/>
              </w:rPr>
            </w:pP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2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2020-01</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2020-07</w:t>
                  </w:r>
                </w:p>
              </w:tc>
              <w:tc>
                <w:tcPr>
                  <w:tcW w:w="6320" w:type="dxa"/>
                  <w:tcMar>
                    <w:top w:w="200" w:type="dxa"/>
                    <w:left w:w="0" w:type="dxa"/>
                    <w:bottom w:w="0" w:type="dxa"/>
                    <w:right w:w="0" w:type="dxa"/>
                  </w:tcMar>
                  <w:vAlign w:val="top"/>
                  <w:hideMark/>
                </w:tcPr>
                <w:p>
                  <w:pPr>
                    <w:pStyle w:val="divdocumenttxtBold"/>
                    <w:spacing w:before="0" w:after="80" w:line="360" w:lineRule="atLeast"/>
                    <w:ind w:left="0" w:right="0"/>
                    <w:rPr>
                      <w:rStyle w:val="divdocumentright-boxdatetablesinglecolumn"/>
                      <w:rFonts w:ascii="Century Gothic" w:eastAsia="Century Gothic" w:hAnsi="Century Gothic" w:cs="Century Gothic"/>
                      <w:b/>
                      <w:bCs/>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 xml:space="preserve">Certification Program in Data Science </w:t>
                  </w:r>
                  <w:r>
                    <w:rPr>
                      <w:rStyle w:val="span"/>
                      <w:rFonts w:ascii="Century Gothic" w:eastAsia="Century Gothic" w:hAnsi="Century Gothic" w:cs="Century Gothic"/>
                      <w:color w:val="343434"/>
                      <w:spacing w:val="4"/>
                      <w:sz w:val="22"/>
                      <w:szCs w:val="22"/>
                    </w:rPr>
                    <w:t xml:space="preserve">: </w:t>
                  </w:r>
                  <w:r>
                    <w:rPr>
                      <w:rStyle w:val="span"/>
                      <w:rFonts w:ascii="Century Gothic" w:eastAsia="Century Gothic" w:hAnsi="Century Gothic" w:cs="Century Gothic"/>
                      <w:color w:val="343434"/>
                      <w:spacing w:val="4"/>
                      <w:sz w:val="22"/>
                      <w:szCs w:val="22"/>
                    </w:rPr>
                    <w:t>Data Science &amp; Machine Learning Using R And Python</w:t>
                  </w:r>
                </w:p>
                <w:p>
                  <w:pPr>
                    <w:pStyle w:val="divdocumenttxtItl"/>
                    <w:pBdr>
                      <w:top w:val="none" w:sz="0" w:space="0" w:color="auto"/>
                      <w:left w:val="none" w:sz="0" w:space="0" w:color="auto"/>
                      <w:bottom w:val="none" w:sz="0" w:space="0" w:color="auto"/>
                      <w:right w:val="none" w:sz="0" w:space="0" w:color="auto"/>
                    </w:pBdr>
                    <w:spacing w:before="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Indian Institute Of Management</w:t>
                  </w:r>
                  <w:r>
                    <w:rPr>
                      <w:rStyle w:val="span"/>
                      <w:rFonts w:ascii="Century Gothic" w:eastAsia="Century Gothic" w:hAnsi="Century Gothic" w:cs="Century Gothic"/>
                      <w:b w:val="0"/>
                      <w:bCs w:val="0"/>
                      <w:color w:val="343434"/>
                      <w:spacing w:val="4"/>
                      <w:sz w:val="22"/>
                      <w:szCs w:val="22"/>
                    </w:rPr>
                    <w:t xml:space="preserve"> - </w:t>
                  </w:r>
                  <w:r>
                    <w:rPr>
                      <w:rStyle w:val="divdocumenteducationjoblocation"/>
                      <w:rFonts w:ascii="Century Gothic" w:eastAsia="Century Gothic" w:hAnsi="Century Gothic" w:cs="Century Gothic"/>
                      <w:b w:val="0"/>
                      <w:bCs w:val="0"/>
                      <w:color w:val="343434"/>
                      <w:spacing w:val="4"/>
                      <w:sz w:val="22"/>
                      <w:szCs w:val="22"/>
                    </w:rPr>
                    <w:t>Raipur</w:t>
                  </w:r>
                </w:p>
              </w:tc>
            </w:tr>
          </w:tbl>
          <w:p>
            <w:pPr>
              <w:rPr>
                <w:vanish/>
              </w:rPr>
            </w:pPr>
          </w:p>
          <w:tbl>
            <w:tblPr>
              <w:tblStyle w:val="divdocumentright-boxdatetable"/>
              <w:tblCellSpacing w:w="0" w:type="dxa"/>
              <w:tblLayout w:type="fixed"/>
              <w:tblCellMar>
                <w:top w:w="0" w:type="dxa"/>
                <w:left w:w="0" w:type="dxa"/>
                <w:bottom w:w="0" w:type="dxa"/>
                <w:right w:w="0" w:type="dxa"/>
              </w:tblCellMar>
              <w:tblLook w:val="05E0"/>
            </w:tblPr>
            <w:tblGrid>
              <w:gridCol w:w="1300"/>
              <w:gridCol w:w="6320"/>
            </w:tblGrid>
            <w:tr>
              <w:tblPrEx>
                <w:tblCellSpacing w:w="0" w:type="dxa"/>
                <w:tblLayout w:type="fixed"/>
                <w:tblCellMar>
                  <w:top w:w="0" w:type="dxa"/>
                  <w:left w:w="0" w:type="dxa"/>
                  <w:bottom w:w="0" w:type="dxa"/>
                  <w:right w:w="0" w:type="dxa"/>
                </w:tblCellMar>
                <w:tblLook w:val="05E0"/>
              </w:tblPrEx>
              <w:trPr>
                <w:tblCellSpacing w:w="0" w:type="dxa"/>
              </w:trPr>
              <w:tc>
                <w:tcPr>
                  <w:tcW w:w="1300" w:type="dxa"/>
                  <w:tcMar>
                    <w:top w:w="2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360" w:lineRule="atLeast"/>
                    <w:ind w:left="0" w:right="0"/>
                    <w:rPr>
                      <w:rStyle w:val="divdocumentjobdates"/>
                      <w:rFonts w:ascii="Century Gothic" w:eastAsia="Century Gothic" w:hAnsi="Century Gothic" w:cs="Century Gothic"/>
                      <w:b/>
                      <w:bCs/>
                      <w:color w:val="343434"/>
                      <w:spacing w:val="4"/>
                    </w:rPr>
                  </w:pPr>
                  <w:r>
                    <w:rPr>
                      <w:rStyle w:val="divdocumentjobdates"/>
                      <w:rFonts w:ascii="Century Gothic" w:eastAsia="Century Gothic" w:hAnsi="Century Gothic" w:cs="Century Gothic"/>
                      <w:b/>
                      <w:bCs/>
                      <w:color w:val="343434"/>
                      <w:spacing w:val="4"/>
                    </w:rPr>
                    <w:t>2020-01</w:t>
                  </w:r>
                  <w:r>
                    <w:rPr>
                      <w:rStyle w:val="span"/>
                      <w:rFonts w:ascii="Century Gothic" w:eastAsia="Century Gothic" w:hAnsi="Century Gothic" w:cs="Century Gothic"/>
                      <w:b/>
                      <w:bCs/>
                      <w:color w:val="343434"/>
                      <w:spacing w:val="4"/>
                      <w:sz w:val="22"/>
                      <w:szCs w:val="22"/>
                    </w:rPr>
                    <w:t xml:space="preserve"> - </w:t>
                  </w:r>
                  <w:r>
                    <w:rPr>
                      <w:rStyle w:val="divdocumentjobdates"/>
                      <w:rFonts w:ascii="Century Gothic" w:eastAsia="Century Gothic" w:hAnsi="Century Gothic" w:cs="Century Gothic"/>
                      <w:b/>
                      <w:bCs/>
                      <w:color w:val="343434"/>
                      <w:spacing w:val="4"/>
                    </w:rPr>
                    <w:t>Current</w:t>
                  </w:r>
                </w:p>
              </w:tc>
              <w:tc>
                <w:tcPr>
                  <w:tcW w:w="6320" w:type="dxa"/>
                  <w:tcMar>
                    <w:top w:w="200" w:type="dxa"/>
                    <w:left w:w="0" w:type="dxa"/>
                    <w:bottom w:w="0" w:type="dxa"/>
                    <w:right w:w="0" w:type="dxa"/>
                  </w:tcMar>
                  <w:vAlign w:val="top"/>
                  <w:hideMark/>
                </w:tcPr>
                <w:p>
                  <w:pPr>
                    <w:pStyle w:val="divdocumenttxtBold"/>
                    <w:spacing w:before="0" w:after="80" w:line="360" w:lineRule="atLeast"/>
                    <w:ind w:left="0" w:right="0"/>
                    <w:rPr>
                      <w:rStyle w:val="divdocumentright-boxdatetablesinglecolumn"/>
                      <w:rFonts w:ascii="Century Gothic" w:eastAsia="Century Gothic" w:hAnsi="Century Gothic" w:cs="Century Gothic"/>
                      <w:b/>
                      <w:bCs/>
                      <w:color w:val="343434"/>
                      <w:spacing w:val="4"/>
                      <w:sz w:val="22"/>
                      <w:szCs w:val="22"/>
                      <w:bdr w:val="none" w:sz="0" w:space="0" w:color="auto"/>
                      <w:vertAlign w:val="baseline"/>
                    </w:rPr>
                  </w:pPr>
                  <w:r>
                    <w:rPr>
                      <w:rStyle w:val="span"/>
                      <w:rFonts w:ascii="Century Gothic" w:eastAsia="Century Gothic" w:hAnsi="Century Gothic" w:cs="Century Gothic"/>
                      <w:color w:val="343434"/>
                      <w:spacing w:val="4"/>
                      <w:sz w:val="22"/>
                      <w:szCs w:val="22"/>
                    </w:rPr>
                    <w:t>Certification Program INTRODUCTION TO DATA SCIENCE</w:t>
                  </w:r>
                </w:p>
                <w:p>
                  <w:pPr>
                    <w:pStyle w:val="divdocumenttxtItl"/>
                    <w:pBdr>
                      <w:top w:val="none" w:sz="0" w:space="0" w:color="auto"/>
                      <w:left w:val="none" w:sz="0" w:space="0" w:color="auto"/>
                      <w:bottom w:val="none" w:sz="0" w:space="0" w:color="auto"/>
                      <w:right w:val="none" w:sz="0" w:space="0" w:color="auto"/>
                    </w:pBdr>
                    <w:spacing w:before="0" w:after="0" w:line="360" w:lineRule="atLeast"/>
                    <w:ind w:left="0" w:right="0"/>
                    <w:rPr>
                      <w:rStyle w:val="divdocumentright-boxdatetablesinglecolumn"/>
                      <w:rFonts w:ascii="Century Gothic" w:eastAsia="Century Gothic" w:hAnsi="Century Gothic" w:cs="Century Gothic"/>
                      <w:i/>
                      <w:iCs/>
                      <w:color w:val="343434"/>
                      <w:spacing w:val="4"/>
                      <w:sz w:val="22"/>
                      <w:szCs w:val="22"/>
                      <w:bdr w:val="none" w:sz="0" w:space="0" w:color="auto"/>
                      <w:vertAlign w:val="baseline"/>
                    </w:rPr>
                  </w:pPr>
                  <w:r>
                    <w:rPr>
                      <w:rStyle w:val="span"/>
                      <w:rFonts w:ascii="Century Gothic" w:eastAsia="Century Gothic" w:hAnsi="Century Gothic" w:cs="Century Gothic"/>
                      <w:b w:val="0"/>
                      <w:bCs w:val="0"/>
                      <w:color w:val="343434"/>
                      <w:spacing w:val="4"/>
                      <w:sz w:val="22"/>
                      <w:szCs w:val="22"/>
                    </w:rPr>
                    <w:t>Indian Institute Of Technology</w:t>
                  </w:r>
                  <w:r>
                    <w:rPr>
                      <w:rStyle w:val="span"/>
                      <w:rFonts w:ascii="Century Gothic" w:eastAsia="Century Gothic" w:hAnsi="Century Gothic" w:cs="Century Gothic"/>
                      <w:b w:val="0"/>
                      <w:bCs w:val="0"/>
                      <w:color w:val="343434"/>
                      <w:spacing w:val="4"/>
                      <w:sz w:val="22"/>
                      <w:szCs w:val="22"/>
                    </w:rPr>
                    <w:t xml:space="preserve"> - </w:t>
                  </w:r>
                  <w:r>
                    <w:rPr>
                      <w:rStyle w:val="divdocumenteducationjoblocation"/>
                      <w:rFonts w:ascii="Century Gothic" w:eastAsia="Century Gothic" w:hAnsi="Century Gothic" w:cs="Century Gothic"/>
                      <w:b w:val="0"/>
                      <w:bCs w:val="0"/>
                      <w:color w:val="343434"/>
                      <w:spacing w:val="4"/>
                      <w:sz w:val="22"/>
                      <w:szCs w:val="22"/>
                    </w:rPr>
                    <w:t>Madras</w:t>
                  </w:r>
                </w:p>
              </w:tc>
            </w:tr>
          </w:tbl>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righ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right-box"/>
                <w:rFonts w:ascii="Century Gothic" w:eastAsia="Century Gothic" w:hAnsi="Century Gothic" w:cs="Century Gothic"/>
                <w:b/>
                <w:bCs/>
                <w:spacing w:val="0"/>
                <w:bdr w:val="none" w:sz="0" w:space="0" w:color="auto"/>
                <w:vertAlign w:val="baseline"/>
              </w:rPr>
              <w:t>Additional Information</w:t>
            </w:r>
          </w:p>
          <w:p>
            <w:pPr>
              <w:pStyle w:val="divdocumentli"/>
              <w:numPr>
                <w:ilvl w:val="0"/>
                <w:numId w:val="4"/>
              </w:numPr>
              <w:pBdr>
                <w:top w:val="none" w:sz="0" w:space="0" w:color="auto"/>
                <w:left w:val="none" w:sz="0" w:space="0" w:color="auto"/>
                <w:bottom w:val="none" w:sz="0" w:space="0" w:color="auto"/>
                <w:right w:val="none" w:sz="0" w:space="0" w:color="auto"/>
              </w:pBd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strong"/>
                <w:rFonts w:ascii="Century Gothic" w:eastAsia="Century Gothic" w:hAnsi="Century Gothic" w:cs="Century Gothic"/>
                <w:b/>
                <w:bCs/>
                <w:color w:val="343434"/>
                <w:spacing w:val="4"/>
                <w:sz w:val="22"/>
                <w:szCs w:val="22"/>
                <w:u w:val="single" w:color="343434"/>
              </w:rPr>
              <w:t>Responsibilities: As CORE (EBH,NRDP &amp; VTA Reterm)- SPRINT,USA</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Handling the Sprint operations for Ericsson.</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Work on Sprint Routers and Switches for Traffic Check, Validation, Provisioning. Management of traffic within given time (SLA). •</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Client interaction for access service request. Bandwidth management for different sites. •</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L2L MIGRATIONS – it involves migration or bandwidth change of a site which is changed to new vendor from the previous one and in the same way new sites are installed as per the given IP ranges and VLANS.</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strong"/>
                <w:rFonts w:ascii="Century Gothic" w:eastAsia="Century Gothic" w:hAnsi="Century Gothic" w:cs="Century Gothic"/>
                <w:b/>
                <w:bCs/>
                <w:color w:val="343434"/>
                <w:spacing w:val="4"/>
                <w:sz w:val="22"/>
                <w:szCs w:val="22"/>
                <w:u w:val="single" w:color="343434"/>
              </w:rPr>
              <w:t>Previous Profile :-Incident Management : Vodacom (South Africa), MTN (Nigeria), MTN (South Africa),MBNL(UK)</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Create work orders/trouble ticket.</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•Schedule and dispatch tickets to field technicians•</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Taking care of priority incidents by remotely access the site and investigate for required action. •</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Make reports on daily basis by using historical database.</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Retrieve efficiency report, trend report and work order report from Historical database.</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Ensure performance within defined SLAs/SLOs on assigned project.</w:t>
            </w:r>
          </w:p>
          <w:p>
            <w:pPr>
              <w:pStyle w:val="divdocumentli"/>
              <w:numPr>
                <w:ilvl w:val="0"/>
                <w:numId w:val="4"/>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Prepare SLA Dashboard to break down SLA metrics ,Prepare KPI Dashboard to represent the efficiency and effectiveness of a service.</w:t>
            </w:r>
          </w:p>
          <w:p>
            <w:pPr>
              <w:pStyle w:val="divdocumentsectiontitle"/>
              <w:pBdr>
                <w:top w:val="none" w:sz="0" w:space="0" w:color="auto"/>
                <w:left w:val="none" w:sz="0" w:space="0" w:color="auto"/>
                <w:bottom w:val="single" w:sz="8" w:space="3" w:color="D5D6D6"/>
                <w:right w:val="none" w:sz="0" w:space="0" w:color="auto"/>
              </w:pBdr>
              <w:spacing w:before="400" w:after="200" w:line="440" w:lineRule="atLeast"/>
              <w:ind w:left="0" w:right="0"/>
              <w:rPr>
                <w:rStyle w:val="divdocumentparentContainerright-box"/>
                <w:rFonts w:ascii="Century Gothic" w:eastAsia="Century Gothic" w:hAnsi="Century Gothic" w:cs="Century Gothic"/>
                <w:b/>
                <w:bCs/>
                <w:color w:val="576D7B"/>
                <w:spacing w:val="0"/>
                <w:sz w:val="32"/>
                <w:szCs w:val="32"/>
                <w:bdr w:val="none" w:sz="0" w:space="0" w:color="auto"/>
                <w:vertAlign w:val="baseline"/>
              </w:rPr>
            </w:pPr>
            <w:r>
              <w:rPr>
                <w:rStyle w:val="divdocumentparentContainerright-box"/>
                <w:rFonts w:ascii="Century Gothic" w:eastAsia="Century Gothic" w:hAnsi="Century Gothic" w:cs="Century Gothic"/>
                <w:b/>
                <w:bCs/>
                <w:spacing w:val="0"/>
                <w:bdr w:val="none" w:sz="0" w:space="0" w:color="auto"/>
                <w:vertAlign w:val="baseline"/>
              </w:rPr>
              <w:t>Accomplishments</w:t>
            </w:r>
          </w:p>
          <w:p>
            <w:pPr>
              <w:pStyle w:val="divdocumentli"/>
              <w:numPr>
                <w:ilvl w:val="0"/>
                <w:numId w:val="5"/>
              </w:numPr>
              <w:pBdr>
                <w:top w:val="none" w:sz="0" w:space="0" w:color="auto"/>
                <w:left w:val="none" w:sz="0" w:space="0" w:color="auto"/>
                <w:bottom w:val="none" w:sz="0" w:space="0" w:color="auto"/>
                <w:right w:val="none" w:sz="0" w:space="0" w:color="auto"/>
              </w:pBd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Used Microsoft Excel to develop inventory tracking spreadsheets.</w:t>
            </w:r>
          </w:p>
          <w:p>
            <w:pPr>
              <w:pStyle w:val="divdocumentli"/>
              <w:numPr>
                <w:ilvl w:val="0"/>
                <w:numId w:val="5"/>
              </w:numPr>
              <w:spacing w:before="0" w:after="0" w:line="360" w:lineRule="atLeast"/>
              <w:ind w:left="2120" w:right="0" w:hanging="301"/>
              <w:jc w:val="left"/>
              <w:rPr>
                <w:rStyle w:val="divdocumentparentContainerright-box"/>
                <w:rFonts w:ascii="Century Gothic" w:eastAsia="Century Gothic" w:hAnsi="Century Gothic" w:cs="Century Gothic"/>
                <w:color w:val="343434"/>
                <w:spacing w:val="4"/>
                <w:sz w:val="22"/>
                <w:szCs w:val="22"/>
                <w:bdr w:val="none" w:sz="0" w:space="0" w:color="auto"/>
                <w:vertAlign w:val="baseline"/>
              </w:rPr>
            </w:pPr>
            <w:r>
              <w:rPr>
                <w:rStyle w:val="divdocumentparentContainerright-box"/>
                <w:rFonts w:ascii="Century Gothic" w:eastAsia="Century Gothic" w:hAnsi="Century Gothic" w:cs="Century Gothic"/>
                <w:color w:val="343434"/>
                <w:spacing w:val="4"/>
                <w:sz w:val="22"/>
                <w:szCs w:val="22"/>
                <w:bdr w:val="none" w:sz="0" w:space="0" w:color="auto"/>
                <w:vertAlign w:val="baseline"/>
              </w:rPr>
              <w:t>Was in organizing team as ‘</w:t>
            </w:r>
            <w:r>
              <w:rPr>
                <w:rStyle w:val="strong"/>
                <w:rFonts w:ascii="Century Gothic" w:eastAsia="Century Gothic" w:hAnsi="Century Gothic" w:cs="Century Gothic"/>
                <w:b/>
                <w:bCs/>
                <w:color w:val="343434"/>
                <w:spacing w:val="4"/>
                <w:sz w:val="22"/>
                <w:szCs w:val="22"/>
              </w:rPr>
              <w:t>Event Coordinato</w:t>
            </w:r>
            <w:r>
              <w:rPr>
                <w:rStyle w:val="divdocumentparentContainerright-box"/>
                <w:rFonts w:ascii="Century Gothic" w:eastAsia="Century Gothic" w:hAnsi="Century Gothic" w:cs="Century Gothic"/>
                <w:color w:val="343434"/>
                <w:spacing w:val="4"/>
                <w:sz w:val="22"/>
                <w:szCs w:val="22"/>
                <w:bdr w:val="none" w:sz="0" w:space="0" w:color="auto"/>
                <w:vertAlign w:val="baseline"/>
              </w:rPr>
              <w:t>r' for the event ‘futsal' in the national Level socio-cultural fest EXPLORE</w:t>
            </w:r>
          </w:p>
        </w:tc>
      </w:tr>
    </w:tbl>
    <w:p>
      <w:pPr>
        <w:rPr>
          <w:rFonts w:ascii="Century Gothic" w:eastAsia="Century Gothic" w:hAnsi="Century Gothic" w:cs="Century Gothic"/>
          <w:color w:val="343434"/>
          <w:sz w:val="22"/>
          <w:szCs w:val="22"/>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Century Gothic">
    <w:charset w:val="00"/>
    <w:family w:val="auto"/>
    <w:pitch w:val="default"/>
    <w:sig w:usb0="00000000" w:usb1="00000000" w:usb2="00000000" w:usb3="00000000" w:csb0="00000001" w:csb1="00000000"/>
    <w:embedRegular r:id="rId1" w:fontKey="{BB9910C7-8CAA-400C-B43A-5DC1B13F5ADD}"/>
    <w:embedBold r:id="rId2" w:fontKey="{7C0E4834-B0CF-4088-98D5-C1D3C9A20925}"/>
    <w:embedItalic r:id="rId3" w:fontKey="{6E2660F8-1BC5-4C85-91F3-35836FB5B765}"/>
  </w:font>
  <w:font w:name="Courier New">
    <w:charset w:val="00"/>
    <w:family w:val="auto"/>
    <w:pitch w:val="default"/>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bdr w:val="none" w:sz="0" w:space="0" w:color="auto"/>
      <w:vertAlign w:val="baseline"/>
    </w:rPr>
  </w:style>
  <w:style w:type="paragraph" w:styleId="Heading1">
    <w:name w:val="heading 1"/>
    <w:basedOn w:val="Normal"/>
    <w:next w:val="Normal"/>
    <w:qFormat/>
    <w:rsid w:val="00EF7B96"/>
    <w:pPr>
      <w:keepNext/>
      <w:pBdr>
        <w:top w:val="none" w:sz="0" w:space="0" w:color="auto"/>
        <w:left w:val="none" w:sz="0" w:space="0" w:color="auto"/>
        <w:bottom w:val="none" w:sz="0" w:space="0" w:color="auto"/>
        <w:right w:val="none" w:sz="0" w:space="0" w:color="auto"/>
      </w:pBdr>
      <w:spacing w:before="240" w:after="60"/>
      <w:outlineLvl w:val="0"/>
    </w:pPr>
    <w:rPr>
      <w:rFonts w:ascii="Times New Roman" w:eastAsia="Times New Roman" w:hAnsi="Times New Roman" w:cs="Times New Roman"/>
      <w:b/>
      <w:bCs/>
      <w:i w:val="0"/>
      <w:kern w:val="36"/>
      <w:sz w:val="48"/>
      <w:szCs w:val="48"/>
      <w:bdr w:val="none" w:sz="0" w:space="0" w:color="auto"/>
      <w:vertAlign w:val="baseline"/>
    </w:rPr>
  </w:style>
  <w:style w:type="paragraph" w:styleId="Heading2">
    <w:name w:val="heading 2"/>
    <w:basedOn w:val="Normal"/>
    <w:next w:val="Normal"/>
    <w:qFormat/>
    <w:rsid w:val="00EF7B96"/>
    <w:pPr>
      <w:keepNext/>
      <w:pBdr>
        <w:top w:val="none" w:sz="0" w:space="0" w:color="auto"/>
        <w:left w:val="none" w:sz="0" w:space="0" w:color="auto"/>
        <w:bottom w:val="none" w:sz="0" w:space="0" w:color="auto"/>
        <w:right w:val="none" w:sz="0" w:space="0" w:color="auto"/>
      </w:pBdr>
      <w:spacing w:before="240" w:after="60"/>
      <w:outlineLvl w:val="1"/>
    </w:pPr>
    <w:rPr>
      <w:rFonts w:ascii="Times New Roman" w:eastAsia="Times New Roman" w:hAnsi="Times New Roman" w:cs="Times New Roman"/>
      <w:b/>
      <w:bCs/>
      <w:i w:val="0"/>
      <w:iCs/>
      <w:sz w:val="36"/>
      <w:szCs w:val="36"/>
      <w:bdr w:val="none" w:sz="0" w:space="0" w:color="auto"/>
      <w:vertAlign w:val="baseline"/>
    </w:rPr>
  </w:style>
  <w:style w:type="paragraph" w:styleId="Heading3">
    <w:name w:val="heading 3"/>
    <w:basedOn w:val="Normal"/>
    <w:next w:val="Normal"/>
    <w:qFormat/>
    <w:rsid w:val="00EF7B96"/>
    <w:pPr>
      <w:keepNext/>
      <w:pBdr>
        <w:top w:val="none" w:sz="0" w:space="0" w:color="auto"/>
        <w:left w:val="none" w:sz="0" w:space="0" w:color="auto"/>
        <w:bottom w:val="none" w:sz="0" w:space="0" w:color="auto"/>
        <w:right w:val="none" w:sz="0" w:space="0" w:color="auto"/>
      </w:pBdr>
      <w:spacing w:before="240" w:after="60"/>
      <w:outlineLvl w:val="2"/>
    </w:pPr>
    <w:rPr>
      <w:rFonts w:ascii="Times New Roman" w:eastAsia="Times New Roman" w:hAnsi="Times New Roman" w:cs="Times New Roman"/>
      <w:b/>
      <w:bCs/>
      <w:i w:val="0"/>
      <w:sz w:val="28"/>
      <w:szCs w:val="28"/>
      <w:bdr w:val="none" w:sz="0" w:space="0" w:color="auto"/>
      <w:vertAlign w:val="baseline"/>
    </w:rPr>
  </w:style>
  <w:style w:type="paragraph" w:styleId="Heading4">
    <w:name w:val="heading 4"/>
    <w:basedOn w:val="Normal"/>
    <w:next w:val="Normal"/>
    <w:qFormat/>
    <w:rsid w:val="00EF7B96"/>
    <w:pPr>
      <w:keepNext/>
      <w:pBdr>
        <w:top w:val="none" w:sz="0" w:space="0" w:color="auto"/>
        <w:left w:val="none" w:sz="0" w:space="0" w:color="auto"/>
        <w:bottom w:val="none" w:sz="0" w:space="0" w:color="auto"/>
        <w:right w:val="none" w:sz="0" w:space="0" w:color="auto"/>
      </w:pBdr>
      <w:spacing w:before="240" w:after="60"/>
      <w:outlineLvl w:val="3"/>
    </w:pPr>
    <w:rPr>
      <w:rFonts w:ascii="Times New Roman" w:eastAsia="Times New Roman" w:hAnsi="Times New Roman" w:cs="Times New Roman"/>
      <w:b/>
      <w:bCs/>
      <w:i w:val="0"/>
      <w:sz w:val="24"/>
      <w:szCs w:val="24"/>
      <w:bdr w:val="none" w:sz="0" w:space="0" w:color="auto"/>
      <w:vertAlign w:val="baseline"/>
    </w:rPr>
  </w:style>
  <w:style w:type="paragraph" w:styleId="Heading5">
    <w:name w:val="heading 5"/>
    <w:basedOn w:val="Normal"/>
    <w:next w:val="Normal"/>
    <w:qFormat/>
    <w:rsid w:val="00EF7B96"/>
    <w:pPr>
      <w:pBdr>
        <w:top w:val="none" w:sz="0" w:space="0" w:color="auto"/>
        <w:left w:val="none" w:sz="0" w:space="0" w:color="auto"/>
        <w:bottom w:val="none" w:sz="0" w:space="0" w:color="auto"/>
        <w:right w:val="none" w:sz="0" w:space="0" w:color="auto"/>
      </w:pBdr>
      <w:spacing w:before="240" w:after="60"/>
      <w:outlineLvl w:val="4"/>
    </w:pPr>
    <w:rPr>
      <w:rFonts w:ascii="Times New Roman" w:eastAsia="Times New Roman" w:hAnsi="Times New Roman" w:cs="Times New Roman"/>
      <w:b/>
      <w:bCs/>
      <w:i w:val="0"/>
      <w:iCs/>
      <w:sz w:val="20"/>
      <w:szCs w:val="20"/>
      <w:bdr w:val="none" w:sz="0" w:space="0" w:color="auto"/>
      <w:vertAlign w:val="baseline"/>
    </w:rPr>
  </w:style>
  <w:style w:type="paragraph" w:styleId="Heading6">
    <w:name w:val="heading 6"/>
    <w:basedOn w:val="Normal"/>
    <w:next w:val="Normal"/>
    <w:qFormat/>
    <w:rsid w:val="00EF7B96"/>
    <w:pPr>
      <w:pBdr>
        <w:top w:val="none" w:sz="0" w:space="0" w:color="auto"/>
        <w:left w:val="none" w:sz="0" w:space="0" w:color="auto"/>
        <w:bottom w:val="none" w:sz="0" w:space="0" w:color="auto"/>
        <w:right w:val="none" w:sz="0" w:space="0" w:color="auto"/>
      </w:pBdr>
      <w:spacing w:before="240" w:after="60"/>
      <w:outlineLvl w:val="5"/>
    </w:pPr>
    <w:rPr>
      <w:rFonts w:ascii="Times New Roman" w:eastAsia="Times New Roman" w:hAnsi="Times New Roman" w:cs="Times New Roman"/>
      <w:b/>
      <w:bCs/>
      <w:i w:val="0"/>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divdocument">
    <w:name w:val="div_document"/>
    <w:basedOn w:val="Normal"/>
    <w:pPr>
      <w:spacing w:line="360" w:lineRule="atLeast"/>
    </w:pPr>
    <w:rPr>
      <w:color w:val="343434"/>
    </w:rPr>
  </w:style>
  <w:style w:type="paragraph" w:customStyle="1" w:styleId="div">
    <w:name w:val="div"/>
    <w:basedOn w:val="Normal"/>
    <w:pPr>
      <w:pBdr>
        <w:top w:val="none" w:sz="0" w:space="0" w:color="auto"/>
        <w:left w:val="none" w:sz="0" w:space="0" w:color="auto"/>
        <w:bottom w:val="none" w:sz="0" w:space="0" w:color="auto"/>
        <w:right w:val="none" w:sz="0" w:space="0" w:color="auto"/>
      </w:pBdr>
    </w:pPr>
    <w:rPr>
      <w:bdr w:val="none" w:sz="0" w:space="0" w:color="auto"/>
      <w:vertAlign w:val="baseline"/>
    </w:rPr>
  </w:style>
  <w:style w:type="paragraph" w:customStyle="1" w:styleId="divdocumentfirstsection">
    <w:name w:val="div_document_firstsection"/>
    <w:basedOn w:val="Normal"/>
  </w:style>
  <w:style w:type="paragraph" w:customStyle="1" w:styleId="divdocumentdivfirstparagraph">
    <w:name w:val="div_document_div_firstparagraph"/>
    <w:basedOn w:val="Normal"/>
  </w:style>
  <w:style w:type="paragraph" w:customStyle="1" w:styleId="divdocumentname">
    <w:name w:val="div_document_name"/>
    <w:basedOn w:val="Normal"/>
    <w:pPr>
      <w:spacing w:line="750" w:lineRule="atLeast"/>
      <w:jc w:val="left"/>
    </w:pPr>
    <w:rPr>
      <w:b/>
      <w:bCs/>
      <w:color w:val="576D7B"/>
      <w:sz w:val="68"/>
      <w:szCs w:val="68"/>
    </w:rPr>
  </w:style>
  <w:style w:type="character" w:customStyle="1" w:styleId="span">
    <w:name w:val="span"/>
    <w:basedOn w:val="DefaultParagraphFont"/>
    <w:rPr>
      <w:bdr w:val="none" w:sz="0" w:space="0" w:color="auto"/>
      <w:vertAlign w:val="baseline"/>
    </w:rPr>
  </w:style>
  <w:style w:type="character" w:customStyle="1" w:styleId="divdocumentword-break">
    <w:name w:val="div_document_word-break"/>
    <w:basedOn w:val="DefaultParagraphFont"/>
  </w:style>
  <w:style w:type="paragraph" w:customStyle="1" w:styleId="documentresumeTitle">
    <w:name w:val="document_resumeTitle"/>
    <w:basedOn w:val="Normal"/>
    <w:rPr>
      <w:i/>
      <w:iCs/>
      <w:color w:val="576D7B"/>
      <w:sz w:val="32"/>
      <w:szCs w:val="32"/>
    </w:rPr>
  </w:style>
  <w:style w:type="paragraph" w:customStyle="1" w:styleId="documentsummarysection">
    <w:name w:val="document_summary_section"/>
    <w:basedOn w:val="Normal"/>
  </w:style>
  <w:style w:type="paragraph" w:customStyle="1" w:styleId="divdocumentsummaryparagraphsinglecolumn">
    <w:name w:val="div_document_summary_paragraph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pPr>
    <w:rPr>
      <w:bdr w:val="none" w:sz="0" w:space="0" w:color="auto"/>
      <w:vertAlign w:val="baseline"/>
    </w:rPr>
  </w:style>
  <w:style w:type="character" w:customStyle="1" w:styleId="strong">
    <w:name w:val="strong"/>
    <w:basedOn w:val="DefaultParagraphFont"/>
    <w:rPr>
      <w:bdr w:val="none" w:sz="0" w:space="0" w:color="auto"/>
      <w:vertAlign w:val="baseline"/>
    </w:rPr>
  </w:style>
  <w:style w:type="character" w:customStyle="1" w:styleId="divdocumentparentContainerleft-box">
    <w:name w:val="div_document_parentContainer_left-box"/>
    <w:basedOn w:val="DefaultParagraphFont"/>
  </w:style>
  <w:style w:type="paragraph" w:customStyle="1" w:styleId="divdocumentleft-boxsectionnth-child1">
    <w:name w:val="div_document_left-box_section_nth-child(1)"/>
    <w:basedOn w:val="Normal"/>
    <w:pPr>
      <w:pBdr>
        <w:top w:val="none" w:sz="0" w:space="0" w:color="auto"/>
      </w:pBdr>
    </w:pPr>
  </w:style>
  <w:style w:type="paragraph" w:customStyle="1" w:styleId="divdocumentdivheading">
    <w:name w:val="div_document_div_heading"/>
    <w:basedOn w:val="Normal"/>
    <w:pPr>
      <w:spacing w:line="440" w:lineRule="atLeast"/>
    </w:pPr>
  </w:style>
  <w:style w:type="paragraph" w:customStyle="1" w:styleId="divdocumentsectiontitle">
    <w:name w:val="div_document_sectiontitle"/>
    <w:basedOn w:val="Normal"/>
    <w:rPr>
      <w:color w:val="576D7B"/>
      <w:sz w:val="32"/>
      <w:szCs w:val="32"/>
    </w:rPr>
  </w:style>
  <w:style w:type="paragraph" w:customStyle="1" w:styleId="divdocumentleft-boxSECTIONCNTCparagraphsinglecolumn">
    <w:name w:val="div_document_left-box_SECTION_CNTC_paragraph_singlecolumn"/>
    <w:basedOn w:val="Normal"/>
  </w:style>
  <w:style w:type="paragraph" w:customStyle="1" w:styleId="divdocumenttxtBold">
    <w:name w:val="div_document_txtBold"/>
    <w:basedOn w:val="Normal"/>
    <w:rPr>
      <w:b/>
      <w:bCs/>
    </w:rPr>
  </w:style>
  <w:style w:type="paragraph" w:customStyle="1" w:styleId="divdocumentword-breakParagraph">
    <w:name w:val="div_document_word-break Paragraph"/>
    <w:basedOn w:val="Normal"/>
  </w:style>
  <w:style w:type="paragraph" w:customStyle="1" w:styleId="divdocumentmt5">
    <w:name w:val="div_document_mt5"/>
    <w:basedOn w:val="Normal"/>
  </w:style>
  <w:style w:type="paragraph" w:customStyle="1" w:styleId="divdocumentsection">
    <w:name w:val="div_document_section"/>
    <w:basedOn w:val="Normal"/>
  </w:style>
  <w:style w:type="character" w:customStyle="1" w:styleId="documentfirstparagraphcol">
    <w:name w:val="document_firstparagraph_col"/>
    <w:basedOn w:val="DefaultParagraphFont"/>
  </w:style>
  <w:style w:type="paragraph" w:customStyle="1" w:styleId="divdocumentpaddedline">
    <w:name w:val="div_document_paddedline"/>
    <w:basedOn w:val="Normal"/>
  </w:style>
  <w:style w:type="character" w:customStyle="1" w:styleId="documentcol-containerany">
    <w:name w:val="document_col-container_any"/>
    <w:basedOn w:val="DefaultParagraphFont"/>
    <w:rPr>
      <w:sz w:val="22"/>
      <w:szCs w:val="22"/>
    </w:rPr>
  </w:style>
  <w:style w:type="character" w:customStyle="1" w:styleId="divdocumentpaddedlineCharacter">
    <w:name w:val="div_document_paddedline Character"/>
    <w:basedOn w:val="DefaultParagraphFont"/>
  </w:style>
  <w:style w:type="paragraph" w:customStyle="1" w:styleId="documentnoLnht">
    <w:name w:val="document_noLnht"/>
    <w:basedOn w:val="Normal"/>
  </w:style>
  <w:style w:type="table" w:customStyle="1" w:styleId="documentcol-container">
    <w:name w:val="document_col-container"/>
    <w:basedOn w:val="TableNormal"/>
    <w:tblPr/>
  </w:style>
  <w:style w:type="paragraph" w:customStyle="1" w:styleId="divdocumentdivparagraph">
    <w:name w:val="div_document_div_paragraph"/>
    <w:basedOn w:val="Normal"/>
  </w:style>
  <w:style w:type="character" w:customStyle="1" w:styleId="documentcol">
    <w:name w:val="document_col"/>
    <w:basedOn w:val="DefaultParagraphFont"/>
  </w:style>
  <w:style w:type="paragraph" w:customStyle="1" w:styleId="divdocumentleft-boxsinglecolumn">
    <w:name w:val="div_document_left-box_singlecolumn"/>
    <w:basedOn w:val="Normal"/>
  </w:style>
  <w:style w:type="paragraph" w:customStyle="1" w:styleId="divdocumentli">
    <w:name w:val="div_document_li"/>
    <w:basedOn w:val="Normal"/>
    <w:pPr>
      <w:pBdr>
        <w:top w:val="none" w:sz="0" w:space="0" w:color="auto"/>
        <w:left w:val="none" w:sz="0" w:space="5" w:color="auto"/>
        <w:bottom w:val="none" w:sz="0" w:space="0" w:color="auto"/>
        <w:right w:val="none" w:sz="0" w:space="0" w:color="auto"/>
      </w:pBdr>
    </w:pPr>
  </w:style>
  <w:style w:type="table" w:customStyle="1" w:styleId="divdocumentdivfirstparagraphTable">
    <w:name w:val="div_document_div_firstparagraph Table"/>
    <w:basedOn w:val="TableNormal"/>
    <w:tblPr/>
  </w:style>
  <w:style w:type="table" w:customStyle="1" w:styleId="divdocumentdivparagraphTable">
    <w:name w:val="div_document_div_paragraph Table"/>
    <w:basedOn w:val="TableNormal"/>
    <w:tblPr/>
  </w:style>
  <w:style w:type="character" w:customStyle="1" w:styleId="divdocumentjobdates">
    <w:name w:val="div_document_jobdates"/>
    <w:basedOn w:val="DefaultParagraphFont"/>
    <w:rPr>
      <w:sz w:val="22"/>
      <w:szCs w:val="22"/>
    </w:rPr>
  </w:style>
  <w:style w:type="paragraph" w:customStyle="1" w:styleId="divdocumentleft-boxdatetablepindcell">
    <w:name w:val="div_document_left-box_datetable_pindcell"/>
    <w:basedOn w:val="Normal"/>
    <w:pPr>
      <w:spacing w:line="20" w:lineRule="atLeast"/>
    </w:pPr>
    <w:rPr>
      <w:sz w:val="2"/>
      <w:szCs w:val="2"/>
    </w:rPr>
  </w:style>
  <w:style w:type="character" w:customStyle="1" w:styleId="emptymiddlecell">
    <w:name w:val="emptymiddlecell"/>
    <w:basedOn w:val="DefaultParagraphFont"/>
  </w:style>
  <w:style w:type="paragraph" w:customStyle="1" w:styleId="emptymiddlecellParagraph">
    <w:name w:val="emptymiddlecell Paragraph"/>
    <w:basedOn w:val="Normal"/>
  </w:style>
  <w:style w:type="character" w:customStyle="1" w:styleId="divdocumentparentContainerright-box">
    <w:name w:val="div_document_parentContainer_right-box"/>
    <w:basedOn w:val="DefaultParagraphFont"/>
  </w:style>
  <w:style w:type="character" w:customStyle="1" w:styleId="divdocumentright-boxpaddedlinedate-content">
    <w:name w:val="div_document_right-box_paddedline_date-content"/>
    <w:basedOn w:val="DefaultParagraphFont"/>
    <w:rPr>
      <w:b/>
      <w:bCs/>
    </w:rPr>
  </w:style>
  <w:style w:type="character" w:customStyle="1" w:styleId="divdocumentright-boxdatetablesinglecolumn">
    <w:name w:val="div_document_right-box_datetable_singlecolumn"/>
    <w:basedOn w:val="DefaultParagraphFont"/>
    <w:rPr>
      <w:b w:val="0"/>
      <w:bCs w:val="0"/>
    </w:rPr>
  </w:style>
  <w:style w:type="character" w:customStyle="1" w:styleId="divdocumenttxtBoldCharacter">
    <w:name w:val="div_document_txtBold Character"/>
    <w:basedOn w:val="DefaultParagraphFont"/>
    <w:rPr>
      <w:b/>
      <w:bCs/>
    </w:rPr>
  </w:style>
  <w:style w:type="paragraph" w:customStyle="1" w:styleId="divdocumenttxtItl">
    <w:name w:val="div_document_txtItl"/>
    <w:basedOn w:val="Normal"/>
    <w:rPr>
      <w:i/>
      <w:iCs/>
    </w:rPr>
  </w:style>
  <w:style w:type="table" w:customStyle="1" w:styleId="divdocumentright-boxdatetable">
    <w:name w:val="div_document_right-box_datetable"/>
    <w:basedOn w:val="TableNormal"/>
    <w:tblPr/>
  </w:style>
  <w:style w:type="character" w:customStyle="1" w:styleId="divdocumenteducationjoblocation">
    <w:name w:val="div_document_education_joblocation"/>
    <w:basedOn w:val="DefaultParagraphFont"/>
    <w:rPr>
      <w:i/>
      <w:iCs/>
    </w:rPr>
  </w:style>
  <w:style w:type="paragraph" w:customStyle="1" w:styleId="divdocumentright-boxparagraphsinglecolumn">
    <w:name w:val="div_document_right-box_paragraph_singlecolumn"/>
    <w:basedOn w:val="Normal"/>
  </w:style>
  <w:style w:type="character" w:customStyle="1" w:styleId="u">
    <w:name w:val="u"/>
    <w:basedOn w:val="DefaultParagraphFont"/>
    <w:rPr>
      <w:bdr w:val="none" w:sz="0" w:space="0" w:color="auto"/>
      <w:vertAlign w:val="baseline"/>
    </w:rPr>
  </w:style>
  <w:style w:type="table" w:customStyle="1" w:styleId="divdocumentparentContainer">
    <w:name w:val="div_document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numbering" Target="numbering.xml" /><Relationship Id="rId8"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AAKASHSHARMADOMAIN SUPPORT SPECIALIST</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1ye=0">
    <vt:lpwstr>DGsAAB+LCAAAAAAABAAUm8eygkAURD+IBTktyYjkDDtyzpmvf75ypWI5zPTtPm2VCMNDAoaiOMIKjAihNMdCLEISKASxNEGiYiICSyKakOuFhuikHRSKNBgqO8D19Gw0KJgpTgavAWuQ6TJ56nNuVr69cH8Ww42ydSBWrKXcpylolTbACZiqhaqZhKzUhaSGxUDYBMGk9k7Y3teF5RzRpc8SnAgBThjLQ1NxqVtcFwaXhJy2Z3EcaZZTtqeRWDi</vt:lpwstr>
  </property>
  <property fmtid="{D5CDD505-2E9C-101B-9397-08002B2CF9AE}" pid="3" name="x1ye=1">
    <vt:lpwstr>VLh/BruNtqLH4pDT/9FxHsAEqpzOxeLkrbcD1Y2/kcdja8gA7GqWFKbwVvHHbIbdGtYCZOlYkjNPz9rZQGQ7BoYSmxs+a8n7Juxc+hCCYhTVB8SvXQ6BbWR6uj7kSEz8/ssqrZ93c1j4QJ5/zRhGvkRKMlY0dIN6w90OkvbHSuiBY0fdDwBMgghZ5peWpD4Snm6Iut2RmEGB8nLjp9dv8pa+HlFD3dM6Jsi5Vi+TkpYJSXAwoqlMYEAZKRwDM4e</vt:lpwstr>
  </property>
  <property fmtid="{D5CDD505-2E9C-101B-9397-08002B2CF9AE}" pid="4" name="x1ye=10">
    <vt:lpwstr>ybhlyEn6XDJqW7NuiwP738O55djr6awJOotJkZO0jKJJ7b1Bqkofobjf84BMaA72/QQCmVmU4LCIbW2JyoZ8jDhEP/sQ/Fy9klQFlB8jK9OfOrJYQcYXWG1xOMZquZ5XUsF4Fw/CIvwmvZ2rpyu92Lvgz7bNVl/G2StAhS06Oayt3lLieDlre/OFszDssAnBrwT64VIlZrEzpw52c9RiGT84arBs3Ajcsiy/1cRwF+CPPR1q/NsP0RJXeS7rPux</vt:lpwstr>
  </property>
  <property fmtid="{D5CDD505-2E9C-101B-9397-08002B2CF9AE}" pid="5" name="x1ye=100">
    <vt:lpwstr>tHqq/qG/riR9Hjyx4Sh47XMc4QnAcR4Oa5nOTB8A1gWzKjR8QC0cFHLgkIKeETt4+R6yLv+iPXQGZZobnO6VU48iFQ1VekmWHQvSXp64MGwcyU0frBrKkmZL/AWgsCwZOdBnP5gZK8woIRqCOJO2g2JKftYY/QbjzJjf8lAL2pbagR96oiLrBlCVGknJ5MsbLpJNRzXlNHf7PUQjTdOSrHwgz0jwst1Tz/3QRcdkr2SJYpDnNy1O6ww6yZ0FzgJ</vt:lpwstr>
  </property>
  <property fmtid="{D5CDD505-2E9C-101B-9397-08002B2CF9AE}" pid="6" name="x1ye=101">
    <vt:lpwstr>5OtXOMx3I+/fb2PwMUlD+QpV4LpXBx3edmtRTW0EpK7kL0++HknOtLLaFIjEuu9eGBdbyZ+mRplX5Hl5wzy3Ij5y1t6URCCvN4KYwQ0erTwkMXqUNuCTIpX6edDLFKqqJ/AZhbYfBi95z3PVvClSN/X5OL8J4VSQAjhAZY1faOyeopoqdPBHlUJX4PR0PF6n2RfVxnTmszCNdWyT6LlSQBjBhlVXIt7fVB5CZA5dk0IPwi5VhilUpZ3aDA/Ql5n</vt:lpwstr>
  </property>
  <property fmtid="{D5CDD505-2E9C-101B-9397-08002B2CF9AE}" pid="7" name="x1ye=102">
    <vt:lpwstr>h7zIcKLjBN/NF3AiFKd2IZ93cZPJWzKY1Wf48jObwsxb7RJZqi2ovL4IO1pC+5cJZbUc3ixcnUOmmJOB1QNOnoWAvb+dHQJRl6rH82Tqo61KnFAntYcS5c09DfqVfgCVBNC/kMWzPaRfZ2WMkSsjEzUkujMwHTftdg8+PU+gZKF88/4UffzsxuwGs0IWcuGgw6PTycpMylPeTph4KMWKIQQB2zPDVo2mXNbXHq35TTGyeLH+2LrcuNh7lAOcr2R</vt:lpwstr>
  </property>
  <property fmtid="{D5CDD505-2E9C-101B-9397-08002B2CF9AE}" pid="8" name="x1ye=103">
    <vt:lpwstr>GtYphUKZCCJG+kJEVQWxBowkcS7avqHtC+TVXmNr3aw7cfbtMwcLPf0atfVlKIOUiJZbu66OhMyKIqWEBgn9tFgzowJNG71PsWWTvGYccEuwccnRT9MhRLamuLhbOBF0E8LxXwhGRsSXFVKt3qUdNRXuROWll9/jDwdgMnLX3DRXDakqUe+Bp4s23jHSItJdH3/Pd/hNObrG1uEEJ77qI6p4tpktAnHqcB+AyNlRIsmXcT0EqyOP2nUQUg0l470</vt:lpwstr>
  </property>
  <property fmtid="{D5CDD505-2E9C-101B-9397-08002B2CF9AE}" pid="9" name="x1ye=104">
    <vt:lpwstr>eFtMLbeCA8AWhoJ8Z1Xc8EgRC67ekY+OLIMKhcx+boN87O05WvUL6XK1uxjb1zRsXIa5FSC50EVKvaf30Hx2buOAwz/SI0pGBOdwAMpYOjwpFOi0wV6t9CTpLqjGxMWnGjHTQteL84tFbqQVJFZdwXMHTXUcSXocZTFYF21HPDm7TrqI5oImkNL87JF/3nZJMKsnXYj+6A6gdT6rzfkxX9rpf+DC1X5D4pTjRyMvOGePJT07ORxqk1jCzzLD4X6</vt:lpwstr>
  </property>
  <property fmtid="{D5CDD505-2E9C-101B-9397-08002B2CF9AE}" pid="10" name="x1ye=105">
    <vt:lpwstr>HSCL6YnJNhh6XUNNjt/q7nBky5QuA8wYWv8NWgb/WRAOvaQTD+P0MRr+YgIYKWuCK5aC1S4atA24K/layEq1vYCgJr1DN+as88uSLQxkQH6nJLeDbUNKKwviScyJpA9cP9beLoPRyknNCTMJT6T6Jkx6+Ex4oSxMJUc36Q93DmY1O23ZV/Jyb/NjNr7kVU5MPtD1cEnsLJKrUiRfAtZwPPXWISH6LLvYNWTRKogobB+JN+hijho9g0hUQo/Bjy8</vt:lpwstr>
  </property>
  <property fmtid="{D5CDD505-2E9C-101B-9397-08002B2CF9AE}" pid="11" name="x1ye=106">
    <vt:lpwstr>J+Ejo6CBnEo7louGr2+jfpnSKK4+VPJarMkx7yK2ejBpZJ8kWgdNh3b6b4jx8JQsssDttXGw4fFbufXJfqrHEKi60kppgMt9A/bEfC5VY9EdGmrIhE4vTh3AYpGqBLUJVcsr58V+p1ay0xQcRRMlTB6U9GdGm4/aQEVer+VK2ehc+zo1YlPyfn9IXFo7fwWT4qVm+wGlgTvLV0TTdGZQXwbPGknJhmlNMbHw/qHm1ZDZKVLRoHaic7B8BuWiZ9S</vt:lpwstr>
  </property>
  <property fmtid="{D5CDD505-2E9C-101B-9397-08002B2CF9AE}" pid="12" name="x1ye=107">
    <vt:lpwstr>9qWLBIXhwVEH9ERsG/spkaJiMnzHu6RNQAv9Xf95VqrTgHOCqWYICUZc6N1wa9WHzm5w6tjxR0DxYzE5HxjSj7Pdi/GuRHDgjM7jJ9JhW/SDzKuAa375Y/t1e7IMoiosPP3+TlOXa9rTcn5asyLQnb4eSMkyUQlNZHm3JBXM3bS9fffzI0yXT7NYKFb48beBOIHd5+zNIUpQTDPjK6S2TFXKC5Kg37MBsMJ3XLMD7xW5q7DLVvZrr7gPajtNT9Y</vt:lpwstr>
  </property>
  <property fmtid="{D5CDD505-2E9C-101B-9397-08002B2CF9AE}" pid="13" name="x1ye=108">
    <vt:lpwstr>zR0+dkw/1MnJo/jOK4Fsmieobjmk56iDoa8JKobPoLidu4876mVW1wdXYShtoBm1/d3HqIC/ylydhQMqeCapw5Fcr0ufKvV/QOYhgdzk1AIcuMDnWJf1U5uupsblTjq4hi/TiisaKglEDEA92EV5//4DcsvZsgxrAAA=</vt:lpwstr>
  </property>
  <property fmtid="{D5CDD505-2E9C-101B-9397-08002B2CF9AE}" pid="14" name="x1ye=11">
    <vt:lpwstr>GJ0OJXm9WP7RUbO5ifSw3B4RKHI0NH5JNvf+ieKlYPGA8wq2/FlSjlh8L29imgdc0y+7/hfHvvUTd1SbnKa/mHl3MviGVL9/Nvh/JAO8Azb3JrW/CdvxZPovwyd7pN+WxAQM7W5JH2Syja+21nTJ+p0tSvgrgq3FncNuu0rTNIBskuWmepXqDYnZZgyS4hiL+kU4KcAxaqjH4mBtnFL55opBUvD0dBKA1l0VPJ2sVdtoaRt3ZSIZpB+oalXptwN</vt:lpwstr>
  </property>
  <property fmtid="{D5CDD505-2E9C-101B-9397-08002B2CF9AE}" pid="15" name="x1ye=12">
    <vt:lpwstr>XDl3gHNdqaflGHDfV8jrMUNV8I4lAdGLHtWWjHm4KZgriagIp636Nxe1SvVq9m6vcCXcTw8fS6q/JrCNLC2KAKxGggEBDcDWHCJ1O2Dmo794baYivpEH42gshoBAV64oVisn0/K5r73NA0Pv6Xpt2iImT7Io0W79hGl+6WGTI4H7A0x0/aUhGNm7LzD1EB9bpa2nVUd4L/d8hmP+0ZoknMcedP/S0g72hXKAqRZRdnu3ClvGTDO9cnKtLE6sZsD</vt:lpwstr>
  </property>
  <property fmtid="{D5CDD505-2E9C-101B-9397-08002B2CF9AE}" pid="16" name="x1ye=13">
    <vt:lpwstr>NlWW+1RPx5uxoyv6tioYfIWqT8+ru9oQZE97U1paXlLIQy+mdv19I8dK34dwyFfTlnCp6Xob7brl9vvWQEKiLJEVQQ5tp7mGWNARDn2qHWH+J0F4Np/MXudahJUbAD1mgeOnoWepmyey5L1Nh3TlkMcJFXVPM90jOxzmycGFfTkcEQoHKvJHAmpJypfItHZJ3zFMGwA7jLeOQrsqCv1aeeCr7gyeumd2zoB2Ql+pqIQoOscIeYbzclQIcfCk+Mg</vt:lpwstr>
  </property>
  <property fmtid="{D5CDD505-2E9C-101B-9397-08002B2CF9AE}" pid="17" name="x1ye=14">
    <vt:lpwstr>V0UkUDEvCKHp3M23Deixb8NgYkY9F57b0XvYSuZ4xBcxjNOdA1qq6OenpYzCYfdCjmDV4XejucrgCiqyB8o4P4UJmOcneVY/pYLVpCKIEB7GUiLjPk+wWxES6Zg1Y4EdkyuNWtYICfzzP+EEOAhKLfhn/eNSb6VKz6ruTcOhgCt2a4DVktAcXSgunPuovywCE5PQX1DX/SXqDtJVTzcGJKZ0hJ/7YQsQ6/v5RkFxl+GOHT8Cjv8g5UBi5If5/37</vt:lpwstr>
  </property>
  <property fmtid="{D5CDD505-2E9C-101B-9397-08002B2CF9AE}" pid="18" name="x1ye=15">
    <vt:lpwstr>jE+EDpwMz6wEn0G8m5NoCJsGltHj9Y3wGC7SDwv4jvEzNopt5KUt9rWLwTUA32tueq8FY6PbM86qCwc6Q+/lK4YsQK0BXHH1gM9qWk8a4uRFufwyoHICB64rLKA6lmvWKiMKveRIYjp6uixBH/fBg0fAt90z1wFbJCUtszPJIBjG0erE7O+BAq3FDG+YO1hv7RgbkcmJQW47LzrrS/prsdj95mt9ICGhnQS7pgTS0Oq/gra0MavipqRYkqAbc6p</vt:lpwstr>
  </property>
  <property fmtid="{D5CDD505-2E9C-101B-9397-08002B2CF9AE}" pid="19" name="x1ye=16">
    <vt:lpwstr>Zzid+CIjxUCKcdlmvgQaS7D4vJWm7Kn8kcKQPD/UD7+g7hJ6IkBD771H8YZiSguiSPTRxjH7TIjMhHswo5A8Bq/j0RI2o9KgqNmMmv0tvq6Gb1bP8FzJ+0e2KTVB66yo+B+jLm7g2NvLLeRzn5/aJ3ktuyZ/LnMK0rDZfj8fGl56s0/4BFFT3Ojn0VXSW28tuUdS6NTAG/llUk1NxiuCCTr0rZrAVJ/MIjRrg+3YvK1xaG5QputvcE+u2MKWZrI</vt:lpwstr>
  </property>
  <property fmtid="{D5CDD505-2E9C-101B-9397-08002B2CF9AE}" pid="20" name="x1ye=17">
    <vt:lpwstr>J0mTJdvArE/xNf5FPU0j9vo+cTjL9r4XQo2R0/LlxkDlY5u/CLZ0Gz3o+L8mg5YGAdy8KlGeh3dKV5SaMCWpK/DvOskiz+6JMedkwHFYqYD3xgs0EBXGviOzXy1EX+K8qqPUA1pXb5wxUQpuaSHhC9qvbPSizYRfnUd3VPNSXMYmv0aCwqzyCY00IkpIGnG7ALtsg3v/a93pQKs9xrPV5IGvla9DkMqmrSfBTtqhwxsiQ+3OT2OAn2sV78MLfLf</vt:lpwstr>
  </property>
  <property fmtid="{D5CDD505-2E9C-101B-9397-08002B2CF9AE}" pid="21" name="x1ye=18">
    <vt:lpwstr>CZ8S7fdMsYAniYhKjy4dm6z2ORuS1/IsHuDz8tvqPURnbc3ldaznmbRMFnfxB/etMQvjEYliJE//mgutJeQeuxz6xN+kFr1abxa9jhR4rl94md95K7B16Xk8WiY9UXM3qeGfAcS5eIdAfwzXl2z5NYVf9mZkNYxGVEAVoM/P2Nuu9RAQmBQzgWK+cym9SmuqvdPg521ZyMhq51aBi2uCheN3jvbzfb+zyMr0jgx993C6SReXtt90gyb8hy2ZXxc</vt:lpwstr>
  </property>
  <property fmtid="{D5CDD505-2E9C-101B-9397-08002B2CF9AE}" pid="22" name="x1ye=19">
    <vt:lpwstr>Ztsh8i3OrTfE1Xthk02B/0JJ6I9G8mDCN+K6eUsrQNya9ixbwV8eUY0TgoJS+SK+4s2R60aAMXEk5u7VbARntn6fl+nshM076S4T7yPJ2pUCyjrRFTwg38HS6sCzSpd0H5qwE82pZ9AOjEx+IXOUgn8dRzYuj/YQFMPAW70X3YeUUT6ZxE5e1JjrTNtNzmErSRCJvNDS7YTaLS70W6vyXlZelIU/BjhLwi9dKCCnjXO8jdfso9iwlZQFeEVbKJ1</vt:lpwstr>
  </property>
  <property fmtid="{D5CDD505-2E9C-101B-9397-08002B2CF9AE}" pid="23" name="x1ye=2">
    <vt:lpwstr>CjNE0Gj/3mhIwBliwdHjdsF45rwvBkZyYkxbXra200MlpbZLatU4TjrfRV8jAH1YeOY4fXkOTNWikj14Jhd0PVXADTcB0f3N9CLdalBdJdSLQwJRLkY2xVpQlLDLMB63pieEsdTdbiIC9o/21nz0c/ibgKI0KUCmGPqmIzyk26TipXr1K502qC3ZeWSKvkiMaNoLM162givlQmN+D3zdOisQAjkhV+yLQlXBB7fWtvgeKkFsZUhwz484UuWHJcB</vt:lpwstr>
  </property>
  <property fmtid="{D5CDD505-2E9C-101B-9397-08002B2CF9AE}" pid="24" name="x1ye=20">
    <vt:lpwstr>NT+dWQQRc+VP9ZSVp3ddFVfc/eo+o46yYU29XOLt1sMg2NJSbbnNornM6Lt74O9lDF621SvIbxOI1lz3vgQDn12Dazgw2vlFpaA/zc+fjEEqwaldgOy7BI+d+q2hfFExnISjSl7nHul6Icvye9G1m/oZYYWNi5W0StXWzkQqifv4C3FH6pN1SMHlosL8TBhfVyHly0fppNpw7qPnRbYJEVKnXwuuwrqks5tQ2EcwqFKT7pDC2ClcpCqnQTlAVlc</vt:lpwstr>
  </property>
  <property fmtid="{D5CDD505-2E9C-101B-9397-08002B2CF9AE}" pid="25" name="x1ye=21">
    <vt:lpwstr>dPFSeNCxsgg+efIF2+vqYk1R5xVoJVNzOSXPbkxzpJ3zayuA8CWvFOLK4UKmKKc7xPFpnohj0UZu3Zn/BNAwKExiPetf0yEjN2osuddS9RpvowqemnaCaqtIWhmE6cCqw60MCH6BGNrUYwJEUXK8Jkoxa65ZtWaqiul2ENTlnGT/FPti5bNgslJ8qPVeXbdbsw2+Bw87Rntqv/Xb+1CUvUWt3WOU1L4ELHnpQlsD4/kCq5t1mcvOoE8ztBy9kOP</vt:lpwstr>
  </property>
  <property fmtid="{D5CDD505-2E9C-101B-9397-08002B2CF9AE}" pid="26" name="x1ye=22">
    <vt:lpwstr>RWMNnnwA8gFvFHef2U6m8vOqnXMq6/0mHsbL39fA5Hq/SKkPRY3hQr8PKvauJvsVluOp3Hxjy/svAV213X01V/3ym4buuHt7IGafp8O9uuMNxROkIJik0EvDDbHWj+NLHgSxwn8RRsULM/fUulFEi+Lvbl6Q1naC+A2lr0ONDgvMvJ1H80bduPyrNIewOLpEIuu9keFia1MNfAEYyeiCxBTzjVgLVmXxlOxCuV+L5YabIvcdfEnAm+jJ5zeeHw9</vt:lpwstr>
  </property>
  <property fmtid="{D5CDD505-2E9C-101B-9397-08002B2CF9AE}" pid="27" name="x1ye=23">
    <vt:lpwstr>s0vmPtJ7svq7bkxo86e5CccZxyrwUgz0YSGWSWkO5wERsllOzrWVH9nHdl4E3v79hxsWAhOMx9qLJ59NlgW+Hw+ojbUemrZtgbiHxMexx1dZ0Mk9esexBhe9ehhmhG1CiP6zAL4hWNx/EzdRGzENr0D3eW4C45u9Io4BB4BirNYKHKYAyVB/HDfuknAEDRN2YzhWpYb3FX0x/HA16c539Kb9ZyVnV8MbQr1mHC6tQ6w5JP34dvsj6UF+VjNEdTJ</vt:lpwstr>
  </property>
  <property fmtid="{D5CDD505-2E9C-101B-9397-08002B2CF9AE}" pid="28" name="x1ye=24">
    <vt:lpwstr>Ir4scYbKIr+RCYAyEVUWus1GV4B5sMrEi7NDRYqd48pvcWAeU2zD2W9RE2MHjuYt2Ft8MAuL02rOvkLxLNo3hg/BL3fFY7HEUJjmHgXq5bsMmSMLAPmE5/uqsa7etYqqLdPWyR6KXDYcT6QkR9GsY/JF5nIetEigt3tZVrhLXnoxSM/uy0efd0o/hygdi2Vz3G58WHb//Gh1KzQZRw0bUtjS1tPIxXbLXzEYatoHdmJXm7bAd0NDFb4RwKVVQdn</vt:lpwstr>
  </property>
  <property fmtid="{D5CDD505-2E9C-101B-9397-08002B2CF9AE}" pid="29" name="x1ye=25">
    <vt:lpwstr>rIPmYZpeGYhiFsndTEze68BalseOlZ7jw9tHZ7xwYCOe9Dm591SHbRg2gGsCW7msYTEMEdXVOOe7WRuQtB3XilQjDaY0xhwV30peZ5RX9HrqaDgjWQFtRDxgXybrZNv74cS2cGj/FieqJIsHub9qXeDRQdfUr+3tNgItcDrsWEz7AHu+VoHGkIhON9DRxhOw/huX5/UAcCqCTaYiv46lwtzVj5cNsUK16wUZ2Pwc66RNPfeFVnc5htixCvQAlCc</vt:lpwstr>
  </property>
  <property fmtid="{D5CDD505-2E9C-101B-9397-08002B2CF9AE}" pid="30" name="x1ye=26">
    <vt:lpwstr>noOeiqJa6mLxcUTWgKqTW+DVwI0vWO6vflXDM2OYvQMLr7FD+hKOBXWrSpL/P7aeeZztXakHKk+XhWtA0DXg7NC+5LIsmOAevsE83ZJiuZ4iv2eDOcDI9a3HqfpYC+yLmvq/oqqrxkOHpEBK4swGd0KSrQOq0YnKCcKlvly8rOPyUCZVXN5kWnqx+bedQ9lzbWsMWiCKOiJpDOJvynD7kwO9tLZEW7JPa0B5iaYcMa7/uHA4sfqrm4lW08aQV7t</vt:lpwstr>
  </property>
  <property fmtid="{D5CDD505-2E9C-101B-9397-08002B2CF9AE}" pid="31" name="x1ye=27">
    <vt:lpwstr>vTol3btLK41kS57G7Pu2hNhPdLsi1gxIZWpeHggfhynoEFAqeP5M20+pCbccAbEOMZ9esSMQc9MdIalI0kUyoP2yAN3Oqw6AVZ5FbYNPrrSUApoQwT+DgaFSBNDgoAbi2iBCxVg3jSIwZW62TgKvb+WLJDpVbeYSbCEgmn91baLGXSHcO/B9SmmfATaJuqzHYgBmXw6IJ2awoa4wMt+YA/33j0nJIX/+o7r6OEsyqnWkV+uTsXF0/rWy/v+5nYC</vt:lpwstr>
  </property>
  <property fmtid="{D5CDD505-2E9C-101B-9397-08002B2CF9AE}" pid="32" name="x1ye=28">
    <vt:lpwstr>gH1pLd0sZ5QWx9vTv1Xlp/m31pxUrDkJXmSaN6XzwZjhs8cm5Kqyi+CF+H3YH7L7xhWoPERnjBnzF+PVdX7s350ZEZDxhAcHOFQJn6RD1lL49OpDNH4otgza5I4v+FOA6O+/YyYMNlSQgAxpxbHH8wgI1cak+cjkJ0htbG8LiUtAt427En4A82y7AKorcFq4DX+wT3Y3VVqhv5fskFFyh9yb7McyI6TmGta8XcqKeduPDMx/sB8u625+tWJ1CKc</vt:lpwstr>
  </property>
  <property fmtid="{D5CDD505-2E9C-101B-9397-08002B2CF9AE}" pid="33" name="x1ye=29">
    <vt:lpwstr>3MUkf+4QDsj+GXhLAa+dDuw6UcDcKVQj8zvjT4R4onOWjqj5AnwE3m6NOu6lSoOglpehYC88btMjmg57tLia6aOOT2jkJYH3E75oq5tuZr5F4nTo1khM6ImCskfSpibvkafzGXxowuh3HFf6YxZmIbOd39nxicuZciU9Mhxs//FDOdAu6ovOA2wjAaSUg2DjK/m4OYDWsWmNLMlmEg9xeTddGs7G2Pvc8/wyaXe1QSP3YKFyxNrzGmrELRJoJJm</vt:lpwstr>
  </property>
  <property fmtid="{D5CDD505-2E9C-101B-9397-08002B2CF9AE}" pid="34" name="x1ye=3">
    <vt:lpwstr>ElcHUuV9Yo0zpChOr6MXO0vdaj1p1yO+1UHswJepphMClK3vU7cNh+U43Qd+Tm6E8qiJgJFvpIHm/BEFurRK2eVe+vSIdGRRdI0kx9It/LVBaZXmvcK/xJOKEVsIV5ggP4aWdbCEazOnsAMndVo0kJ28RdNTMPmGOfDMHTIGlx60p9UtRER7PftElzWGFTffbVtsKNwHr8jpuR2tgGBChbYsFPfNvwdPwN9ZGTyES9HucE5hPJj40nBrxvgJmTt</vt:lpwstr>
  </property>
  <property fmtid="{D5CDD505-2E9C-101B-9397-08002B2CF9AE}" pid="35" name="x1ye=30">
    <vt:lpwstr>3AeTlYtSOSZE8QiH0xaQw4J55J72HQ2d7y0krNCJCYFVco8AHH9dc5WlM/G9vxxFEgq4XVoOL9tKq7A5RYKoj4KV69L8lOlriAEXorp+9fxI4c3vOCmAjU0Pbn2oMRyxw6He5bNkpsBY4pvqtw+UTl5ExwShwBCKTWr0LrRHBW7aYFNjYgBp+KxyLYixBa9kGMih6Lx8fT7DgZNbs+Y8KE1B32NwW32Ck+2Lyk2LC1dN/nUc9mNprYtKcdDQkdI</vt:lpwstr>
  </property>
  <property fmtid="{D5CDD505-2E9C-101B-9397-08002B2CF9AE}" pid="36" name="x1ye=31">
    <vt:lpwstr>PxwcK/71QHrXr/kqBkcMH7ni2TU+buV9HALyGPiETS/+dyZVN/R6+bJXzcNTJUpMcUuexf+8pMkPNc05MRAQAOw9F+x3wuzrliEUM8pVc+rxPOZvdHUpcRo24iLKWlIqH90KmP7WVivJZNv00PzlVcLEMkix39GHqKkfJRTWBZw/dmgb9Ej09dqgiaLY2dwZEeh/Gj3xFWO6YLXt8V+5D7DKXO9ByLqtnB+AcU3YWx2vbQSkNkgje+CWMivhd8Y</vt:lpwstr>
  </property>
  <property fmtid="{D5CDD505-2E9C-101B-9397-08002B2CF9AE}" pid="37" name="x1ye=32">
    <vt:lpwstr>+gActy7S3R+uT1CdxGfVnYRC4tIf3XnvjuyJAhAXqzajiY4WLf0x4+KPtEU5EXiPfry4xulbgs2VTBVXokrr/bSnQ7Qa3/Gd2HdIiDb1NPVbh5BDil9zdMaAZJOZdY1iSBZXq2frFL+xdMC8PS5uEd+NwM+y5GLjKHLhBUES9TnmOzqPOnZtkNUvV3COyEse6SPRu79MQ7t9X1PSbKUdV/dBx2R0wzz/UPkTfz3npY+F5AGP9YCYiwa2ovYzW1h</vt:lpwstr>
  </property>
  <property fmtid="{D5CDD505-2E9C-101B-9397-08002B2CF9AE}" pid="38" name="x1ye=33">
    <vt:lpwstr>0yKdeQNtfzYLxMDTkOyLKpTfXUtx+mf8hWS8TTtPRR0UbIB5ZYa0Tvpi6+11vLxl6K159Pewr6xfc/nT1qwizwzeeN4Boj65SyZIt6ISwAEHHz6GR/x80uAlMwFzIunH+/MwMka4NsYg58oSzvhqLMlbQQ3G9UVDzV/+B7dJdqcmi2LT83Z8266PdzwsyAxmUnf7dVOsXEMqRYYnvCLDNAmA6TsX3pSgYI6PbE3rZZGKc8z92ksJS7onPOIxq9Q</vt:lpwstr>
  </property>
  <property fmtid="{D5CDD505-2E9C-101B-9397-08002B2CF9AE}" pid="39" name="x1ye=34">
    <vt:lpwstr>JAnz9f+xkjkvJujEKNHZ6V4UJIYc0LAXLY02aHT5ezn29T2h+m6tw5sSEscayLTcZHCAoGO6cA1eVnPNzE0sfPIodmctLuvYD26v9QrZ1ZZMC8thuynkULEF6YMZTx6De2z9xKIO5JWfM6/nNnQJU031lWpSq2WVYglLbKEHRQdSS/My0/FUXcFGS4pOoKzNepWw3HwR7eqs/EW9srwoS2Y47/q1y2t+hQZ6uyr82/yEE+Y5ebi7eDOhOVvhiWn</vt:lpwstr>
  </property>
  <property fmtid="{D5CDD505-2E9C-101B-9397-08002B2CF9AE}" pid="40" name="x1ye=35">
    <vt:lpwstr>ffhmxnGBPqezGXb2t2a4eyZBqd4thxGJI7n9Ax4/btPBae2Onl3rT0OJMIiDkM5C6fRKES2GT/gSeTLpVHogyAl7nSOAYPCYFoYRjtrZ5CjKMKGk5J9Gcbz5iCG2DXUSI15fug3D31WqEmE3DKl5GqKa9eor7nPsz2odGErony09Rx4YCpXYLyhTMItdbzqY4XBg2HkDOfEh4bLgz3wJWF87KPTouC1XD5l8aP0MCG9JdxhAoLz4sJp3b08HJNp</vt:lpwstr>
  </property>
  <property fmtid="{D5CDD505-2E9C-101B-9397-08002B2CF9AE}" pid="41" name="x1ye=36">
    <vt:lpwstr>ib+8vyiY8i71ZkFIlGUrxVGHD1uJSBH7gvFj+fTmdTJNO/t3EjnvZEUB2zaNb0bAKJoOGo6Pz5EenAfwjBEQV9Rmpuk7vgICOskrKBoLoaiqckpXJu3Be5kYcvmUOqmUAXr24L5rU5uNEu9eOpSlmLg/dO8FubG72KD3bxG5Lynoql8txJbPwzVOw0fkxHWf3fl+YeHJpTxPAmQwLBKFkOJAce9RAEPxwZWtCzdDfgeYg7nLKD/vNj0c+nD98vi</vt:lpwstr>
  </property>
  <property fmtid="{D5CDD505-2E9C-101B-9397-08002B2CF9AE}" pid="42" name="x1ye=37">
    <vt:lpwstr>hTJHhxcZhdyuiLX/YPIJiljrbU2M/wrib8pxsKrKjNu3vQZWZXEdUGBR8yysY/KEMRqtxRgql1xL9qmi+36+ekR4TtrCCtTc8+BoCwCBfxvjWAKgYG6iSGJghTX4ThlgFiHLoJUHpqvDHp1iR5Hf0O6Ei32n7ocSUZ5YAdxSiuGyRm3QZb7Sog3Nu9nwyDkaT2mWE5cRSSOxmQbInwktOxgs0I5kqddUUdD+HvMBETtmrZ/HzAtSGuRYCikQDHq</vt:lpwstr>
  </property>
  <property fmtid="{D5CDD505-2E9C-101B-9397-08002B2CF9AE}" pid="43" name="x1ye=38">
    <vt:lpwstr>OM5/gS2cJdu4p6D7SSVvvBzHAuiFrWjKLy9GvAEbpTfwRCvKfbNyEbBz+QoEK+O3agji/78fKqnOr818iZHwYnvnZzrGy/OUsnAhaaUYw04eCnbd7flvy1dfLzoLzIG74QNIDGAsmwVqzfPDTVpA3pIMHd/JxfNYJr1CMjacKuwQm8M8wc/wA+R4BWmDnVcso/NL8OXhe4xvHOquejvAkX7/AlQHmKL/vOY2kBdYvzsxdW9ZgAmsD3iBCcq/naQ</vt:lpwstr>
  </property>
  <property fmtid="{D5CDD505-2E9C-101B-9397-08002B2CF9AE}" pid="44" name="x1ye=39">
    <vt:lpwstr>+fvOHPdcRQyW068RALu/Pdtyl/mw01asmzMZFCeFEjwUpjK5BC+jJ5gTBz+Vhc5yLDx5jj34qSOaDmCTLA4wr/m5fDeYD/pa5K9A8HIsbTk9VRFFqMnvvM99D0vLZRB7kuRVrVAG+eAuvERfkWEImCGJVjFsdToN+8HJdsSBStLbOc/lkvqdOp2U9IVbH77yGczasx+VE9Q2s8p3Uadl7blJY9QcJv4cltWC/oymAAv63q4DETVPgjYIPssoQYB</vt:lpwstr>
  </property>
  <property fmtid="{D5CDD505-2E9C-101B-9397-08002B2CF9AE}" pid="45" name="x1ye=4">
    <vt:lpwstr>lBx876vgddYUtgxW5ayLH6X2YJlR3+h9Tzwyhtigl583F5rOnBQNt6pZZLXYzPaaR+dJIzfQodtPcxWPl0mr+1prEralJxAcj1vUMTsQa8a7qXwa8oEdKagxoAhNKWBQQqrdfjKTfVVfGuDOk+OxRXUgpterJWTjrBZIBFkptMa0NI+2vajHnI/IfDRUYHKCBg5mduofeiX65v2GPdUa+JJSSU37SQTuo3KIFa+ZxhTiWtTECSNNgxF3+t6Pq97</vt:lpwstr>
  </property>
  <property fmtid="{D5CDD505-2E9C-101B-9397-08002B2CF9AE}" pid="46" name="x1ye=40">
    <vt:lpwstr>hYhgFUTD8+jp8sFlU8oKYUGGtvCBEBtK/ybFzPDxrvuv2ok3qhwcYiJZHdr7r4SyZe+dyc8OF3P2g+juBQNdyuEedKm/srDTgKCS8OLovUdSurAQGA5aGESSXQzw0VD6lSOw0O8mKOT5/7FeVqEfXjV31hJkpmr+bK+1fmWS9gncrwo4JGRUC44LMxSpw6590ZEHoTqW6m9sm8rYZPnpJ43IDlkc+4gYGMiVONyzg7qQmRCfbwA156/buQ4xyYB</vt:lpwstr>
  </property>
  <property fmtid="{D5CDD505-2E9C-101B-9397-08002B2CF9AE}" pid="47" name="x1ye=41">
    <vt:lpwstr>WhzpV6+04VCRuTtuwEEnzXLFeSHcDFMnw1UzGtvlvPzpS7npo6YaHuGdSybyINdGLQACnfqXu725tYjOspYxHz/3QjJiAXst08a9EFxXw4Rp9hQ+I14LVJf0ElHF0p0pEAa4ORvpcnA+frPAzYeABYIfr5Ys668Ui4aKvA6aR4VYy1Je06IRNoFs4oDfxujE/U01YfghyFIv65VbHEAjkT6520NqPYLYLryNMzGmmxIzoH/4kRukuyPX4lYpMZw</vt:lpwstr>
  </property>
  <property fmtid="{D5CDD505-2E9C-101B-9397-08002B2CF9AE}" pid="48" name="x1ye=42">
    <vt:lpwstr>0++YhDalpN89E7UAzJB1/3kXqITiqrtrpdol/ljxbzjsLG/e0+kddByMAfna8sxnpLXhBY/AcJY02bqqy1sv5MfxITfKDHkarmFvcwStlVvm+BlocQ9Vy2mtNan8oKs0UOGHkffofyHIWDxuYWTVn95zB1M8GrQYqVxywq25seUJaWJts9GuBS8kW+a0DmZtpaAi8NLYUH/DmqBJyi1tmZfYjl8XtbqvCjOS4YxDMO1XZv7RWZBPrnEfow0DsP9</vt:lpwstr>
  </property>
  <property fmtid="{D5CDD505-2E9C-101B-9397-08002B2CF9AE}" pid="49" name="x1ye=43">
    <vt:lpwstr>ilpj+BcUmCgAxhucNeF7LfLaw6MQfkNfFXoaLmIP+rKHWRe+qK3TnwzF4P33I4HT/gg09GiUeZNyZXjbYtHcHlHkipHUaZMvPNlyPI748JuxN++DJeACjnmF5LxOBsXcjfTYIYKM8Va63Kr+moIunWTBDL52dH1OrIwARK2jqgPP3ysMpC2X7jY7/qjyzWjpFStDR8yW8EyHaCELsiJp9YDRLamcmqmjPsVyPvs5mC0edfjHWITKf77XK+qDBvJ</vt:lpwstr>
  </property>
  <property fmtid="{D5CDD505-2E9C-101B-9397-08002B2CF9AE}" pid="50" name="x1ye=44">
    <vt:lpwstr>jGUDQLIWJ5DjRLRvqGHpYcqkb5G6djFOdXb3fKAbv2M2bhPbzdwG9AII9eYGnh6ViBrPVCu47ve0GGrWPmSO0qwJ4aYF7vHBKxsqBKViabIJN6V72buRRWZiaA5CsJjB0bqS86GtsnyI+wjnZtk6y7rBjHY6vzNzSCSKyfV5Gk2yJnQ/b6n2zbslU/9M5CQaLGXK/S0vU9Gz9XZ6OCscw9nxBe+Vr/tltUsIakiL9CjjwLAUCVDihdKmnTySnly</vt:lpwstr>
  </property>
  <property fmtid="{D5CDD505-2E9C-101B-9397-08002B2CF9AE}" pid="51" name="x1ye=45">
    <vt:lpwstr>vQKrOGHnIeHhyZ5fuLjihnxfxi3QR+VngjoY0P3teQ8ugznoVhrsijzAWlPr1OUtwyp4zAq+4+knSaT3X9R7tvUtdJmn41uFl0lssbVE2JILYt5p3f3/f+Omq24PXYYooJuQLinp9ezdYZRSMdItpbi4HcI9DVt58/nb1WS8y8ewOC17llLOhBRrnbX6//bajxpp/vRzuE9KF7y2dAiPSP1F6rcrwXufeXQmlpTdkyP7VpndmcxwFpjKZyX14Ch</vt:lpwstr>
  </property>
  <property fmtid="{D5CDD505-2E9C-101B-9397-08002B2CF9AE}" pid="52" name="x1ye=46">
    <vt:lpwstr>ycy6M9BqXH2xhs2cEHmMaicglOAY7btrlsWEzj9fd4njWkmoJZyfE3WFT/413dKJvnD3B56YQF+MFlrg/tWE1jpU0VInMImd27TtbIJdMUz6IiOryv4xM5Dp9cPNle6bkdanCohRZ49eKX+7SDDIW/Ow/g3F4CgrU7RoEipJoiruJcFOtorDhD3P8NaGshdPbXSoAnVelGSzPxkPGcw4+vs7Kr3TxhQzaNA/YvW4W09qL0m2F3CCukKRDhmYbpv</vt:lpwstr>
  </property>
  <property fmtid="{D5CDD505-2E9C-101B-9397-08002B2CF9AE}" pid="53" name="x1ye=47">
    <vt:lpwstr>M6Im7egDzuHjupT6qi/Mf+sM6R0wkgAag/VASW0E8YV6paz0o8G9pd0T26h0wM+FMVAeDxSEz8xYCw5qCg371V38iSrVLUoF+kb6z0fqnexIj9EpWU5G60gYmE9S6aHxkitVvw2TdCLyU5NV0GB7RYrwlVn9kSXgiEOOcFk1Evm/hnXIpIw0HyRxDjy5hfDkmVa8fs2zaX6fCphCxaQ3ld5dXrx8kf56Hc1c9JJAdBupbuWkN0R6DuNBlz3ZRfs</vt:lpwstr>
  </property>
  <property fmtid="{D5CDD505-2E9C-101B-9397-08002B2CF9AE}" pid="54" name="x1ye=48">
    <vt:lpwstr>tKchl5o8nUxvTAEkSahNcNg05Lorz5kSgUcAHBEFN8iMLNWXXjaeYY8wUQvmvQZe013LsWg0rvFXr+I6ycvzepr+gnLi5ELHQAdqoy1Id56xQ9j3e0m0RLOPAwFoBtwAqGiGpSFpJKCsoGvPFBSA4Z01hV7QTpdup2mc/cE22xTw3xwYDXW1/ObZqzFQjsnC9LC9HUmt1Lk1V7x5PF8ZYG3DLRu9R14o6G/ijNKg5zEFDY6vJ7QvW0C4Mc6bv7I</vt:lpwstr>
  </property>
  <property fmtid="{D5CDD505-2E9C-101B-9397-08002B2CF9AE}" pid="55" name="x1ye=49">
    <vt:lpwstr>Vxgvpfg3UdEUdJUQj9M2JC/I+NQSpCZCT1sbgwYFpLgYTc8f7XaCVEsOm78XzYR0yPwxP+P6SJ9hBaMlt/Ptpo0G6WgDwtdSIA0yKQIusGCbxgoz4Wb+dEbWrXubGqLLlh0bLQUNNU8qFWI9CfNRRnk0kjhBFaHJ+3DoVn5tsdUuUS0pAJYSmJob7GzVcsfPWG4CfgH0jw0znzr4gRnwIxuusHVeOo0A65gf4Kmdb3pf/wOHVdAP6iumLzy/6PC</vt:lpwstr>
  </property>
  <property fmtid="{D5CDD505-2E9C-101B-9397-08002B2CF9AE}" pid="56" name="x1ye=5">
    <vt:lpwstr>ZMrndPtQM57inTSAgP7W/fJHIXGA69kfrKAQNLx1Xw1V4huxDkbHaV9ozJx5xHRRfD/0VyU5ACR+IdazTFUzCxgpBoZPXBPz7szJijektp0iv9LmpHBdnO9Mbw2+FTQmpKvgCwY2UvApeFYJnSFp/JwgsJxqFUWj/vK806hsIKzE3l6WXgkBHN1+B5EpA10h20r4u9xWLKsFl7MgQ0cl+s4TNEbomvDx+3jFd5nvamHWvhCea9rcPUCnHl2dnky</vt:lpwstr>
  </property>
  <property fmtid="{D5CDD505-2E9C-101B-9397-08002B2CF9AE}" pid="57" name="x1ye=50">
    <vt:lpwstr>kl87AUr4u8XX5gJOFGG6CvH9lCKR1DLvmPnmfcjbD1efkPuYmwV/w0TQpJs2662MWiyoe25PBLE9agzbO+ii7NEEbN0lO+rhAp9bRg4PDAGPBfDPs17S1UtHl2SoPqhnL2wEoyyWptrXNW3HYB6deMUQUg8rHbp7xaulrhX7Lfv6Qzaq/I/xCypmcgxbI83ql8LfvI5C3jcfIWSxAXbPM2K02e6aDjR/VsNeCN5GXzCCojXgaLoV5cpcwp3lClj</vt:lpwstr>
  </property>
  <property fmtid="{D5CDD505-2E9C-101B-9397-08002B2CF9AE}" pid="58" name="x1ye=51">
    <vt:lpwstr>vtpj6TxilNqjpY0fjYCvFP17QQ5pTl1YVJ+YTMMBRXZVrxbrXy+fmvw4X4a7gnSGnwCIFvu0eOknc7AE5JUFOWVsWEoyf1bvHJye+NI4s96s7YmCi9t9d/4HYQRIMmRGNE9EqPG4+Q1NLj9g3XiRKtb9uMttRXf9qvdDX6WbJ3J7yrBGN1nFBE1jgTa7u5XY/tv7h7pxfPpJmZ9k4H+ZF9U2LqP7yf5lq2WfPHqBvVG8g1cTHTXvmrY5RU6QgJ/</vt:lpwstr>
  </property>
  <property fmtid="{D5CDD505-2E9C-101B-9397-08002B2CF9AE}" pid="59" name="x1ye=52">
    <vt:lpwstr>RLaPwBfq2ai23OgBGD2qECsYxa8cMDmeivpBfkFueeiYHMIkyqr+4g4IerPcShKGM7RU0qlvl+o5b5MGvnog1bklXzKuGzxBvje9bpaoMlI4+5WboGqG32CuB+HnaosdHP9k2QIThXVl91DMqPjILNQhQ+aQ5ne1bvqSBTE550SlY7YyQpGwORj5MaaAhCWoDlL3DYbgqQak4Loi/kwYVkqhq/t1AF+LR/8SF1EDHbZg8fu5g5XwzQjYD/0JDXI</vt:lpwstr>
  </property>
  <property fmtid="{D5CDD505-2E9C-101B-9397-08002B2CF9AE}" pid="60" name="x1ye=53">
    <vt:lpwstr>ewJzAM8NZ8ExLg/tCBPMI7B3s1G/rvgIyP6WlR07uo+Xqjj3pjVH1eUHb/sm1lb2hxDGunpd1mWu0VxB4qgP2hC46ZX4aAqT7S6BEoApuBCytPNPCs10x9e5d0uHgLp9HR3wSbKlmuPZ5nKAYkY9tDqSqddT6sYI3+gwF1o8ratu/YmWWuPcu2MK6t9u1em5/jeTpL/hH7YYocTh9vcrNQV41jjBcW/J0jPl7WtSMwkO6ZmS/qHu/fB63va4UEZ</vt:lpwstr>
  </property>
  <property fmtid="{D5CDD505-2E9C-101B-9397-08002B2CF9AE}" pid="61" name="x1ye=54">
    <vt:lpwstr>dnLaM5iJAPLqw/rKB8alnR2PwI/eCmA9613T4rjgNG6qMtp0uEFeByalzBtpQTHquSmnjHyggcSG7dSr+fDzODhilK9gNw8EybDkuCiKXTRjkC+m+1YOJZNd4I5e6PB2TXw0xVU9+gJ/ubFEwQhFRc6JARYmvReXppRHnRatRl9E6I3lGAXlV2LkLPMSEnYH9HeDh9d+BpbvVBp6drmh/t5+OJbJn1q5XYO3HP/Mg7tzVVnRj3Tmm5+63BiuBtG</vt:lpwstr>
  </property>
  <property fmtid="{D5CDD505-2E9C-101B-9397-08002B2CF9AE}" pid="62" name="x1ye=55">
    <vt:lpwstr>kzQrZ6uURdbxx/Ow4aqcDhEIAvqNlehCFmUwy5OgkTjctS/tGTJ7Y560MC07716LK1ihKv+vt54viAVFfjHuNGTMD4FLmCd7QU8sd8H40LgWlMQrqRgNztsnZq+5D/A+Rlt8Y3ykYhUd1qPSOgdKAQuM7A+gVYu0ScEev0iYEkG1le4qeJu21/3BSPc4k5a+WjQ68mDx5UtpJcXQGAPSspmKdK6K73h4dtGVBFsM0hP+zGYSO3ky0DvGSmPJ5wj</vt:lpwstr>
  </property>
  <property fmtid="{D5CDD505-2E9C-101B-9397-08002B2CF9AE}" pid="63" name="x1ye=56">
    <vt:lpwstr>XkD54hxMZk2MZ30DUuIg9Rs0DLRXDcd+64G83qf/ZJ3yGFW8Dt70UvvMGA4RpeFeHlWGWSngPdH9gZlMfVvdtbkhR0ywzZyfJeLYtZwh8M7ZmDwmgaMrT6WB+Nv4Ypd/J7bBrbSXD1TeL2AWWPfrAfq0yd1nm3m+ibtuI5fSRh91jEzTpFc02tRiybodxWov0D6EU3clXQtiDiTDfRD39NWD89flvHdcFzG/l7VrbiigSGsjqYXFnWb6miFZB2A</vt:lpwstr>
  </property>
  <property fmtid="{D5CDD505-2E9C-101B-9397-08002B2CF9AE}" pid="64" name="x1ye=57">
    <vt:lpwstr>gxbmzeLCkPnatV3OcmAv+9eM1swzOV2GLXEeGg+qkpN55IZQv83lWVk3KZV0Pl5WJbbd+rUz6Ys40p/RHjn6LZhPzqrpu9VZtMavSVHtdhvEpj2jkOSDkwbFy/77T0T1C3qFhoL6i3nTyr1ny7XvA+Rh5dqpN6ntey9jEbgNIPSVPwLOu9qpgU5eOtppovUAT3+kmcE6HTUneUaZwEtfx16uoaOmdjIx6lM0YP+vBCKsFXW18DI6H4PVK+grU9d</vt:lpwstr>
  </property>
  <property fmtid="{D5CDD505-2E9C-101B-9397-08002B2CF9AE}" pid="65" name="x1ye=58">
    <vt:lpwstr>6652WbBKPLhRDdGKgmMt+P+PJvfr3NlJGPekzh7A3EbCt8TvCEffXsApn9EQihzsoguFlvk1GU+9wM/uOE8Jq5yWs4n7iOgKOoYObhTvzYFYjfbiXWAIcxcGIS/VcbSU9+kLwimzuWyfTD/VTroCUfHYkGSyQOUXFVTKvV10emYC5SIR0Rthg1wdRv0fYGDZnt1paifuxV6ry8AnSZJrIM0+bgM7NxnlgGO8sEHr0/5ooVIm86e7HF3+6vJE++K</vt:lpwstr>
  </property>
  <property fmtid="{D5CDD505-2E9C-101B-9397-08002B2CF9AE}" pid="66" name="x1ye=59">
    <vt:lpwstr>4cOSiW/X8EHnVukkxnXOgizKTNcxdNgBsFrt5tH0Iivn/xTJaeWQp7AhoPDBrIwSGz3Jmnc8inUk3kFJkcz3l0we5Im7F6aFE3yrGo8nHnN0DnrYJhTS9RHodHqEbSrUopaisw07IpmLfcZ/AF3c6VOz0SusmshWK74QCWMuL5aiMWBKOqZvtYV3I3d95z9slemYtIbdWz1IpHoOk1KBBx4XhJqdbjgd1mRxpexN74EMCUgUm9R1MIGVWE+Z/L1</vt:lpwstr>
  </property>
  <property fmtid="{D5CDD505-2E9C-101B-9397-08002B2CF9AE}" pid="67" name="x1ye=6">
    <vt:lpwstr>lOyih5r4FZY7r/cIlVtd+JOZSYUa4dVfohrgY0aSkYiwwMQIfSIre+n5TEYdBNrk7o+wEZ9/t8a1qekrPu2/zn7w5Vt35FbGWbx6BMdwlMQMrpf7UPD/5mmKaXI4/K3tsKxzWzcozKW4CmxHmLi6Me7F2XBPflNZ6z7PMkIPSuYWVCtevwyDfi7Bz2Qm3ucmics3GlOuXA2B3JuQaiN27i8A+2OLHhMG1BmhA4X0PeFXWZKeDHMe8YX9VoMYpTj</vt:lpwstr>
  </property>
  <property fmtid="{D5CDD505-2E9C-101B-9397-08002B2CF9AE}" pid="68" name="x1ye=60">
    <vt:lpwstr>eaOFT5n4BFlvZFp2SAHKd2d19cuB4JbmhWchGwTDwdlGEVGgd1hRrjnKYZTGKDEZgk3T0Xv9pT0/7p74x11X5fxS98i5IvoumX3UFIWHzuXoM1vgh1WUEXKpkF115MY8YeBO35klyM2v9H4qJ/cXK+tEj3ltFhfTGxCEbOey+E79zv1EaI3Cc7jOpuIYherP1UhH6V0gdmab+g6B1SgbbAgkuFT0oSLYPKi27Mtp/YC9ZHH9GSfY9XVZwm0KqtR</vt:lpwstr>
  </property>
  <property fmtid="{D5CDD505-2E9C-101B-9397-08002B2CF9AE}" pid="69" name="x1ye=61">
    <vt:lpwstr>4WS0IGQQ88v8vFxBOfGZcmKDF62CgGpxb1YKUmfcWAz7rJ+iuoIduVyPnqKJw14nQEj+DzPf7n/U0cyiYpqRHWRPL3Tf7OpaKTiECgIPsMHiKgNc1d1BDs/tlTut7I49nepD++eK8DKLisf9q2JQz2sLYZHswA/oLbfh5xJMiGlY6zRqSQ8Z8c1Tf0uWYduZwo5GB0elcBvupCyjAVZw3N/Q+6U+2Ks9oLLzPpo+m0rNikXLjN24oyjYIkNmLWw</vt:lpwstr>
  </property>
  <property fmtid="{D5CDD505-2E9C-101B-9397-08002B2CF9AE}" pid="70" name="x1ye=62">
    <vt:lpwstr>agGv4e+Efn0WfaoL+jv3T/EGuQGx75B11hsi25D32qefCFEWFsQEdauePBn5WCL2cpojgP972hc4KnYLAgIeKhqExEJy8HBJhZrfDTD8DKm+BVTEqpSfpZ5V/vuEUYg6HhUImOm2TFsuMlWc6XkldV/+56bAV6jJQ48h357eE6A1Vb6eZ69muwzuhoCGkpQ7+Fkh8bNvQmXo9ft2+8yxx2tfxjNXAeOomMknHien+ctdqyI4mRS0WkPDgwccFpf</vt:lpwstr>
  </property>
  <property fmtid="{D5CDD505-2E9C-101B-9397-08002B2CF9AE}" pid="71" name="x1ye=63">
    <vt:lpwstr>IqOADwEBaHo3e6pEqjpfHi7VD7JFtUNszrjHwI1QiKGT8dR39J+10t2C5SBfu9e+q0CW+MsdlTG5fFzkmv1U9jjwfhnEAwIKcXYZ94DIP4Pgj+Wvlgt5gapvytuvXyMGtLhyIS4cngoHS7L8jzZucF1KVuK+MUUxZUJr31zoCQw72NM5vebNTCLnw4uGVdxAAyH1fTwswYkLuCOxzLVkkgMgAnJTkiwJxLiGc6AuZdEaWo8nm12RCLoK3gB2ASQ</vt:lpwstr>
  </property>
  <property fmtid="{D5CDD505-2E9C-101B-9397-08002B2CF9AE}" pid="72" name="x1ye=64">
    <vt:lpwstr>b/Uah8SzwBxBzFkvazTPsrWB06Qk92sf3i4ekWTPclv/vENI3/nu/OChENWs7dyq1kbiS8T3IcMSAsy1BW3Xz713v3vUbTqTPirtY+1gjVnTPPMG76/2K4gjT5KAhYe3XbNDQB778QBAaD/6z73MuLQyWSYDxFNLFMc0cTtXk8i5lHYXSLnT0K0/nX6qM/R1xF8NgE5bouSQjHAKLdEfDNxPkO2sGa+dKqz5ALFV9nDlT93Vdf0ar25zJqlFW6Z</vt:lpwstr>
  </property>
  <property fmtid="{D5CDD505-2E9C-101B-9397-08002B2CF9AE}" pid="73" name="x1ye=65">
    <vt:lpwstr>3lNK4PODmHY8rl9Jc1wlDoxSMlE0ojCdafK472YeU79qQYF4LhUKB20GNcHIQLERszaJ9+pWrWbwbhzwqnQ72RQqQB7z8Nb6O0wY3phcISWTutxB5932KGoAwLWgsrPvtRIsGKXzZu9gle/rfkIpf3947ualTrhCqNRFc0wOcNeAiE+Pi08taNMvD4IjehHVBjvgAvyNCRfUrR3m1aoowtP3OARn7BWfBIT7ZDr+Z7dV+XZQW+9u9w3cP0Av5k4</vt:lpwstr>
  </property>
  <property fmtid="{D5CDD505-2E9C-101B-9397-08002B2CF9AE}" pid="74" name="x1ye=66">
    <vt:lpwstr>xoZb7ryk55hkA5qcuY+bzhdWijWuaKYbLjwZkg1vRveYO0+gLEDCD4QdC/n3UlJCsW32w4///TBA9HWeNSaesZMK8fio+LWn6+2FqUrbUeCIkdgtWhBFmlDmloo7y6UEZZy1lKZX5+4rC5348NQLfT6ZtPtb4r3APDuINRYSCLNQ9Hvz4yjcdfBWex7CoURNEPYoDb4A0Iwd1lBgR3l69/3KrMkoKiz+ndayWBSiDZ2EY41YHPtIRTuRCWv+865</vt:lpwstr>
  </property>
  <property fmtid="{D5CDD505-2E9C-101B-9397-08002B2CF9AE}" pid="75" name="x1ye=67">
    <vt:lpwstr>iomXjKJ6r1TPnvip+QhTxooc7m1eQxQgQtIiuSMaQ42HrijH8nvkpLM2NaJhH4CwX+RojE23ndQvNK5F4kAYiAth6QPj3RY27RZKi26E+hqtTJxlujLN6m6L6qkmbUB9p5SQwr/0KvL0fiVY4p3YA39fhDJLn7OMzEwGTtoBhLIKCNSDdszbnM+ZR04DFrwm5+jvUDLWBjFbcjKKEWY+AGJ7+fFh8dOkNRwTs6v2PQXk+WpiVAf3s3Munh9cM8H</vt:lpwstr>
  </property>
  <property fmtid="{D5CDD505-2E9C-101B-9397-08002B2CF9AE}" pid="76" name="x1ye=68">
    <vt:lpwstr>2hdhMQMK0di3rdQ23aW60BLX2FRw5vGtI6i6utgPYBS6doBVRbUP5cjJ3uxlkuD2mDnJYY6mYKR1pVU942DRS5XN1HiO3Ujq4WeWT52igvhDKn0VQeVtnhUvv0I/JGWVCY2Ps1YqGr4fhfly4rqL9dHcNENsNIxirtmwQlFgl/Xzqh/iEolNidH+1fOG//sJ601r4VU+JHEQfDZngUCEEd6u0yEhdSglPqdqPJmOery/G0K9ytfeeNX53DYQuUP</vt:lpwstr>
  </property>
  <property fmtid="{D5CDD505-2E9C-101B-9397-08002B2CF9AE}" pid="77" name="x1ye=69">
    <vt:lpwstr>Ldy7jY7DxAap5LHwr28dzerFtxyeC5Ec7IgJBNOZu/HjneHZQlkkGBGriE7xH3ESLfJM+c//snRfufJxSCPzrBwiNLfJ262UxLkxjecLLRgbDgjUBYdcq/eBUhNyrdCs7nFxcE7d5RoimAats+RmA/WmQhfBRLh/hco6REvjOQHGtp8BvsjVli2nI43yNaalqteupBNF89h9d0xFP50OjJF9X6s0Gry3vHIa2YmxY9sLcyl7v/52tKotV73I77P</vt:lpwstr>
  </property>
  <property fmtid="{D5CDD505-2E9C-101B-9397-08002B2CF9AE}" pid="78" name="x1ye=7">
    <vt:lpwstr>vQqjdGS/SnrE+fyJMq04Jobpi1WfCnjSiMy0k3tMy3ueIwKv5zh9alqEkIeRjfHE8TdWz7U6ZbkyGEw7VlRqHlK7fQo3tQzkZMgjBESoNKLrbwS0xo+o4QFohNROrZXCRSIQaOddoR6Rs7BuAaQearbxlyYcXNNCzdiHTuv8yEPLvF9rtHKZG20By2t5XQRf17Cp7RMSj0zRtvvA+FnXLz9+mopJn8ra0TVcteKr/7Fdjl9SO0JrF94uFzV0nh3</vt:lpwstr>
  </property>
  <property fmtid="{D5CDD505-2E9C-101B-9397-08002B2CF9AE}" pid="79" name="x1ye=70">
    <vt:lpwstr>mtzI9j27zu8ApVt5py7H5FDKj8NhzYlwqHYNjp7ynx99Ppc4DSUH7ELIQVHSgau0ufe65mTY3xEkisS9CQneSrmYCv/AKqS7z6W56R+g/fF3ZAAoW4hMh43I/Smxqwg8qMGKGBSzii1Rh06kYXSwJ+tYAhkCbJcLZYu8YHS55vrDE5kTMZDt8uXQRyUR5D+vt1IDELWPhJT6QRHpcUDtAdjXGisLA7vwxss2RoSR+dIx9dVpZ0PyXzvAxz+X4Le</vt:lpwstr>
  </property>
  <property fmtid="{D5CDD505-2E9C-101B-9397-08002B2CF9AE}" pid="80" name="x1ye=71">
    <vt:lpwstr>4LF4TD7G9XupWHnTjIPjUGAtIAfrtoPqK0aDHkaVB8yM6xDzxWwkQDYomZmg0pC95BY2IvS05huWKL49svbn2CvFCX6KDD3qZKMqbuZThGRFd4lUZ6h0PsdvxqGU8pHKbWHaIlWZ6uB9uFsTrJFvWw5v9Mu23bBVmGvS6/B3LE1jrLjNLPGINYhXytHKMDJP5U0tgOhlEfQFd6WAzCJMS3Mx1AsKG9vRqaSYxix6/f4SDY8pbl2hzbFsxWeWxlW</vt:lpwstr>
  </property>
  <property fmtid="{D5CDD505-2E9C-101B-9397-08002B2CF9AE}" pid="81" name="x1ye=72">
    <vt:lpwstr>7wH4BxpeIPsgzeFMXCS0coMZNLyWTUoPqGqi8HIOvnGNqP0a3QP1DuOycKLOav5cOpi2tDsGHgP7AMeybupGY/QddpOHlFQyiPQ61t3XrOCd1wBmJuZgIxlgCfnRhGTY1fuXzG87GZ9jcIlqwD/juQZGT34TOqX4JPmpyAhc/i+RRe2P7TX8LH4IutV3mhYctiSE444MxsyeCVK4N/y0W1nIRWwm4vXGWxSWcuy04vlIYzHE9yPScWvjtS3ZGes</vt:lpwstr>
  </property>
  <property fmtid="{D5CDD505-2E9C-101B-9397-08002B2CF9AE}" pid="82" name="x1ye=73">
    <vt:lpwstr>cGIrYdx9DQk9eAdL7xDSVTf2UjuTVjQ/3+IDlYuGoBpD87jykZ4NZdaMOJIyKRgoA+tN9o78UEwbm4XuduVgNv5MtEE7/EU/Rce+4QWIks4SSEsjvHhSL1Jh3wtSjv3lBf2A2UWf5IaZd2wBGtxp2atjU8IHt/KqjXAM3Zs6L/KzsVOzP22xttFOASz6+GXoqJ6VO92eXbBZzGCMseeKN1JQn+gcRwaQk4KzzPGdEZnfEbVaPjx7J83HHQkPM+9</vt:lpwstr>
  </property>
  <property fmtid="{D5CDD505-2E9C-101B-9397-08002B2CF9AE}" pid="83" name="x1ye=74">
    <vt:lpwstr>17ZZZwrWQtg++o+fnHHpMTAaipTPstkDMJrCvyo70j9HvQtpOEkdm0NHgYIR+2WALgSt9RpYhU+fOs3irXmX4ZBaljCah0sc2sd6rdiYIisQS5L1ElASGBJ2vwRFgBCwMdn9iO+LIsQVlDhB/u3aOkd4KqjC903KervzXEiFNbOfVWqacp9s4MRJyU+zKwVubjVRg2cV2j0eyOp6lCLRdgHHNHphMQbO4C3+DsKohGcfNnz2N3mzvgAPwRtYQvj</vt:lpwstr>
  </property>
  <property fmtid="{D5CDD505-2E9C-101B-9397-08002B2CF9AE}" pid="84" name="x1ye=75">
    <vt:lpwstr>w4GP/Gc3x93ZPEK9RpWj1JK3bY2qKKWttsla7J4r6vsbmFjp3L+E9en694rFOpVWLBMWIYhxty0l+WJRBV5k71DPYJbgqaunDdrEqUTKaPcHhH90hsVC82V2IK5zNjvSbEYYnVI1XrJ1FPxdM2cbFJ9wDqf89t97njNFymNF15/zrNOijbbWSiphcYM26C4vA8bo6G18G/AXGd/s6RHpUvTJ6YqNMz02S9Y19HE5xxdwUkI7Su+SeQsRNya63AW</vt:lpwstr>
  </property>
  <property fmtid="{D5CDD505-2E9C-101B-9397-08002B2CF9AE}" pid="85" name="x1ye=76">
    <vt:lpwstr>VAGlC1zRBRbkkgmgHK1TktGfcy7knInjlvPZatdaSO5REepaxFh+lNMtj8eRUYK4lEfNnsq2HADlAVG1kBMvwbbEz13qXSMUWPqaKYYOedErdacRNaMm1newXa5/Olel1tMXDY5Lom1G2ekAAoAPdxM+Ej3WxPcgTWNomu7Cllj5/XYLr0JHFDVW+5s00ATbPxkO0ZQV/m6uGPIayFjNRmjnMGan2iMi2SFKMtNTnTO0kxosBVHObC/2zLocJ7Z</vt:lpwstr>
  </property>
  <property fmtid="{D5CDD505-2E9C-101B-9397-08002B2CF9AE}" pid="86" name="x1ye=77">
    <vt:lpwstr>MwpyHA7ETDjAUYqHmtXbSpHoSzEURc5EZfCapu6vDz9scDUNkF6c8ALnkOuAMZzH8lxCEpNwcb4iCKXQw0uwbWupMCN7muwmvApUc9myxXgTSar/cW/mutInltQDSVSt57Wc2nKKvEo8wzgLuwuq2h3EvaRn7iZsUoSxaYM+dfl+yQh76LUYvGf5rxfLBZ+2bpT4EVoYdj5U1NhrzpMPF1MDn0XLS38iGCtzolhFAuFt63AyYPpXo/KCIVxyW38</vt:lpwstr>
  </property>
  <property fmtid="{D5CDD505-2E9C-101B-9397-08002B2CF9AE}" pid="87" name="x1ye=78">
    <vt:lpwstr>gEQ9ubwA+71VzAj468No1cRI+fgRSWeJ4NBL4weonEFBpP33rrPdmNFvxtAMewDbulhZuOSEb5giFow4XpLoiMuNhtGl2qEYIgMAb4Ueo8rCqvJgL1lHcLwdEArrDubSRFBSfyVt/MFP1omJBl4FlkJxlwG8US/HqW6w9FTWjcgPWaPB9p77dJHHs2KlPNcZJCgVXKdfwS//NJaSkXv8ElnV7W4YVqyiXe39sXmcbK8MAhJhxVS4IPBy9OoZ2i3</vt:lpwstr>
  </property>
  <property fmtid="{D5CDD505-2E9C-101B-9397-08002B2CF9AE}" pid="88" name="x1ye=79">
    <vt:lpwstr>TrKS6TmSTqLjivl8SpRqfrNJ1A+R8K1MjR+2hlDoBzpHLinlIcywefgLgKNlyXWHXdg4W6MiwZirzGnCFXHnEJiRebhEJI8n5RoRHOOFKZGS4usW2P6fqzCrG3oeXlkyAW0zKRDGIIdTOZZEk6jjFAdbH9DLi9rkRyRs56nvthakQb4waDAxl/G7sWxeS+mjSTyvW0r9/d/28NBkK7UdJK+4W8utGVKtpWikiUh2QfxYW0I5EhMJFunWj4Nk28g</vt:lpwstr>
  </property>
  <property fmtid="{D5CDD505-2E9C-101B-9397-08002B2CF9AE}" pid="89" name="x1ye=8">
    <vt:lpwstr>KLiuMr48zCq13cwck9mtv3SkdPB1qlH2Sxpkpj5dePQ0bGNcVVDxkowFthvt6gVf1/YjVfYAqiB/Hy6Y7MhcsyPAcbbOvgrHeJ2tS1PC0S8Zxu9WBv+duetwcVUEAfD1DxYAd2UAH7OSHUU42+JJumrj7owjWx7uQwyCLkwHmBwURhAm1U4Rthi2K8rX8aRBYGjn6y1xiEcUODVvGMjb9eA+00wmPGby/fzyfEoyG/W0QLlke+KSGkX3maI8IWK</vt:lpwstr>
  </property>
  <property fmtid="{D5CDD505-2E9C-101B-9397-08002B2CF9AE}" pid="90" name="x1ye=80">
    <vt:lpwstr>+WOJsuoh3jyBPsFY06i+TxMv3vZcmcUt1dQoRt1oiexVQytebXRS2zsOzAZlqo+Z9x2NluHeGv31hAQlRT/jyZFHlTYiq0S3wBLqHs9Z3/DxFf2k3aTOP2pJ02F+wTiFbHDPfna5JkPOsb4isDo9eJZMrWOfgI8D0WY9ce5kordG7pHUJWQ6tN2Zd+uwVraV59faHgVA1ykOI6iIw1W6kqPuXYQG+tsJjKQXMLAr3ZegtMixuogbBcJP7XU6kAL</vt:lpwstr>
  </property>
  <property fmtid="{D5CDD505-2E9C-101B-9397-08002B2CF9AE}" pid="91" name="x1ye=81">
    <vt:lpwstr>tZu1VEnoTbC7Ymn2P+TlWjXkdr4DkPup+Hd1t9rKcNDG+445jftnG9z8I+nxsjpzC1eP3T81V4snLy0sBdCwAUkvozixkZ8xh9FnisjJIc5KauO5RGHTYDz/WSFP8IJBMF1NFh0hZWdQBKF+YWLceRPCJk6/H3CTgLjxx38Oj9cWeCDGFBCYrZrYtmthDf8pkcd0WTqt6B+vOTRHc1zHPPmuD22dhNmC/mifaBchv11pm0ZSh8IZuLTqo5Ae/KL</vt:lpwstr>
  </property>
  <property fmtid="{D5CDD505-2E9C-101B-9397-08002B2CF9AE}" pid="92" name="x1ye=82">
    <vt:lpwstr>Ta0AgId+pQePgVlZwHu7QyZV5x9+e6flpKUX7fi+Y2a6sFzVhUMl6YYESZIXGmKSlXQIhir8TlOrPnhiqDJGFjKS/YqynS+ReXoxj8a26HHEWgsQgLeaeVVvTSs9EWZhWaw/TyUqGtIiowYbh7PSnzJvEBKJ96TC4kHEIuL9luRAJDPom6nbdm0Yl+ApaP5UXs7QkYFgK5p9yb6IBDDZF1hx6/rSao52VYpP/ZcRCko2wmGdsjZ9QXAOpg+no1Q</vt:lpwstr>
  </property>
  <property fmtid="{D5CDD505-2E9C-101B-9397-08002B2CF9AE}" pid="93" name="x1ye=83">
    <vt:lpwstr>J0+0ksOj3cSZaOrCZgaMjXvNBbR9PDFCc+UmzzA4nGNtVSPwkIPzzVKfuNiuLVZ5XKgD4yKZPbtZvgjWY6UfNiOJb7REIjAhR7iMIZjKiW/w/0esJ9Nz9h3g3ogoFHIrKjXtdR/twnwVJGI34ArbwSZ1tf9wvzHC+DYnwiRn2hFvlcpFry5Loh5PLU+ZpZnW47XDEBMux0sbkccJ3MkUNRKmqf1yCtPEV+GSuoPA18sWCkRASvHnRpQ5clpCuBj</vt:lpwstr>
  </property>
  <property fmtid="{D5CDD505-2E9C-101B-9397-08002B2CF9AE}" pid="94" name="x1ye=84">
    <vt:lpwstr>6S+T49HSDPD9oPmjEw/QKMy1+QPvxOmjHwewhtzMwPU8Ls/ay3jDQsFF37u356q0UIa+3wV3YHk0dN994FnyWcHGAoxsr/UacIXayo3hwa9qTY4/rk1F7FZGMGmkDJm1MzEUlPYH2bth34s8OSWpFgIepktsTjfNwNHLKYFbdVQ+Lh0i/xqdWlLTYDidnLEA/20Pfkngh6dm4uGUoVwL2IzAeagbsZomo8tXuuR/PokZCexW+c6U+/dqXs7B9Z8</vt:lpwstr>
  </property>
  <property fmtid="{D5CDD505-2E9C-101B-9397-08002B2CF9AE}" pid="95" name="x1ye=85">
    <vt:lpwstr>Cfb2YFPlizhMC6VhU7444I1Oj2WrDJHVFHeaZWZe28C06A2xM52MwK9FhvCPEUZg0PU3ZjSCRxSEWD6+T8Pj442z24QolxgkH3BjQ27qtgvxc5XCtMvK+ogd/NAL0k0X97gCo/cIDeF20LT4fTthorZ22+GTvX6jQfZLYzaGNOJz98Jy52W4Vswh4Te1bH97zXvtQzQqOsFOBfm8sXUS7ih79U0QbvGaWnIBY4VeS1XBO+KMQbPS9jhs+3fW2dY</vt:lpwstr>
  </property>
  <property fmtid="{D5CDD505-2E9C-101B-9397-08002B2CF9AE}" pid="96" name="x1ye=86">
    <vt:lpwstr>U8kJxZT0uQ0CK4YVaL4E5HxQGOVxjP3hcTzVBnf5sxfaB8cOzc1iFyb8x8JWqWXuJl7eO2/irGBwoYRKy6L86oPpcvXaPqneggc/8bgpn/JHc8IMJ9bDiWZMHBmwMzRkGkVTUSD1+DOWlD1XbDEvkq9DrgzB3ClNM17l4bM9tpufZfK3fxp2VAmyoj35lCIdbqViFb0RISFC9pkXN9YVgDiGk+ka3KITH1EcxeGA9wmqtEzFCNoUyQh+Q2ton77</vt:lpwstr>
  </property>
  <property fmtid="{D5CDD505-2E9C-101B-9397-08002B2CF9AE}" pid="97" name="x1ye=87">
    <vt:lpwstr>VPf7j5xX3VJLh+LHnrPs0+H2+kBtxLczSv8bLNQruQO6N6ZPXWuXMBNHwNoOWPw7p4NLp0pdx9vJq10tQFz2uwUC7qmORwXHOdKPgj0w+bOqIJyMEX9owwQ07I1ZM2DSU/r/s4rnsn6pbUapcZNgt4wc3I+iIBinGfJc7Xqc1JQ9v0BagZq8c7Setm3ws8NQLxuZtrpP3K/M0IrUNIiv6gkmXdDE647AYzwU39JKJuLjuZ3k6bsZRgCOui9UH5d</vt:lpwstr>
  </property>
  <property fmtid="{D5CDD505-2E9C-101B-9397-08002B2CF9AE}" pid="98" name="x1ye=88">
    <vt:lpwstr>TzLfqSTdoiw8vkuHPoUCSJCEBPwaqInJUX2KVuEr6Teoap+RcZiBIHaU09t38WuAvjES+DYjgCJxa3b8LLcbSsWG6HrI/z7nmMkG4ma3Hm32qjc3tQgghRBNGA2DAcZf9SMIp67UPCvUO5G83ZH0NDtj1OXMv4t369Wt6WaLLiiSWee1WdnZ4YH7uueg2e7E2X6F1I62jm/FRU5nuumbTuDWwoHVosjH1rTN8sWal1s3d5VCTImghkY/UcVUy9C</vt:lpwstr>
  </property>
  <property fmtid="{D5CDD505-2E9C-101B-9397-08002B2CF9AE}" pid="99" name="x1ye=89">
    <vt:lpwstr>VM3T+GHL8hmKEQQA4fkqZ2Zfwgq51lKK6u6++EG3YDb07g1FNpYffaB2btlxiM4mc7HoHO/pq7TvYB22v5OUq8d0uSBw9SyXdv+I3x8Vic7+E9zaRDxv+V4CM4Gz7Cp8IKWfdOUPBwOdbPW4ZF3nAnbKsO1nUIeDecWZ16ObiCJaQ9euJEa5vvrvVaZ5CHUWF0t1zw7nXKUfJBT8foKoWaiEgTFXvqLiOCGsuejg/Lorau9HB26lJdRH4AipDR+</vt:lpwstr>
  </property>
  <property fmtid="{D5CDD505-2E9C-101B-9397-08002B2CF9AE}" pid="100" name="x1ye=9">
    <vt:lpwstr>lCAwNhFW7b8LY0vwh8hyuABiZkHHETN+Tw3xNXMoEfeynIiWafJe6buZsy9UkX7TJdy3vfkli1OdX5WAh34bqPWcJUu8u5dTlMdNoXV187Npq8K+lJFyQU8OOeu+XMb5mINZ2Pk3CDteB2qSi3ifh+EWmweGJMTjXBa47L4d8xjq/Em8d7Fyime6tznsb2SxgcyuneoxX+ZbXnUIsIS2OqcyaQQ32+JfLFPasmY106AAEayg0Rc1tA6zgAaLv2f</vt:lpwstr>
  </property>
  <property fmtid="{D5CDD505-2E9C-101B-9397-08002B2CF9AE}" pid="101" name="x1ye=90">
    <vt:lpwstr>HkaPD3qGBfJJSpVIIXaJTjDYLEcGUUS/DfFZE9I5X+aeSPARxY/I05dHVHBjkp7hdfXMZyufDEMfFQWCBLSjmx9hUKDhUWXV+MhHTXhquMXFHI59AOh7NBl4ciIJ+SLgI8YEwgaIig6O/wGTYDt3Auo8afm7ZtBc8bZtEChskcWrVR7LIGuLj3mxWcELLNGBQTpOhDid69oBHLiGcsPWtf2+wShfXVsO8+m/c+n/IOQiTBHakRbDat1MbSVJ6Nw</vt:lpwstr>
  </property>
  <property fmtid="{D5CDD505-2E9C-101B-9397-08002B2CF9AE}" pid="102" name="x1ye=91">
    <vt:lpwstr>r8vnwZZ3NCmY2F6mQnQJe3Gm9vpU/Ipj097/sXluDg8sKN9w2CL34ikGxugIwAuaapCz+E+opF+fO2TQan5Ux20maodn4EOoqFRNuhJoeWG/BFA6xFMZVR1jcjZrkzFrVU0Cq+fVEy7u26a02xVlF9POIGw8OfLdJv0kfUoi8CMOxcZheUCjN+3Ww5vlbCe1ndhRZRq5uiiO9OC84G9K14sQhXZHU4EIdnZev8gTnYLnKBxLRp0lIYFzaALISQq</vt:lpwstr>
  </property>
  <property fmtid="{D5CDD505-2E9C-101B-9397-08002B2CF9AE}" pid="103" name="x1ye=92">
    <vt:lpwstr>X+IzLzxH0Zt6pQ296cL5GWepj4hDkIiEgKSmViydItuNeNa57rKGRlbC8wiYM61Wgj/isWQYRdfXaU8w4SeqSHd0SPIRE3baahFjenT2acEumKnvUBkQwoYV3JfNunI47685gMeN8A03/wTA7nyBXPTpJGdzwGO6MZw+roLYtfUkFbVkmw7tCjhJg0vkoRRbyxtXuvjCC+Skr9ZKMzafsGjMSqy82O4ytborXVdYswiv669OsLQPgS4E6FaNsWg</vt:lpwstr>
  </property>
  <property fmtid="{D5CDD505-2E9C-101B-9397-08002B2CF9AE}" pid="104" name="x1ye=93">
    <vt:lpwstr>kwqddqszuhNmW6D0a2z70iMG93uIR605zjuhZdOgwLS9L6UObpsuVjdkduzLuX18rAP7zTodKpoQ1GUzYh0Qkq7Tl8VHspy4pEDe9pOrg5sO1gIcnTtSpT+2WD+XSA76kUIC7IX7QwqXT0PH4JhfoRK42Ye+zYpXoXzXJyHSucbJ5iV+lHk5HWn528/OB2dOH9NQFTe2qzc3YOJQh0MbaUOvCQBB3tCzK5O7NsLkmfHjTJEIikmgfb+R7FS5Rqt</vt:lpwstr>
  </property>
  <property fmtid="{D5CDD505-2E9C-101B-9397-08002B2CF9AE}" pid="105" name="x1ye=94">
    <vt:lpwstr>l4Drma+XAiB8LTX+RqNBEePKbx4JL7S+13/D4ZIlqkyECODk0/UJJrNsqP8yG1jOT7TBrKjz7Jk7A4DuXHAqTu9k8OU4GM6zGni8z4fCnr4uZlLZtFKLWsquyauigKS2SoVV64qyJeSCU7KXkDdpsvpzkylntLB3D3iG8ubVInHVB+DfwSpUdXhdQu2KsZvgL4MEcbqLdrG/0y/kJV/TUa4rl2J8mYzVFg6PSLac73zap6+TbZmU5WwI/U3u8Wu</vt:lpwstr>
  </property>
  <property fmtid="{D5CDD505-2E9C-101B-9397-08002B2CF9AE}" pid="106" name="x1ye=95">
    <vt:lpwstr>9qqxrR3vULMiMpwkoWKER1O7xStbfejpD8iooAvwHxat+RUgSEMHa93po1h3xbtiQZ+pakbl6m8rzcyR/OkFQhpu2JSWeNH6vDFZDarsd5GRaGiIqg/LrO0t5qtGUKHRZ2usrCNhK+i908o89IwnqganPwQfQCVv9G0RebzaVfcZ+tE8vF3cgE0Z9flRH6oJD+c7rB/Jw0bIYW+w4PPrnzTMRPpEfBnW207PNgX5YgDS9iTQkp1nqN7ld0P9R6G</vt:lpwstr>
  </property>
  <property fmtid="{D5CDD505-2E9C-101B-9397-08002B2CF9AE}" pid="107" name="x1ye=96">
    <vt:lpwstr>7HVymFk9Jbth+6Anh5yu6/Ra8+P5mwcp+GAqNXfKd0CHIcliYX3cohH6v8we7g2SnxoKHht8TgcfztfwemwelPgAOV5d0eZx1Ek1yXTWsjudpYpc4DH14Zd0uJ/Hh0SUpdNTt4Jsq98P/zniLckSIOQ5lMdP5OQvBEQromBUqEAnOdYwQL0uxftCKsmOACOlYdbvI1oD5zIHMfGSBMRVny60jrKM1yYJ/ZG5k/RlC08ck8jMBNN2qJ5uRsydbhB</vt:lpwstr>
  </property>
  <property fmtid="{D5CDD505-2E9C-101B-9397-08002B2CF9AE}" pid="108" name="x1ye=97">
    <vt:lpwstr>r3TObnYi9qOLYkxX5LEr+vl35xzgpF/WjwqNaw18RrUIg2sC395L+0JCZ1Nzs4+Ry+J1J4AFIB8CPY6mhqMaLdOK9ONiI4sziAtUwBHwLdQDQN6XwF5dY6jEnnDAeBKtOCarDo3cnhlAs3IeZs1dAGu5elaS05Ls0vxcKYqK27ccng0THq2+cxhPGfSNh206pAtISKXaweDe1+lnGQEXSn/R346euIeLPWqIfPscjtkcVJZZM6G+O5eAVns87wU</vt:lpwstr>
  </property>
  <property fmtid="{D5CDD505-2E9C-101B-9397-08002B2CF9AE}" pid="109" name="x1ye=98">
    <vt:lpwstr>zIKdAIk2fwtKSjAD7y+XAAJ5/qh6hiTXkBlDHWmwHZtp6WDkQ75GXXqr4O5g2eHcFqSZO+klAvTcojuOOR9OpnJ1UJsbl+IIDF55zYdD3bxWC4a/Rwqz3OZGZcmQEhPsBOZdpxQfRufci3LLpvsnJMgI0Oy3aC7LyerV/DVmvYgwoDYIWEt89EE0bndgK4rk3d0bSpZYl0lakofqwp5EbRettGV3rOcNkTeF4vexqptqpXorLdxAxHq9lswm9n9</vt:lpwstr>
  </property>
  <property fmtid="{D5CDD505-2E9C-101B-9397-08002B2CF9AE}" pid="110" name="x1ye=99">
    <vt:lpwstr>lGDks4D+p674F+JCJNxVbUAFf9MrPj5e6F/rO8XtsL6nhEHLn4aCFbxj8eiip5DQOAn23ZwgpVb3ZqA6IUKiuAwQiN/rbvHwhZ0du8pI5QxQOnISojNUfBwM4SBozH15JWQXXdKc5o001K3HKq3NDHH5BuwcNqOWNM/a8aWALgurEKFGWXr06lNA+KHCqumXa2VfcjiRKU0TMqYvpDhbVgi7zkUc3vaEAJKT6DYG7F225AUFeCiMfmag8kBxWqI</vt:lpwstr>
  </property>
</Properties>
</file>